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063C0" w14:textId="77777777" w:rsidR="0027721E" w:rsidRPr="00B52825" w:rsidRDefault="0027721E" w:rsidP="0027721E">
      <w:pPr>
        <w:pStyle w:val="a8"/>
        <w:ind w:firstLineChars="0" w:firstLine="0"/>
        <w:rPr>
          <w:rFonts w:ascii="宋体" w:hAnsi="宋体"/>
        </w:rPr>
      </w:pPr>
      <w:bookmarkStart w:id="0" w:name="_Hlk143698745"/>
      <w:bookmarkStart w:id="1" w:name="_Hlk150872025"/>
      <w:r w:rsidRPr="00B52825">
        <w:rPr>
          <w:rFonts w:ascii="宋体" w:hAnsi="宋体" w:hint="eastAsia"/>
        </w:rPr>
        <w:t>附件一</w:t>
      </w:r>
      <w:r>
        <w:rPr>
          <w:rFonts w:ascii="宋体" w:hAnsi="宋体" w:hint="eastAsia"/>
        </w:rPr>
        <w:t>：明细表</w:t>
      </w:r>
    </w:p>
    <w:tbl>
      <w:tblPr>
        <w:tblW w:w="13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4819"/>
        <w:gridCol w:w="709"/>
        <w:gridCol w:w="1276"/>
        <w:gridCol w:w="1276"/>
        <w:gridCol w:w="992"/>
        <w:gridCol w:w="2127"/>
      </w:tblGrid>
      <w:tr w:rsidR="0027721E" w:rsidRPr="00066397" w14:paraId="6A0F15B6" w14:textId="77777777" w:rsidTr="005A03D7">
        <w:trPr>
          <w:trHeight w:val="738"/>
          <w:jc w:val="center"/>
        </w:trPr>
        <w:tc>
          <w:tcPr>
            <w:tcW w:w="2584" w:type="dxa"/>
            <w:shd w:val="clear" w:color="auto" w:fill="auto"/>
            <w:vAlign w:val="center"/>
          </w:tcPr>
          <w:p w14:paraId="3BCF880E"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标段名称</w:t>
            </w:r>
          </w:p>
        </w:tc>
        <w:tc>
          <w:tcPr>
            <w:tcW w:w="4819" w:type="dxa"/>
            <w:shd w:val="clear" w:color="auto" w:fill="auto"/>
            <w:vAlign w:val="center"/>
          </w:tcPr>
          <w:p w14:paraId="23A3499E"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服务内容</w:t>
            </w:r>
          </w:p>
        </w:tc>
        <w:tc>
          <w:tcPr>
            <w:tcW w:w="709" w:type="dxa"/>
            <w:shd w:val="clear" w:color="auto" w:fill="auto"/>
            <w:vAlign w:val="center"/>
          </w:tcPr>
          <w:p w14:paraId="4A4C05A5"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入围家数</w:t>
            </w:r>
          </w:p>
        </w:tc>
        <w:tc>
          <w:tcPr>
            <w:tcW w:w="1276" w:type="dxa"/>
            <w:shd w:val="clear" w:color="auto" w:fill="auto"/>
            <w:vAlign w:val="center"/>
          </w:tcPr>
          <w:p w14:paraId="61815D36"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全年预估金额（万元）</w:t>
            </w:r>
          </w:p>
        </w:tc>
        <w:tc>
          <w:tcPr>
            <w:tcW w:w="1276" w:type="dxa"/>
            <w:shd w:val="clear" w:color="auto" w:fill="auto"/>
            <w:vAlign w:val="center"/>
          </w:tcPr>
          <w:p w14:paraId="3AE1CB64"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报价方式</w:t>
            </w:r>
          </w:p>
        </w:tc>
        <w:tc>
          <w:tcPr>
            <w:tcW w:w="992" w:type="dxa"/>
            <w:shd w:val="clear" w:color="auto" w:fill="auto"/>
            <w:vAlign w:val="center"/>
          </w:tcPr>
          <w:p w14:paraId="03448EF4"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最高投标限价</w:t>
            </w:r>
          </w:p>
        </w:tc>
        <w:tc>
          <w:tcPr>
            <w:tcW w:w="2127" w:type="dxa"/>
            <w:shd w:val="clear" w:color="auto" w:fill="auto"/>
            <w:vAlign w:val="center"/>
          </w:tcPr>
          <w:p w14:paraId="782CCF06"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备注</w:t>
            </w:r>
          </w:p>
        </w:tc>
      </w:tr>
      <w:tr w:rsidR="0027721E" w:rsidRPr="00066397" w14:paraId="351A7B48" w14:textId="77777777" w:rsidTr="005A03D7">
        <w:trPr>
          <w:trHeight w:val="752"/>
          <w:jc w:val="center"/>
        </w:trPr>
        <w:tc>
          <w:tcPr>
            <w:tcW w:w="2584" w:type="dxa"/>
            <w:shd w:val="clear" w:color="auto" w:fill="auto"/>
            <w:vAlign w:val="center"/>
          </w:tcPr>
          <w:p w14:paraId="5FC0D3B0"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第</w:t>
            </w:r>
            <w:r w:rsidRPr="00066397">
              <w:rPr>
                <w:rFonts w:ascii="宋体" w:hAnsi="宋体" w:cs="宋体"/>
                <w:kern w:val="0"/>
                <w:szCs w:val="21"/>
              </w:rPr>
              <w:t>1</w:t>
            </w:r>
            <w:r w:rsidRPr="00066397">
              <w:rPr>
                <w:rFonts w:ascii="宋体" w:hAnsi="宋体" w:cs="宋体" w:hint="eastAsia"/>
                <w:kern w:val="0"/>
                <w:szCs w:val="21"/>
              </w:rPr>
              <w:t>标段：图文广告制作、印刷品采购</w:t>
            </w:r>
          </w:p>
        </w:tc>
        <w:tc>
          <w:tcPr>
            <w:tcW w:w="4819" w:type="dxa"/>
            <w:shd w:val="clear" w:color="auto" w:fill="auto"/>
            <w:vAlign w:val="center"/>
          </w:tcPr>
          <w:p w14:paraId="0385E859"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图文广告制作、印刷品</w:t>
            </w:r>
            <w:r>
              <w:rPr>
                <w:rFonts w:ascii="宋体" w:hAnsi="宋体" w:cs="宋体" w:hint="eastAsia"/>
                <w:kern w:val="0"/>
                <w:szCs w:val="21"/>
              </w:rPr>
              <w:t>采购</w:t>
            </w:r>
          </w:p>
        </w:tc>
        <w:tc>
          <w:tcPr>
            <w:tcW w:w="709" w:type="dxa"/>
            <w:shd w:val="clear" w:color="auto" w:fill="auto"/>
            <w:vAlign w:val="center"/>
          </w:tcPr>
          <w:p w14:paraId="432F56E7"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1</w:t>
            </w:r>
          </w:p>
        </w:tc>
        <w:tc>
          <w:tcPr>
            <w:tcW w:w="1276" w:type="dxa"/>
            <w:shd w:val="clear" w:color="auto" w:fill="auto"/>
            <w:vAlign w:val="center"/>
          </w:tcPr>
          <w:p w14:paraId="0A25BB15"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30</w:t>
            </w:r>
          </w:p>
        </w:tc>
        <w:tc>
          <w:tcPr>
            <w:tcW w:w="1276" w:type="dxa"/>
            <w:shd w:val="clear" w:color="auto" w:fill="auto"/>
            <w:vAlign w:val="center"/>
          </w:tcPr>
          <w:p w14:paraId="6486BBF7"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折扣报价</w:t>
            </w:r>
          </w:p>
        </w:tc>
        <w:tc>
          <w:tcPr>
            <w:tcW w:w="992" w:type="dxa"/>
            <w:shd w:val="clear" w:color="auto" w:fill="auto"/>
            <w:vAlign w:val="center"/>
          </w:tcPr>
          <w:p w14:paraId="1FE5DA6F"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100%</w:t>
            </w:r>
          </w:p>
        </w:tc>
        <w:tc>
          <w:tcPr>
            <w:tcW w:w="2127" w:type="dxa"/>
            <w:vMerge w:val="restart"/>
            <w:shd w:val="clear" w:color="auto" w:fill="auto"/>
            <w:vAlign w:val="center"/>
          </w:tcPr>
          <w:p w14:paraId="4FF996C9"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szCs w:val="21"/>
              </w:rPr>
              <w:t>合同价=基准价*中标费率，例如中标费率为90%，按基准价得出的实际工作量为70000元，则合同价为70000*90%=63000元</w:t>
            </w:r>
          </w:p>
        </w:tc>
      </w:tr>
      <w:tr w:rsidR="0027721E" w:rsidRPr="00066397" w14:paraId="427EF23A" w14:textId="77777777" w:rsidTr="005A03D7">
        <w:trPr>
          <w:trHeight w:val="752"/>
          <w:jc w:val="center"/>
        </w:trPr>
        <w:tc>
          <w:tcPr>
            <w:tcW w:w="2584" w:type="dxa"/>
            <w:shd w:val="clear" w:color="auto" w:fill="auto"/>
            <w:vAlign w:val="center"/>
          </w:tcPr>
          <w:p w14:paraId="53F83FF6" w14:textId="77777777" w:rsidR="0027721E" w:rsidRPr="00066397" w:rsidRDefault="0027721E" w:rsidP="005A03D7">
            <w:pPr>
              <w:pStyle w:val="ae"/>
              <w:spacing w:line="480" w:lineRule="exact"/>
              <w:jc w:val="center"/>
              <w:rPr>
                <w:rFonts w:ascii="宋体" w:hAnsi="宋体" w:cs="宋体" w:hint="eastAsia"/>
                <w:kern w:val="0"/>
                <w:szCs w:val="21"/>
              </w:rPr>
            </w:pPr>
            <w:r w:rsidRPr="00066397">
              <w:rPr>
                <w:rFonts w:ascii="宋体" w:hAnsi="宋体" w:cs="宋体" w:hint="eastAsia"/>
                <w:kern w:val="0"/>
                <w:szCs w:val="21"/>
              </w:rPr>
              <w:t>第2标段：消防、给排水、通风设备外协服务</w:t>
            </w:r>
          </w:p>
        </w:tc>
        <w:tc>
          <w:tcPr>
            <w:tcW w:w="4819" w:type="dxa"/>
            <w:shd w:val="clear" w:color="auto" w:fill="auto"/>
            <w:vAlign w:val="center"/>
          </w:tcPr>
          <w:p w14:paraId="75BAB328"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color w:val="000000"/>
                <w:szCs w:val="21"/>
              </w:rPr>
              <w:t>220kV、110kV、35kV变电站消防、给排水、通风设计、</w:t>
            </w:r>
            <w:r w:rsidRPr="00066397">
              <w:rPr>
                <w:rFonts w:hint="eastAsia"/>
                <w:szCs w:val="21"/>
              </w:rPr>
              <w:t>可行性研究报告、初步设计、施工图分间段设计（可行性研究报告概算、初步设计概算、施工图预算编制、竣工图文件编制）</w:t>
            </w:r>
          </w:p>
        </w:tc>
        <w:tc>
          <w:tcPr>
            <w:tcW w:w="709" w:type="dxa"/>
            <w:shd w:val="clear" w:color="auto" w:fill="auto"/>
            <w:vAlign w:val="center"/>
          </w:tcPr>
          <w:p w14:paraId="1677E9DD"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1</w:t>
            </w:r>
          </w:p>
        </w:tc>
        <w:tc>
          <w:tcPr>
            <w:tcW w:w="1276" w:type="dxa"/>
            <w:shd w:val="clear" w:color="auto" w:fill="auto"/>
            <w:vAlign w:val="center"/>
          </w:tcPr>
          <w:p w14:paraId="11537F28"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20</w:t>
            </w:r>
          </w:p>
        </w:tc>
        <w:tc>
          <w:tcPr>
            <w:tcW w:w="1276" w:type="dxa"/>
            <w:shd w:val="clear" w:color="auto" w:fill="auto"/>
            <w:vAlign w:val="center"/>
          </w:tcPr>
          <w:p w14:paraId="4B41DA07"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折扣报价</w:t>
            </w:r>
          </w:p>
        </w:tc>
        <w:tc>
          <w:tcPr>
            <w:tcW w:w="992" w:type="dxa"/>
            <w:shd w:val="clear" w:color="auto" w:fill="auto"/>
            <w:vAlign w:val="center"/>
          </w:tcPr>
          <w:p w14:paraId="385616BC"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100%</w:t>
            </w:r>
          </w:p>
        </w:tc>
        <w:tc>
          <w:tcPr>
            <w:tcW w:w="2127" w:type="dxa"/>
            <w:vMerge/>
            <w:shd w:val="clear" w:color="auto" w:fill="FFFF00"/>
            <w:vAlign w:val="center"/>
          </w:tcPr>
          <w:p w14:paraId="59B2FC1E" w14:textId="77777777" w:rsidR="0027721E" w:rsidRPr="00066397" w:rsidRDefault="0027721E" w:rsidP="005A03D7">
            <w:pPr>
              <w:pStyle w:val="ae"/>
              <w:spacing w:after="0" w:line="480" w:lineRule="exact"/>
              <w:jc w:val="center"/>
              <w:rPr>
                <w:rFonts w:ascii="宋体" w:hAnsi="宋体" w:cs="宋体" w:hint="eastAsia"/>
                <w:kern w:val="0"/>
                <w:szCs w:val="21"/>
              </w:rPr>
            </w:pPr>
          </w:p>
        </w:tc>
      </w:tr>
      <w:tr w:rsidR="0027721E" w:rsidRPr="00066397" w14:paraId="5E30BAD7" w14:textId="77777777" w:rsidTr="005A03D7">
        <w:trPr>
          <w:trHeight w:val="752"/>
          <w:jc w:val="center"/>
        </w:trPr>
        <w:tc>
          <w:tcPr>
            <w:tcW w:w="2584" w:type="dxa"/>
            <w:shd w:val="clear" w:color="auto" w:fill="auto"/>
            <w:vAlign w:val="center"/>
          </w:tcPr>
          <w:p w14:paraId="1B1F610E"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第3标段：前期咨询服务</w:t>
            </w:r>
          </w:p>
        </w:tc>
        <w:tc>
          <w:tcPr>
            <w:tcW w:w="4819" w:type="dxa"/>
            <w:shd w:val="clear" w:color="auto" w:fill="auto"/>
            <w:vAlign w:val="center"/>
          </w:tcPr>
          <w:p w14:paraId="1DDB2297" w14:textId="77777777" w:rsidR="0027721E" w:rsidRPr="00BE197D" w:rsidRDefault="0027721E" w:rsidP="005A03D7">
            <w:pPr>
              <w:pStyle w:val="ae"/>
              <w:spacing w:after="0" w:line="480" w:lineRule="exact"/>
              <w:jc w:val="center"/>
              <w:rPr>
                <w:rFonts w:ascii="宋体" w:hAnsi="宋体" w:cs="宋体" w:hint="eastAsia"/>
                <w:kern w:val="0"/>
                <w:szCs w:val="21"/>
              </w:rPr>
            </w:pPr>
            <w:r w:rsidRPr="00BE197D">
              <w:rPr>
                <w:rFonts w:ascii="宋体" w:hAnsi="宋体" w:cs="宋体" w:hint="eastAsia"/>
                <w:kern w:val="0"/>
                <w:szCs w:val="21"/>
              </w:rPr>
              <w:t>（项目咨询、项目驻外地咨询）全过程咨询、项目全过程服务</w:t>
            </w:r>
          </w:p>
        </w:tc>
        <w:tc>
          <w:tcPr>
            <w:tcW w:w="709" w:type="dxa"/>
            <w:shd w:val="clear" w:color="auto" w:fill="auto"/>
            <w:vAlign w:val="center"/>
          </w:tcPr>
          <w:p w14:paraId="7ACABFC9"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1</w:t>
            </w:r>
          </w:p>
        </w:tc>
        <w:tc>
          <w:tcPr>
            <w:tcW w:w="1276" w:type="dxa"/>
            <w:shd w:val="clear" w:color="auto" w:fill="auto"/>
            <w:vAlign w:val="center"/>
          </w:tcPr>
          <w:p w14:paraId="4F2C866B"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30</w:t>
            </w:r>
          </w:p>
        </w:tc>
        <w:tc>
          <w:tcPr>
            <w:tcW w:w="1276" w:type="dxa"/>
            <w:shd w:val="clear" w:color="auto" w:fill="auto"/>
            <w:vAlign w:val="center"/>
          </w:tcPr>
          <w:p w14:paraId="7A2D8F35"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折扣报价</w:t>
            </w:r>
          </w:p>
        </w:tc>
        <w:tc>
          <w:tcPr>
            <w:tcW w:w="992" w:type="dxa"/>
            <w:shd w:val="clear" w:color="auto" w:fill="auto"/>
            <w:vAlign w:val="center"/>
          </w:tcPr>
          <w:p w14:paraId="40DBEA60"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100%</w:t>
            </w:r>
          </w:p>
        </w:tc>
        <w:tc>
          <w:tcPr>
            <w:tcW w:w="2127" w:type="dxa"/>
            <w:vMerge/>
            <w:shd w:val="clear" w:color="auto" w:fill="FFFF00"/>
            <w:vAlign w:val="center"/>
          </w:tcPr>
          <w:p w14:paraId="4FBB441C" w14:textId="77777777" w:rsidR="0027721E" w:rsidRPr="00066397" w:rsidRDefault="0027721E" w:rsidP="005A03D7">
            <w:pPr>
              <w:pStyle w:val="ae"/>
              <w:spacing w:after="0" w:line="480" w:lineRule="exact"/>
              <w:jc w:val="center"/>
              <w:rPr>
                <w:rFonts w:ascii="宋体" w:hAnsi="宋体" w:cs="宋体" w:hint="eastAsia"/>
                <w:kern w:val="0"/>
                <w:szCs w:val="21"/>
              </w:rPr>
            </w:pPr>
          </w:p>
        </w:tc>
      </w:tr>
      <w:tr w:rsidR="0027721E" w:rsidRPr="00066397" w14:paraId="59B71E56" w14:textId="77777777" w:rsidTr="005A03D7">
        <w:trPr>
          <w:trHeight w:val="752"/>
          <w:jc w:val="center"/>
        </w:trPr>
        <w:tc>
          <w:tcPr>
            <w:tcW w:w="2584" w:type="dxa"/>
            <w:shd w:val="clear" w:color="auto" w:fill="auto"/>
            <w:vAlign w:val="center"/>
          </w:tcPr>
          <w:p w14:paraId="0E7CADB0"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第4标段：车辆保养维修服务</w:t>
            </w:r>
          </w:p>
        </w:tc>
        <w:tc>
          <w:tcPr>
            <w:tcW w:w="4819" w:type="dxa"/>
            <w:shd w:val="clear" w:color="auto" w:fill="auto"/>
            <w:vAlign w:val="center"/>
          </w:tcPr>
          <w:p w14:paraId="601FFBC6" w14:textId="77777777" w:rsidR="0027721E" w:rsidRPr="00BE197D" w:rsidRDefault="0027721E" w:rsidP="005A03D7">
            <w:pPr>
              <w:pStyle w:val="a0"/>
              <w:adjustRightInd w:val="0"/>
              <w:snapToGrid w:val="0"/>
              <w:spacing w:line="360" w:lineRule="auto"/>
              <w:ind w:firstLineChars="0" w:firstLine="0"/>
              <w:jc w:val="center"/>
              <w:rPr>
                <w:rFonts w:ascii="宋体" w:hAnsi="宋体" w:cs="宋体" w:hint="eastAsia"/>
                <w:kern w:val="0"/>
                <w:szCs w:val="21"/>
              </w:rPr>
            </w:pPr>
            <w:r w:rsidRPr="00BE197D">
              <w:rPr>
                <w:rFonts w:ascii="宋体" w:hAnsi="宋体" w:cs="宋体" w:hint="eastAsia"/>
                <w:kern w:val="0"/>
                <w:szCs w:val="21"/>
              </w:rPr>
              <w:t>车辆保养维修服务</w:t>
            </w:r>
          </w:p>
        </w:tc>
        <w:tc>
          <w:tcPr>
            <w:tcW w:w="709" w:type="dxa"/>
            <w:shd w:val="clear" w:color="auto" w:fill="auto"/>
            <w:vAlign w:val="center"/>
          </w:tcPr>
          <w:p w14:paraId="460AB5AB"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1</w:t>
            </w:r>
          </w:p>
        </w:tc>
        <w:tc>
          <w:tcPr>
            <w:tcW w:w="1276" w:type="dxa"/>
            <w:shd w:val="clear" w:color="auto" w:fill="auto"/>
            <w:vAlign w:val="center"/>
          </w:tcPr>
          <w:p w14:paraId="23E839B0"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15</w:t>
            </w:r>
          </w:p>
        </w:tc>
        <w:tc>
          <w:tcPr>
            <w:tcW w:w="1276" w:type="dxa"/>
            <w:shd w:val="clear" w:color="auto" w:fill="auto"/>
            <w:vAlign w:val="center"/>
          </w:tcPr>
          <w:p w14:paraId="1EF9E33D"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折扣报价</w:t>
            </w:r>
          </w:p>
        </w:tc>
        <w:tc>
          <w:tcPr>
            <w:tcW w:w="992" w:type="dxa"/>
            <w:shd w:val="clear" w:color="auto" w:fill="auto"/>
            <w:vAlign w:val="center"/>
          </w:tcPr>
          <w:p w14:paraId="738F6DE1"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100%</w:t>
            </w:r>
          </w:p>
        </w:tc>
        <w:tc>
          <w:tcPr>
            <w:tcW w:w="2127" w:type="dxa"/>
            <w:vMerge/>
            <w:shd w:val="clear" w:color="auto" w:fill="FFFF00"/>
            <w:vAlign w:val="center"/>
          </w:tcPr>
          <w:p w14:paraId="60773EF5" w14:textId="77777777" w:rsidR="0027721E" w:rsidRPr="00066397" w:rsidRDefault="0027721E" w:rsidP="005A03D7">
            <w:pPr>
              <w:pStyle w:val="ae"/>
              <w:spacing w:after="0" w:line="480" w:lineRule="exact"/>
              <w:jc w:val="center"/>
              <w:rPr>
                <w:rFonts w:ascii="宋体" w:hAnsi="宋体" w:cs="宋体" w:hint="eastAsia"/>
                <w:kern w:val="0"/>
                <w:szCs w:val="21"/>
              </w:rPr>
            </w:pPr>
          </w:p>
        </w:tc>
      </w:tr>
      <w:tr w:rsidR="0027721E" w:rsidRPr="00066397" w14:paraId="72D8260C" w14:textId="77777777" w:rsidTr="005A03D7">
        <w:trPr>
          <w:trHeight w:val="752"/>
          <w:jc w:val="center"/>
        </w:trPr>
        <w:tc>
          <w:tcPr>
            <w:tcW w:w="2584" w:type="dxa"/>
            <w:shd w:val="clear" w:color="auto" w:fill="auto"/>
            <w:vAlign w:val="center"/>
          </w:tcPr>
          <w:p w14:paraId="6113A135"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第5标段：勘察、测绘、水文气象服务</w:t>
            </w:r>
          </w:p>
        </w:tc>
        <w:tc>
          <w:tcPr>
            <w:tcW w:w="4819" w:type="dxa"/>
            <w:shd w:val="clear" w:color="auto" w:fill="auto"/>
            <w:vAlign w:val="center"/>
          </w:tcPr>
          <w:p w14:paraId="491C5189" w14:textId="77777777" w:rsidR="0027721E" w:rsidRPr="00066397" w:rsidRDefault="0027721E" w:rsidP="005A03D7">
            <w:pPr>
              <w:pStyle w:val="ae"/>
              <w:spacing w:after="0" w:line="480" w:lineRule="exact"/>
              <w:jc w:val="center"/>
              <w:rPr>
                <w:rFonts w:ascii="宋体" w:hAnsi="宋体" w:cs="宋体" w:hint="eastAsia"/>
                <w:kern w:val="0"/>
                <w:szCs w:val="21"/>
              </w:rPr>
            </w:pPr>
            <w:r w:rsidRPr="000A399A">
              <w:rPr>
                <w:rFonts w:ascii="宋体" w:hAnsi="宋体" w:cs="宋体" w:hint="eastAsia"/>
                <w:kern w:val="0"/>
                <w:sz w:val="20"/>
                <w:szCs w:val="18"/>
              </w:rPr>
              <w:t>工程相关勘察、工程相关测绘、水文气象服务</w:t>
            </w:r>
          </w:p>
        </w:tc>
        <w:tc>
          <w:tcPr>
            <w:tcW w:w="709" w:type="dxa"/>
            <w:shd w:val="clear" w:color="auto" w:fill="auto"/>
            <w:vAlign w:val="center"/>
          </w:tcPr>
          <w:p w14:paraId="5E70C218"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1</w:t>
            </w:r>
          </w:p>
        </w:tc>
        <w:tc>
          <w:tcPr>
            <w:tcW w:w="1276" w:type="dxa"/>
            <w:shd w:val="clear" w:color="auto" w:fill="auto"/>
            <w:vAlign w:val="center"/>
          </w:tcPr>
          <w:p w14:paraId="26D2FDF1"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50</w:t>
            </w:r>
          </w:p>
        </w:tc>
        <w:tc>
          <w:tcPr>
            <w:tcW w:w="1276" w:type="dxa"/>
            <w:shd w:val="clear" w:color="auto" w:fill="auto"/>
            <w:vAlign w:val="center"/>
          </w:tcPr>
          <w:p w14:paraId="0764DD9F"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折扣报价</w:t>
            </w:r>
          </w:p>
        </w:tc>
        <w:tc>
          <w:tcPr>
            <w:tcW w:w="992" w:type="dxa"/>
            <w:shd w:val="clear" w:color="auto" w:fill="auto"/>
            <w:vAlign w:val="center"/>
          </w:tcPr>
          <w:p w14:paraId="4396D2C9" w14:textId="77777777" w:rsidR="0027721E" w:rsidRPr="00066397" w:rsidRDefault="0027721E" w:rsidP="005A03D7">
            <w:pPr>
              <w:pStyle w:val="ae"/>
              <w:spacing w:after="0" w:line="480" w:lineRule="exact"/>
              <w:jc w:val="center"/>
              <w:rPr>
                <w:rFonts w:ascii="宋体" w:hAnsi="宋体" w:cs="宋体" w:hint="eastAsia"/>
                <w:kern w:val="0"/>
                <w:szCs w:val="21"/>
              </w:rPr>
            </w:pPr>
            <w:r w:rsidRPr="00066397">
              <w:rPr>
                <w:rFonts w:ascii="宋体" w:hAnsi="宋体" w:cs="宋体" w:hint="eastAsia"/>
                <w:kern w:val="0"/>
                <w:szCs w:val="21"/>
              </w:rPr>
              <w:t>100%</w:t>
            </w:r>
          </w:p>
        </w:tc>
        <w:tc>
          <w:tcPr>
            <w:tcW w:w="2127" w:type="dxa"/>
            <w:vMerge/>
            <w:shd w:val="clear" w:color="auto" w:fill="FFFF00"/>
            <w:vAlign w:val="center"/>
          </w:tcPr>
          <w:p w14:paraId="0C214170" w14:textId="77777777" w:rsidR="0027721E" w:rsidRPr="00066397" w:rsidRDefault="0027721E" w:rsidP="005A03D7">
            <w:pPr>
              <w:pStyle w:val="ae"/>
              <w:spacing w:after="0" w:line="480" w:lineRule="exact"/>
              <w:jc w:val="center"/>
              <w:rPr>
                <w:rFonts w:ascii="宋体" w:hAnsi="宋体" w:cs="宋体" w:hint="eastAsia"/>
                <w:kern w:val="0"/>
                <w:szCs w:val="21"/>
              </w:rPr>
            </w:pPr>
          </w:p>
        </w:tc>
      </w:tr>
    </w:tbl>
    <w:p w14:paraId="69389BAF" w14:textId="77777777" w:rsidR="0027721E" w:rsidRDefault="0027721E" w:rsidP="0027721E">
      <w:pPr>
        <w:ind w:firstLine="482"/>
        <w:rPr>
          <w:rFonts w:ascii="宋体" w:hAnsi="宋体" w:cs="宋体" w:hint="eastAsia"/>
          <w:b/>
        </w:rPr>
        <w:sectPr w:rsidR="0027721E" w:rsidSect="0027721E">
          <w:pgSz w:w="16838" w:h="11906" w:orient="landscape"/>
          <w:pgMar w:top="1701" w:right="1701" w:bottom="1701" w:left="1418" w:header="1077" w:footer="992" w:gutter="0"/>
          <w:cols w:space="720"/>
          <w:docGrid w:linePitch="312"/>
        </w:sectPr>
      </w:pPr>
    </w:p>
    <w:p w14:paraId="3BB97632" w14:textId="77777777" w:rsidR="0027721E" w:rsidRDefault="0027721E" w:rsidP="0027721E">
      <w:pPr>
        <w:pStyle w:val="a0"/>
        <w:ind w:firstLineChars="0" w:firstLine="0"/>
      </w:pPr>
      <w:r>
        <w:rPr>
          <w:rFonts w:hint="eastAsia"/>
        </w:rPr>
        <w:lastRenderedPageBreak/>
        <w:t>附件二：各标段明细表</w:t>
      </w:r>
    </w:p>
    <w:p w14:paraId="54F82C09" w14:textId="77777777" w:rsidR="0027721E" w:rsidRDefault="0027721E" w:rsidP="0027721E">
      <w:pPr>
        <w:pStyle w:val="a0"/>
      </w:pPr>
    </w:p>
    <w:p w14:paraId="4FBE473C" w14:textId="77777777" w:rsidR="0027721E" w:rsidRDefault="0027721E" w:rsidP="0027721E">
      <w:pPr>
        <w:widowControl/>
        <w:jc w:val="center"/>
        <w:textAlignment w:val="center"/>
        <w:rPr>
          <w:rFonts w:ascii="宋体" w:hAnsi="宋体" w:cs="宋体" w:hint="eastAsia"/>
          <w:b/>
          <w:color w:val="000000"/>
          <w:kern w:val="0"/>
          <w:sz w:val="24"/>
          <w:lang w:bidi="ar"/>
        </w:rPr>
      </w:pPr>
      <w:r w:rsidRPr="00733C55">
        <w:rPr>
          <w:rFonts w:ascii="宋体" w:hAnsi="宋体" w:cs="宋体" w:hint="eastAsia"/>
          <w:kern w:val="0"/>
          <w:sz w:val="24"/>
        </w:rPr>
        <w:t>第</w:t>
      </w:r>
      <w:r w:rsidRPr="00733C55">
        <w:rPr>
          <w:rFonts w:ascii="宋体" w:hAnsi="宋体" w:cs="宋体"/>
          <w:kern w:val="0"/>
          <w:sz w:val="24"/>
        </w:rPr>
        <w:t>1</w:t>
      </w:r>
      <w:r w:rsidRPr="00733C55">
        <w:rPr>
          <w:rFonts w:ascii="宋体" w:hAnsi="宋体" w:cs="宋体" w:hint="eastAsia"/>
          <w:kern w:val="0"/>
          <w:sz w:val="24"/>
        </w:rPr>
        <w:t>标段：图文广告制作、印刷品采购</w:t>
      </w:r>
    </w:p>
    <w:tbl>
      <w:tblPr>
        <w:tblW w:w="8640" w:type="dxa"/>
        <w:tblInd w:w="93" w:type="dxa"/>
        <w:tblLayout w:type="fixed"/>
        <w:tblLook w:val="04A0" w:firstRow="1" w:lastRow="0" w:firstColumn="1" w:lastColumn="0" w:noHBand="0" w:noVBand="1"/>
      </w:tblPr>
      <w:tblGrid>
        <w:gridCol w:w="1080"/>
        <w:gridCol w:w="1080"/>
        <w:gridCol w:w="1075"/>
        <w:gridCol w:w="1353"/>
        <w:gridCol w:w="1020"/>
        <w:gridCol w:w="856"/>
        <w:gridCol w:w="1096"/>
        <w:gridCol w:w="1080"/>
      </w:tblGrid>
      <w:tr w:rsidR="0027721E" w14:paraId="3B9F266E" w14:textId="77777777" w:rsidTr="005A03D7">
        <w:trPr>
          <w:trHeight w:val="465"/>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FAD33" w14:textId="77777777" w:rsidR="0027721E" w:rsidRDefault="0027721E" w:rsidP="005A03D7">
            <w:pPr>
              <w:widowControl/>
              <w:jc w:val="center"/>
              <w:textAlignment w:val="center"/>
              <w:rPr>
                <w:rFonts w:ascii="宋体" w:hAnsi="宋体" w:cs="宋体" w:hint="eastAsia"/>
                <w:b/>
                <w:bCs/>
                <w:color w:val="000000"/>
                <w:sz w:val="18"/>
                <w:szCs w:val="18"/>
              </w:rPr>
            </w:pPr>
            <w:r>
              <w:rPr>
                <w:rFonts w:ascii="宋体" w:hAnsi="宋体" w:cs="宋体" w:hint="eastAsia"/>
                <w:b/>
                <w:bCs/>
                <w:color w:val="000000"/>
                <w:kern w:val="0"/>
                <w:sz w:val="18"/>
                <w:szCs w:val="18"/>
                <w:lang w:bidi="ar"/>
              </w:rPr>
              <w:t>序号</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466A7" w14:textId="77777777" w:rsidR="0027721E" w:rsidRDefault="0027721E" w:rsidP="005A03D7">
            <w:pPr>
              <w:widowControl/>
              <w:jc w:val="center"/>
              <w:textAlignment w:val="center"/>
              <w:rPr>
                <w:rFonts w:ascii="宋体" w:hAnsi="宋体" w:cs="宋体" w:hint="eastAsia"/>
                <w:b/>
                <w:bCs/>
                <w:color w:val="000000"/>
                <w:sz w:val="18"/>
                <w:szCs w:val="18"/>
              </w:rPr>
            </w:pPr>
            <w:r>
              <w:rPr>
                <w:rFonts w:ascii="宋体" w:hAnsi="宋体" w:cs="宋体" w:hint="eastAsia"/>
                <w:b/>
                <w:bCs/>
                <w:color w:val="000000"/>
                <w:kern w:val="0"/>
                <w:sz w:val="18"/>
                <w:szCs w:val="18"/>
                <w:lang w:bidi="ar"/>
              </w:rPr>
              <w:t>尺寸</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C2E870" w14:textId="77777777" w:rsidR="0027721E" w:rsidRDefault="0027721E" w:rsidP="005A03D7">
            <w:pPr>
              <w:widowControl/>
              <w:jc w:val="center"/>
              <w:textAlignment w:val="center"/>
              <w:rPr>
                <w:rFonts w:ascii="宋体" w:hAnsi="宋体" w:cs="宋体" w:hint="eastAsia"/>
                <w:b/>
                <w:bCs/>
                <w:color w:val="000000"/>
                <w:sz w:val="18"/>
                <w:szCs w:val="18"/>
              </w:rPr>
            </w:pPr>
            <w:r>
              <w:rPr>
                <w:rFonts w:ascii="宋体" w:hAnsi="宋体" w:cs="宋体" w:hint="eastAsia"/>
                <w:b/>
                <w:bCs/>
                <w:color w:val="000000"/>
                <w:kern w:val="0"/>
                <w:sz w:val="18"/>
                <w:szCs w:val="18"/>
                <w:lang w:bidi="ar"/>
              </w:rPr>
              <w:t>质量</w:t>
            </w: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BED60" w14:textId="77777777" w:rsidR="0027721E" w:rsidRDefault="0027721E" w:rsidP="005A03D7">
            <w:pPr>
              <w:widowControl/>
              <w:jc w:val="center"/>
              <w:textAlignment w:val="center"/>
              <w:rPr>
                <w:rFonts w:ascii="宋体" w:hAnsi="宋体" w:cs="宋体" w:hint="eastAsia"/>
                <w:b/>
                <w:bCs/>
                <w:color w:val="000000"/>
                <w:sz w:val="18"/>
                <w:szCs w:val="18"/>
              </w:rPr>
            </w:pPr>
            <w:r>
              <w:rPr>
                <w:rFonts w:ascii="宋体" w:hAnsi="宋体" w:cs="宋体" w:hint="eastAsia"/>
                <w:b/>
                <w:bCs/>
                <w:color w:val="000000"/>
                <w:kern w:val="0"/>
                <w:sz w:val="18"/>
                <w:szCs w:val="18"/>
                <w:lang w:bidi="ar"/>
              </w:rPr>
              <w:t>要求</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E49CE" w14:textId="77777777" w:rsidR="0027721E" w:rsidRDefault="0027721E" w:rsidP="005A03D7">
            <w:pPr>
              <w:widowControl/>
              <w:jc w:val="center"/>
              <w:textAlignment w:val="center"/>
              <w:rPr>
                <w:rFonts w:ascii="宋体" w:hAnsi="宋体" w:cs="宋体" w:hint="eastAsia"/>
                <w:b/>
                <w:bCs/>
                <w:color w:val="000000"/>
                <w:sz w:val="18"/>
                <w:szCs w:val="18"/>
              </w:rPr>
            </w:pPr>
            <w:r>
              <w:rPr>
                <w:rFonts w:ascii="宋体" w:hAnsi="宋体" w:cs="宋体" w:hint="eastAsia"/>
                <w:b/>
                <w:bCs/>
                <w:color w:val="000000"/>
                <w:kern w:val="0"/>
                <w:sz w:val="18"/>
                <w:szCs w:val="18"/>
                <w:lang w:bidi="ar"/>
              </w:rPr>
              <w:t>单位</w:t>
            </w:r>
          </w:p>
        </w:tc>
        <w:tc>
          <w:tcPr>
            <w:tcW w:w="8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5213B8" w14:textId="77777777" w:rsidR="0027721E" w:rsidRDefault="0027721E" w:rsidP="005A03D7">
            <w:pPr>
              <w:widowControl/>
              <w:jc w:val="center"/>
              <w:textAlignment w:val="center"/>
              <w:rPr>
                <w:rFonts w:ascii="宋体" w:hAnsi="宋体" w:cs="宋体" w:hint="eastAsia"/>
                <w:b/>
                <w:bCs/>
                <w:color w:val="000000"/>
                <w:sz w:val="18"/>
                <w:szCs w:val="18"/>
              </w:rPr>
            </w:pPr>
            <w:r>
              <w:rPr>
                <w:rFonts w:ascii="宋体" w:hAnsi="宋体" w:cs="宋体" w:hint="eastAsia"/>
                <w:b/>
                <w:bCs/>
                <w:color w:val="000000"/>
                <w:kern w:val="0"/>
                <w:sz w:val="18"/>
                <w:szCs w:val="18"/>
                <w:lang w:bidi="ar"/>
              </w:rPr>
              <w:t>数量</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B2FF2" w14:textId="77777777" w:rsidR="0027721E" w:rsidRDefault="0027721E" w:rsidP="005A03D7">
            <w:pPr>
              <w:widowControl/>
              <w:jc w:val="center"/>
              <w:textAlignment w:val="center"/>
              <w:rPr>
                <w:rFonts w:ascii="宋体" w:hAnsi="宋体" w:cs="宋体" w:hint="eastAsia"/>
                <w:b/>
                <w:bCs/>
                <w:color w:val="000000"/>
                <w:sz w:val="18"/>
                <w:szCs w:val="18"/>
              </w:rPr>
            </w:pPr>
            <w:r>
              <w:rPr>
                <w:rFonts w:ascii="宋体" w:hAnsi="宋体" w:cs="宋体" w:hint="eastAsia"/>
                <w:b/>
                <w:bCs/>
                <w:color w:val="000000"/>
                <w:kern w:val="0"/>
                <w:sz w:val="18"/>
                <w:szCs w:val="18"/>
                <w:lang w:bidi="ar"/>
              </w:rPr>
              <w:t>规格</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FB0FEE" w14:textId="77777777" w:rsidR="0027721E" w:rsidRDefault="0027721E" w:rsidP="005A03D7">
            <w:pPr>
              <w:widowControl/>
              <w:jc w:val="center"/>
              <w:textAlignment w:val="center"/>
              <w:rPr>
                <w:rFonts w:ascii="宋体" w:hAnsi="宋体" w:cs="宋体" w:hint="eastAsia"/>
                <w:b/>
                <w:bCs/>
                <w:color w:val="000000"/>
                <w:sz w:val="18"/>
                <w:szCs w:val="18"/>
              </w:rPr>
            </w:pPr>
            <w:r>
              <w:rPr>
                <w:rFonts w:ascii="宋体" w:hAnsi="宋体" w:cs="宋体" w:hint="eastAsia"/>
                <w:b/>
                <w:bCs/>
                <w:color w:val="000000"/>
                <w:kern w:val="0"/>
                <w:sz w:val="18"/>
                <w:szCs w:val="18"/>
                <w:lang w:bidi="ar"/>
              </w:rPr>
              <w:t>概算单价（元）</w:t>
            </w:r>
          </w:p>
        </w:tc>
      </w:tr>
      <w:tr w:rsidR="0027721E" w14:paraId="50157736" w14:textId="77777777" w:rsidTr="005A03D7">
        <w:trPr>
          <w:trHeight w:val="3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392254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8ADBE8E"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A3</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C7447A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250克铜版（彩）</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3ED5AB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带排版、胶装、装订等</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3BEB75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68B49C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9B6A8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53BA0E"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3</w:t>
            </w:r>
          </w:p>
        </w:tc>
      </w:tr>
      <w:tr w:rsidR="0027721E" w14:paraId="1A5CC967"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8B416F"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5A31F8"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63BA720"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873AA9"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E23C8A"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39371F"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049AE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81078"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4</w:t>
            </w:r>
          </w:p>
        </w:tc>
      </w:tr>
      <w:tr w:rsidR="0027721E" w14:paraId="403FE52F"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A726FE"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B8FCF6A"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14FA22"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ACCE862"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1FBBF03"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1DB8D8A"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D1AA7E"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8688EE"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6</w:t>
            </w:r>
          </w:p>
        </w:tc>
      </w:tr>
      <w:tr w:rsidR="0027721E" w14:paraId="2F4A0D6B"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4803EE"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CBA2B7"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2E3DFE"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0D0840"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0243F5"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F5FD7F"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AD5C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797D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8</w:t>
            </w:r>
          </w:p>
        </w:tc>
      </w:tr>
      <w:tr w:rsidR="0027721E" w14:paraId="28F3F6D5" w14:textId="77777777" w:rsidTr="005A03D7">
        <w:trPr>
          <w:trHeight w:val="3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6F19FAE"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E87BFE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A4</w:t>
            </w: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8DB18F9"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85A10E8" w14:textId="77777777" w:rsidR="0027721E" w:rsidRDefault="0027721E" w:rsidP="005A03D7">
            <w:pPr>
              <w:jc w:val="center"/>
              <w:rPr>
                <w:rFonts w:ascii="宋体" w:hAnsi="宋体" w:cs="宋体" w:hint="eastAsia"/>
                <w:color w:val="000000"/>
                <w:sz w:val="18"/>
                <w:szCs w:val="18"/>
              </w:rPr>
            </w:pP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2473EE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2457E6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0F4F19"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A5176"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1.6</w:t>
            </w:r>
          </w:p>
        </w:tc>
      </w:tr>
      <w:tr w:rsidR="0027721E" w14:paraId="1392BB56"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51107D"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AF24D58"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C8E232D"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3E85914"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3AE251E"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AD2A2FF"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C40C3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4A1D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2.1</w:t>
            </w:r>
          </w:p>
        </w:tc>
      </w:tr>
      <w:tr w:rsidR="0027721E" w14:paraId="37345262"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F29851D"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E4B68C"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3C135E"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BFD662"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907A9E"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1BCD38B"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C54A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8B71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2.67</w:t>
            </w:r>
          </w:p>
        </w:tc>
      </w:tr>
      <w:tr w:rsidR="0027721E" w14:paraId="266E8F3C"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494474"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D40197"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64DC39E"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0563BFF"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4876EF"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078BBC"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888E21"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151DE"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3.17</w:t>
            </w:r>
          </w:p>
        </w:tc>
      </w:tr>
      <w:tr w:rsidR="0027721E" w14:paraId="0F4E0761" w14:textId="77777777" w:rsidTr="005A03D7">
        <w:trPr>
          <w:trHeight w:val="3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A79C59D"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3</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C9F098E"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B5</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C3E4741"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250克铜版（彩）</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C406B1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带排版、胶装、装订等</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E585F1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F44CF1E"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CAA2F6"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ABB3E"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w:t>
            </w:r>
          </w:p>
        </w:tc>
      </w:tr>
      <w:tr w:rsidR="0027721E" w14:paraId="291C3506"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7DBD26"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CE3B63"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C923F9"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75ED96"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285D12"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87639D"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56356"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C0CA43"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w:t>
            </w:r>
          </w:p>
        </w:tc>
      </w:tr>
      <w:tr w:rsidR="0027721E" w14:paraId="5B740044"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2AE200"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2CE408"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34CC11"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8574C0"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DDCDC04"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F15F5E"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E471CA"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E27A7"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w:t>
            </w:r>
          </w:p>
        </w:tc>
      </w:tr>
      <w:tr w:rsidR="0027721E" w14:paraId="55D67B69"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C3B1F4D"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2C8458"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DE06B9"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B4D07A"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8AEE077"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E610B7"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1C345E"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11C59A"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w:t>
            </w:r>
          </w:p>
        </w:tc>
      </w:tr>
      <w:tr w:rsidR="0027721E" w14:paraId="006FA25F" w14:textId="77777777" w:rsidTr="005A03D7">
        <w:trPr>
          <w:trHeight w:val="36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0495C83"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4</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6EE09C"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32K</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DABA466"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250克亮光铜版纸（彩）</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CCED430"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带排版、胶装、装订等</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5AF2E72"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95B2BE"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5F6E901"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55BE3A"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0.75</w:t>
            </w:r>
          </w:p>
        </w:tc>
      </w:tr>
      <w:tr w:rsidR="0027721E" w14:paraId="1ED960DA"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B4CE2F"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56B958"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1122DC"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732D1C"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7966730"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015203"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B4120F"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25A28A"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r>
      <w:tr w:rsidR="0027721E" w14:paraId="5B531825"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654112"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7E1A05"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FB8FA6B"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6BDB72"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2CE98EE"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ACDA751"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98CBDA"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D16D1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w:t>
            </w:r>
          </w:p>
        </w:tc>
      </w:tr>
      <w:tr w:rsidR="0027721E" w14:paraId="3687F72B"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D228F9"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27A90A8"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0C3959"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00EDA4"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9A96C0C"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A2B612"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2F7C5F"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CC32C52"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w:t>
            </w:r>
          </w:p>
        </w:tc>
      </w:tr>
      <w:tr w:rsidR="0027721E" w14:paraId="59AB7775" w14:textId="77777777" w:rsidTr="005A03D7">
        <w:trPr>
          <w:trHeight w:val="27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921FB0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5</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A6E253"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64k</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8457440"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250克亮光铜版纸（彩）</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B899CE2"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带排版、胶装、装订等</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9545793"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B09B90"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94CB237"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5DA5B9"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0.4</w:t>
            </w:r>
          </w:p>
        </w:tc>
      </w:tr>
      <w:tr w:rsidR="0027721E" w14:paraId="268ABEAB"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212A7C3"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0BA98AA"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17F8DC5"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56E9A81"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2A1BD6"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7A9378"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783B4F"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8821EF"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0.7</w:t>
            </w:r>
          </w:p>
        </w:tc>
      </w:tr>
      <w:tr w:rsidR="0027721E" w14:paraId="21C358A3"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C16EBA"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C1AFC9"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781802C"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1EDCC6"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0841AA"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CBF744"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D9C3BE"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0373A46"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0.8</w:t>
            </w:r>
          </w:p>
        </w:tc>
      </w:tr>
      <w:tr w:rsidR="0027721E" w14:paraId="6F2561D3" w14:textId="77777777" w:rsidTr="005A03D7">
        <w:trPr>
          <w:trHeight w:val="32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2C2A72"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655152"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EDA4EF"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DD3F1D"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CB10A7"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4ABDB2"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5C2624"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E2FE9B3"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w:t>
            </w:r>
          </w:p>
        </w:tc>
      </w:tr>
      <w:tr w:rsidR="0027721E" w14:paraId="04345628" w14:textId="77777777" w:rsidTr="005A03D7">
        <w:trPr>
          <w:trHeight w:val="3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826C7C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6</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2CAD4F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A3</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A58DFF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200克铜版（彩）</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E96126D"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带排版、胶装、装订等</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E4DC2CD"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8371F3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48A38"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27640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1.6</w:t>
            </w:r>
          </w:p>
        </w:tc>
      </w:tr>
      <w:tr w:rsidR="0027721E" w14:paraId="51D9EDCC"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6D9DD33"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07CEDC"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97A5E2"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C3D8BF"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5EE4C9"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87BE536"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151B9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CF4013"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2.6</w:t>
            </w:r>
          </w:p>
        </w:tc>
      </w:tr>
      <w:tr w:rsidR="0027721E" w14:paraId="19A9F413"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847D3B"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C51D45"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00BBED"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366775"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32BF714"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8B2929C"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F2411"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77F4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2.67</w:t>
            </w:r>
          </w:p>
        </w:tc>
      </w:tr>
      <w:tr w:rsidR="0027721E" w14:paraId="30F7932F"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805425D"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CCFABDF"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016BCA"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F91263C"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749D64"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AC6FE1E"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0F70E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6A597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3.67</w:t>
            </w:r>
          </w:p>
        </w:tc>
      </w:tr>
      <w:tr w:rsidR="0027721E" w14:paraId="07539581" w14:textId="77777777" w:rsidTr="005A03D7">
        <w:trPr>
          <w:trHeight w:val="3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4D64133"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7</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A90142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A4</w:t>
            </w: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62C33D"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E8BA2D" w14:textId="77777777" w:rsidR="0027721E" w:rsidRDefault="0027721E" w:rsidP="005A03D7">
            <w:pPr>
              <w:jc w:val="center"/>
              <w:rPr>
                <w:rFonts w:ascii="宋体" w:hAnsi="宋体" w:cs="宋体" w:hint="eastAsia"/>
                <w:color w:val="000000"/>
                <w:sz w:val="18"/>
                <w:szCs w:val="18"/>
              </w:rPr>
            </w:pP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A3B20F9"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96CB504"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93C03"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0059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0.82</w:t>
            </w:r>
          </w:p>
        </w:tc>
      </w:tr>
      <w:tr w:rsidR="0027721E" w14:paraId="62D98CDB"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9B1DF4"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D8EAED"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DB97A1F"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8EEEB2"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68112F"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680ED7"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E34F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36A1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1.32</w:t>
            </w:r>
          </w:p>
        </w:tc>
      </w:tr>
      <w:tr w:rsidR="0027721E" w14:paraId="2E8B84CF"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FD96AF"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18A8B57"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B108BA7"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CA7A07"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6B86232"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9BD12F"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B4DAA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6208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1.37</w:t>
            </w:r>
          </w:p>
        </w:tc>
      </w:tr>
      <w:tr w:rsidR="0027721E" w14:paraId="380A524B"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72CCE5"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42B42EA"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AB2B6B2"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5177A2C"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0B6A39A"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9AF3EF0"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nil"/>
              <w:right w:val="single" w:sz="4" w:space="0" w:color="000000"/>
            </w:tcBorders>
            <w:shd w:val="clear" w:color="auto" w:fill="FFFFFF"/>
            <w:vAlign w:val="center"/>
          </w:tcPr>
          <w:p w14:paraId="430E378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双面覆膜</w:t>
            </w:r>
          </w:p>
        </w:tc>
        <w:tc>
          <w:tcPr>
            <w:tcW w:w="1080" w:type="dxa"/>
            <w:tcBorders>
              <w:top w:val="single" w:sz="4" w:space="0" w:color="000000"/>
              <w:left w:val="single" w:sz="4" w:space="0" w:color="000000"/>
              <w:bottom w:val="nil"/>
              <w:right w:val="single" w:sz="4" w:space="0" w:color="000000"/>
            </w:tcBorders>
            <w:shd w:val="clear" w:color="auto" w:fill="FFFFFF"/>
            <w:vAlign w:val="center"/>
          </w:tcPr>
          <w:p w14:paraId="13762F89"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1.87</w:t>
            </w:r>
          </w:p>
        </w:tc>
      </w:tr>
      <w:tr w:rsidR="0027721E" w14:paraId="4802D344" w14:textId="77777777" w:rsidTr="005A03D7">
        <w:trPr>
          <w:trHeight w:val="27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F03D19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8</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8BD56F"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B5</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F87E5DB"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200克亮光铜版纸（彩）</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B89D6EE"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带排版、胶装、装订等</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07302B"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CFB4F1"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5D5ACB"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70DE09"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w:t>
            </w:r>
          </w:p>
        </w:tc>
      </w:tr>
      <w:tr w:rsidR="0027721E" w14:paraId="00A6AA45"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F6FA2EF"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CA6C62"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8ACE955"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8033C6"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D4F213A"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BA6FEF"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64F0B3"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172EACE"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w:t>
            </w:r>
          </w:p>
        </w:tc>
      </w:tr>
      <w:tr w:rsidR="0027721E" w14:paraId="51F5F079"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DECCD8"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6541A7"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1947813"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CF4F4F"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2284CE"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4DBD76"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6A1D8C"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FC8136"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w:t>
            </w:r>
          </w:p>
        </w:tc>
      </w:tr>
      <w:tr w:rsidR="0027721E" w14:paraId="07EE132A"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173576"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C6AD21A"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0AE7F0"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70E0BE"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6AAAEC"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A2BE7AB"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634CFB"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8D2C6D"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w:t>
            </w:r>
          </w:p>
        </w:tc>
      </w:tr>
      <w:tr w:rsidR="0027721E" w14:paraId="5A02F9D9" w14:textId="77777777" w:rsidTr="005A03D7">
        <w:trPr>
          <w:trHeight w:val="27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361E343"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9</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58533C"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32K</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07E1317"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200克亮光铜版纸（彩）</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FAF4195"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带排版、胶装、装订等</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73BE14"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4FF404"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650DC8D"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29CF50"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0.75</w:t>
            </w:r>
          </w:p>
        </w:tc>
      </w:tr>
      <w:tr w:rsidR="0027721E" w14:paraId="5A82673C"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37D851"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C727723"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516025"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2E22A89"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867B00"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296F70"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A514A0"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14F831"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r>
      <w:tr w:rsidR="0027721E" w14:paraId="78A6298A"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BF572A"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7FD573"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2C8BE5"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0FFB858"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D4FCDE1"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99F646"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89A47C"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57806B5"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w:t>
            </w:r>
          </w:p>
        </w:tc>
      </w:tr>
      <w:tr w:rsidR="0027721E" w14:paraId="1FAFB4F7"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9948088"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139C5F"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62E6D8"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53EA98A"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FAC808"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D8BDE4"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FF9855B"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7DD060"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w:t>
            </w:r>
          </w:p>
        </w:tc>
      </w:tr>
      <w:tr w:rsidR="0027721E" w14:paraId="3572BF7A" w14:textId="77777777" w:rsidTr="005A03D7">
        <w:trPr>
          <w:trHeight w:val="27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2BE2326"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10</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357443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64k</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5E0E2E7"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200克亮光铜版纸（彩）</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F6D6121"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带排版、胶装、装订等</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340515"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B3C527"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9F50CB"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9EB5D9A"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0.4</w:t>
            </w:r>
          </w:p>
        </w:tc>
      </w:tr>
      <w:tr w:rsidR="0027721E" w14:paraId="74DD2088"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287FB1"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B77102"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772D0D"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107FE9A"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ABF1A3C"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5E43CC"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5B997A"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1BAD8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0.7</w:t>
            </w:r>
          </w:p>
        </w:tc>
      </w:tr>
      <w:tr w:rsidR="0027721E" w14:paraId="25F9F741"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35F159"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78CB8F"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25F9D4"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6EDFB6E"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D37465"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524FA77"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6A994C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BD5F33"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0.8</w:t>
            </w:r>
          </w:p>
        </w:tc>
      </w:tr>
      <w:tr w:rsidR="0027721E" w14:paraId="1A8C7DE5"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18F3649"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222E70"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5C6711"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EAB73D"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84849D"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E0529F"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CEAAED"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802807"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w:t>
            </w:r>
          </w:p>
        </w:tc>
      </w:tr>
      <w:tr w:rsidR="0027721E" w14:paraId="5EAAC116" w14:textId="77777777" w:rsidTr="005A03D7">
        <w:trPr>
          <w:trHeight w:val="300"/>
        </w:trPr>
        <w:tc>
          <w:tcPr>
            <w:tcW w:w="1080" w:type="dxa"/>
            <w:vMerge w:val="restart"/>
            <w:tcBorders>
              <w:top w:val="nil"/>
              <w:left w:val="single" w:sz="4" w:space="0" w:color="000000"/>
              <w:bottom w:val="single" w:sz="4" w:space="0" w:color="000000"/>
              <w:right w:val="single" w:sz="4" w:space="0" w:color="000000"/>
            </w:tcBorders>
            <w:shd w:val="clear" w:color="auto" w:fill="FFFFFF"/>
            <w:vAlign w:val="center"/>
          </w:tcPr>
          <w:p w14:paraId="1AC67C81"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11</w:t>
            </w:r>
          </w:p>
        </w:tc>
        <w:tc>
          <w:tcPr>
            <w:tcW w:w="1080" w:type="dxa"/>
            <w:vMerge w:val="restart"/>
            <w:tcBorders>
              <w:top w:val="nil"/>
              <w:left w:val="single" w:sz="4" w:space="0" w:color="000000"/>
              <w:bottom w:val="single" w:sz="4" w:space="0" w:color="000000"/>
              <w:right w:val="single" w:sz="4" w:space="0" w:color="000000"/>
            </w:tcBorders>
            <w:shd w:val="clear" w:color="auto" w:fill="FFFFFF"/>
            <w:vAlign w:val="center"/>
          </w:tcPr>
          <w:p w14:paraId="4BA3313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A3</w:t>
            </w:r>
          </w:p>
        </w:tc>
        <w:tc>
          <w:tcPr>
            <w:tcW w:w="1075" w:type="dxa"/>
            <w:vMerge w:val="restart"/>
            <w:tcBorders>
              <w:top w:val="nil"/>
              <w:left w:val="single" w:sz="4" w:space="0" w:color="000000"/>
              <w:bottom w:val="single" w:sz="4" w:space="0" w:color="000000"/>
              <w:right w:val="single" w:sz="4" w:space="0" w:color="000000"/>
            </w:tcBorders>
            <w:shd w:val="clear" w:color="auto" w:fill="FFFFFF"/>
            <w:vAlign w:val="center"/>
          </w:tcPr>
          <w:p w14:paraId="4EA2CD7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157克铜版（彩）</w:t>
            </w:r>
          </w:p>
        </w:tc>
        <w:tc>
          <w:tcPr>
            <w:tcW w:w="1353" w:type="dxa"/>
            <w:vMerge w:val="restart"/>
            <w:tcBorders>
              <w:top w:val="nil"/>
              <w:left w:val="single" w:sz="4" w:space="0" w:color="000000"/>
              <w:bottom w:val="single" w:sz="4" w:space="0" w:color="000000"/>
              <w:right w:val="single" w:sz="4" w:space="0" w:color="000000"/>
            </w:tcBorders>
            <w:shd w:val="clear" w:color="auto" w:fill="FFFFFF"/>
            <w:vAlign w:val="center"/>
          </w:tcPr>
          <w:p w14:paraId="56B20016"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带排版、胶装、装订等</w:t>
            </w:r>
          </w:p>
        </w:tc>
        <w:tc>
          <w:tcPr>
            <w:tcW w:w="1020" w:type="dxa"/>
            <w:vMerge w:val="restart"/>
            <w:tcBorders>
              <w:top w:val="nil"/>
              <w:left w:val="single" w:sz="4" w:space="0" w:color="000000"/>
              <w:bottom w:val="single" w:sz="4" w:space="0" w:color="000000"/>
              <w:right w:val="single" w:sz="4" w:space="0" w:color="000000"/>
            </w:tcBorders>
            <w:shd w:val="clear" w:color="auto" w:fill="FFFFFF"/>
            <w:vAlign w:val="center"/>
          </w:tcPr>
          <w:p w14:paraId="05BA375E"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张</w:t>
            </w:r>
          </w:p>
        </w:tc>
        <w:tc>
          <w:tcPr>
            <w:tcW w:w="856" w:type="dxa"/>
            <w:vMerge w:val="restart"/>
            <w:tcBorders>
              <w:top w:val="nil"/>
              <w:left w:val="single" w:sz="4" w:space="0" w:color="000000"/>
              <w:bottom w:val="single" w:sz="4" w:space="0" w:color="000000"/>
              <w:right w:val="single" w:sz="4" w:space="0" w:color="000000"/>
            </w:tcBorders>
            <w:shd w:val="clear" w:color="auto" w:fill="FFFFFF"/>
            <w:vAlign w:val="center"/>
          </w:tcPr>
          <w:p w14:paraId="53EACFC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1096" w:type="dxa"/>
            <w:tcBorders>
              <w:top w:val="nil"/>
              <w:left w:val="single" w:sz="4" w:space="0" w:color="000000"/>
              <w:bottom w:val="single" w:sz="4" w:space="0" w:color="000000"/>
              <w:right w:val="single" w:sz="4" w:space="0" w:color="000000"/>
            </w:tcBorders>
            <w:shd w:val="clear" w:color="auto" w:fill="FFFFFF"/>
            <w:vAlign w:val="center"/>
          </w:tcPr>
          <w:p w14:paraId="72324C86"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0EAEB036"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1.4</w:t>
            </w:r>
          </w:p>
        </w:tc>
      </w:tr>
      <w:tr w:rsidR="0027721E" w14:paraId="35ED8CAB" w14:textId="77777777" w:rsidTr="005A03D7">
        <w:trPr>
          <w:trHeight w:val="270"/>
        </w:trPr>
        <w:tc>
          <w:tcPr>
            <w:tcW w:w="1080" w:type="dxa"/>
            <w:vMerge/>
            <w:tcBorders>
              <w:top w:val="nil"/>
              <w:left w:val="single" w:sz="4" w:space="0" w:color="000000"/>
              <w:bottom w:val="single" w:sz="4" w:space="0" w:color="000000"/>
              <w:right w:val="single" w:sz="4" w:space="0" w:color="000000"/>
            </w:tcBorders>
            <w:shd w:val="clear" w:color="auto" w:fill="FFFFFF"/>
            <w:vAlign w:val="center"/>
          </w:tcPr>
          <w:p w14:paraId="57BE4F0B" w14:textId="77777777" w:rsidR="0027721E" w:rsidRDefault="0027721E" w:rsidP="005A03D7">
            <w:pPr>
              <w:jc w:val="center"/>
              <w:rPr>
                <w:rFonts w:ascii="宋体" w:hAnsi="宋体" w:cs="宋体" w:hint="eastAsia"/>
                <w:color w:val="000000"/>
                <w:sz w:val="18"/>
                <w:szCs w:val="18"/>
              </w:rPr>
            </w:pPr>
          </w:p>
        </w:tc>
        <w:tc>
          <w:tcPr>
            <w:tcW w:w="1080" w:type="dxa"/>
            <w:vMerge/>
            <w:tcBorders>
              <w:top w:val="nil"/>
              <w:left w:val="single" w:sz="4" w:space="0" w:color="000000"/>
              <w:bottom w:val="single" w:sz="4" w:space="0" w:color="000000"/>
              <w:right w:val="single" w:sz="4" w:space="0" w:color="000000"/>
            </w:tcBorders>
            <w:shd w:val="clear" w:color="auto" w:fill="FFFFFF"/>
            <w:vAlign w:val="center"/>
          </w:tcPr>
          <w:p w14:paraId="3AEB41F9" w14:textId="77777777" w:rsidR="0027721E" w:rsidRDefault="0027721E" w:rsidP="005A03D7">
            <w:pPr>
              <w:jc w:val="center"/>
              <w:rPr>
                <w:rFonts w:ascii="宋体" w:hAnsi="宋体" w:cs="宋体" w:hint="eastAsia"/>
                <w:color w:val="000000"/>
                <w:sz w:val="18"/>
                <w:szCs w:val="18"/>
              </w:rPr>
            </w:pPr>
          </w:p>
        </w:tc>
        <w:tc>
          <w:tcPr>
            <w:tcW w:w="1075" w:type="dxa"/>
            <w:vMerge/>
            <w:tcBorders>
              <w:top w:val="nil"/>
              <w:left w:val="single" w:sz="4" w:space="0" w:color="000000"/>
              <w:bottom w:val="single" w:sz="4" w:space="0" w:color="000000"/>
              <w:right w:val="single" w:sz="4" w:space="0" w:color="000000"/>
            </w:tcBorders>
            <w:shd w:val="clear" w:color="auto" w:fill="FFFFFF"/>
            <w:vAlign w:val="center"/>
          </w:tcPr>
          <w:p w14:paraId="6E4EB34A" w14:textId="77777777" w:rsidR="0027721E" w:rsidRDefault="0027721E" w:rsidP="005A03D7">
            <w:pPr>
              <w:jc w:val="center"/>
              <w:rPr>
                <w:rFonts w:ascii="宋体" w:hAnsi="宋体" w:cs="宋体" w:hint="eastAsia"/>
                <w:color w:val="000000"/>
                <w:sz w:val="18"/>
                <w:szCs w:val="18"/>
              </w:rPr>
            </w:pPr>
          </w:p>
        </w:tc>
        <w:tc>
          <w:tcPr>
            <w:tcW w:w="1353" w:type="dxa"/>
            <w:vMerge/>
            <w:tcBorders>
              <w:top w:val="nil"/>
              <w:left w:val="single" w:sz="4" w:space="0" w:color="000000"/>
              <w:bottom w:val="single" w:sz="4" w:space="0" w:color="000000"/>
              <w:right w:val="single" w:sz="4" w:space="0" w:color="000000"/>
            </w:tcBorders>
            <w:shd w:val="clear" w:color="auto" w:fill="FFFFFF"/>
            <w:vAlign w:val="center"/>
          </w:tcPr>
          <w:p w14:paraId="5C4102CF" w14:textId="77777777" w:rsidR="0027721E" w:rsidRDefault="0027721E" w:rsidP="005A03D7">
            <w:pPr>
              <w:jc w:val="center"/>
              <w:rPr>
                <w:rFonts w:ascii="宋体" w:hAnsi="宋体" w:cs="宋体" w:hint="eastAsia"/>
                <w:color w:val="000000"/>
                <w:sz w:val="18"/>
                <w:szCs w:val="18"/>
              </w:rPr>
            </w:pPr>
          </w:p>
        </w:tc>
        <w:tc>
          <w:tcPr>
            <w:tcW w:w="1020" w:type="dxa"/>
            <w:vMerge/>
            <w:tcBorders>
              <w:top w:val="nil"/>
              <w:left w:val="single" w:sz="4" w:space="0" w:color="000000"/>
              <w:bottom w:val="single" w:sz="4" w:space="0" w:color="000000"/>
              <w:right w:val="single" w:sz="4" w:space="0" w:color="000000"/>
            </w:tcBorders>
            <w:shd w:val="clear" w:color="auto" w:fill="FFFFFF"/>
            <w:vAlign w:val="center"/>
          </w:tcPr>
          <w:p w14:paraId="4515B2D0" w14:textId="77777777" w:rsidR="0027721E" w:rsidRDefault="0027721E" w:rsidP="005A03D7">
            <w:pPr>
              <w:jc w:val="center"/>
              <w:rPr>
                <w:rFonts w:ascii="宋体" w:hAnsi="宋体" w:cs="宋体" w:hint="eastAsia"/>
                <w:color w:val="000000"/>
                <w:sz w:val="18"/>
                <w:szCs w:val="18"/>
              </w:rPr>
            </w:pPr>
          </w:p>
        </w:tc>
        <w:tc>
          <w:tcPr>
            <w:tcW w:w="856" w:type="dxa"/>
            <w:vMerge/>
            <w:tcBorders>
              <w:top w:val="nil"/>
              <w:left w:val="single" w:sz="4" w:space="0" w:color="000000"/>
              <w:bottom w:val="single" w:sz="4" w:space="0" w:color="000000"/>
              <w:right w:val="single" w:sz="4" w:space="0" w:color="000000"/>
            </w:tcBorders>
            <w:shd w:val="clear" w:color="auto" w:fill="FFFFFF"/>
            <w:vAlign w:val="center"/>
          </w:tcPr>
          <w:p w14:paraId="6C79B9D0"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A621E"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F2CEA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2.4</w:t>
            </w:r>
          </w:p>
        </w:tc>
      </w:tr>
      <w:tr w:rsidR="0027721E" w14:paraId="17662CB5" w14:textId="77777777" w:rsidTr="005A03D7">
        <w:trPr>
          <w:trHeight w:val="270"/>
        </w:trPr>
        <w:tc>
          <w:tcPr>
            <w:tcW w:w="1080" w:type="dxa"/>
            <w:vMerge/>
            <w:tcBorders>
              <w:top w:val="nil"/>
              <w:left w:val="single" w:sz="4" w:space="0" w:color="000000"/>
              <w:bottom w:val="single" w:sz="4" w:space="0" w:color="000000"/>
              <w:right w:val="single" w:sz="4" w:space="0" w:color="000000"/>
            </w:tcBorders>
            <w:shd w:val="clear" w:color="auto" w:fill="FFFFFF"/>
            <w:vAlign w:val="center"/>
          </w:tcPr>
          <w:p w14:paraId="753A4CF7" w14:textId="77777777" w:rsidR="0027721E" w:rsidRDefault="0027721E" w:rsidP="005A03D7">
            <w:pPr>
              <w:jc w:val="center"/>
              <w:rPr>
                <w:rFonts w:ascii="宋体" w:hAnsi="宋体" w:cs="宋体" w:hint="eastAsia"/>
                <w:color w:val="000000"/>
                <w:sz w:val="18"/>
                <w:szCs w:val="18"/>
              </w:rPr>
            </w:pPr>
          </w:p>
        </w:tc>
        <w:tc>
          <w:tcPr>
            <w:tcW w:w="1080" w:type="dxa"/>
            <w:vMerge/>
            <w:tcBorders>
              <w:top w:val="nil"/>
              <w:left w:val="single" w:sz="4" w:space="0" w:color="000000"/>
              <w:bottom w:val="single" w:sz="4" w:space="0" w:color="000000"/>
              <w:right w:val="single" w:sz="4" w:space="0" w:color="000000"/>
            </w:tcBorders>
            <w:shd w:val="clear" w:color="auto" w:fill="FFFFFF"/>
            <w:vAlign w:val="center"/>
          </w:tcPr>
          <w:p w14:paraId="58A79F8F" w14:textId="77777777" w:rsidR="0027721E" w:rsidRDefault="0027721E" w:rsidP="005A03D7">
            <w:pPr>
              <w:jc w:val="center"/>
              <w:rPr>
                <w:rFonts w:ascii="宋体" w:hAnsi="宋体" w:cs="宋体" w:hint="eastAsia"/>
                <w:color w:val="000000"/>
                <w:sz w:val="18"/>
                <w:szCs w:val="18"/>
              </w:rPr>
            </w:pPr>
          </w:p>
        </w:tc>
        <w:tc>
          <w:tcPr>
            <w:tcW w:w="1075" w:type="dxa"/>
            <w:vMerge/>
            <w:tcBorders>
              <w:top w:val="nil"/>
              <w:left w:val="single" w:sz="4" w:space="0" w:color="000000"/>
              <w:bottom w:val="single" w:sz="4" w:space="0" w:color="000000"/>
              <w:right w:val="single" w:sz="4" w:space="0" w:color="000000"/>
            </w:tcBorders>
            <w:shd w:val="clear" w:color="auto" w:fill="FFFFFF"/>
            <w:vAlign w:val="center"/>
          </w:tcPr>
          <w:p w14:paraId="31A1064B" w14:textId="77777777" w:rsidR="0027721E" w:rsidRDefault="0027721E" w:rsidP="005A03D7">
            <w:pPr>
              <w:jc w:val="center"/>
              <w:rPr>
                <w:rFonts w:ascii="宋体" w:hAnsi="宋体" w:cs="宋体" w:hint="eastAsia"/>
                <w:color w:val="000000"/>
                <w:sz w:val="18"/>
                <w:szCs w:val="18"/>
              </w:rPr>
            </w:pPr>
          </w:p>
        </w:tc>
        <w:tc>
          <w:tcPr>
            <w:tcW w:w="1353" w:type="dxa"/>
            <w:vMerge/>
            <w:tcBorders>
              <w:top w:val="nil"/>
              <w:left w:val="single" w:sz="4" w:space="0" w:color="000000"/>
              <w:bottom w:val="single" w:sz="4" w:space="0" w:color="000000"/>
              <w:right w:val="single" w:sz="4" w:space="0" w:color="000000"/>
            </w:tcBorders>
            <w:shd w:val="clear" w:color="auto" w:fill="FFFFFF"/>
            <w:vAlign w:val="center"/>
          </w:tcPr>
          <w:p w14:paraId="097B40D1" w14:textId="77777777" w:rsidR="0027721E" w:rsidRDefault="0027721E" w:rsidP="005A03D7">
            <w:pPr>
              <w:jc w:val="center"/>
              <w:rPr>
                <w:rFonts w:ascii="宋体" w:hAnsi="宋体" w:cs="宋体" w:hint="eastAsia"/>
                <w:color w:val="000000"/>
                <w:sz w:val="18"/>
                <w:szCs w:val="18"/>
              </w:rPr>
            </w:pPr>
          </w:p>
        </w:tc>
        <w:tc>
          <w:tcPr>
            <w:tcW w:w="1020" w:type="dxa"/>
            <w:vMerge/>
            <w:tcBorders>
              <w:top w:val="nil"/>
              <w:left w:val="single" w:sz="4" w:space="0" w:color="000000"/>
              <w:bottom w:val="single" w:sz="4" w:space="0" w:color="000000"/>
              <w:right w:val="single" w:sz="4" w:space="0" w:color="000000"/>
            </w:tcBorders>
            <w:shd w:val="clear" w:color="auto" w:fill="FFFFFF"/>
            <w:vAlign w:val="center"/>
          </w:tcPr>
          <w:p w14:paraId="58725609" w14:textId="77777777" w:rsidR="0027721E" w:rsidRDefault="0027721E" w:rsidP="005A03D7">
            <w:pPr>
              <w:jc w:val="center"/>
              <w:rPr>
                <w:rFonts w:ascii="宋体" w:hAnsi="宋体" w:cs="宋体" w:hint="eastAsia"/>
                <w:color w:val="000000"/>
                <w:sz w:val="18"/>
                <w:szCs w:val="18"/>
              </w:rPr>
            </w:pPr>
          </w:p>
        </w:tc>
        <w:tc>
          <w:tcPr>
            <w:tcW w:w="856" w:type="dxa"/>
            <w:vMerge/>
            <w:tcBorders>
              <w:top w:val="nil"/>
              <w:left w:val="single" w:sz="4" w:space="0" w:color="000000"/>
              <w:bottom w:val="single" w:sz="4" w:space="0" w:color="000000"/>
              <w:right w:val="single" w:sz="4" w:space="0" w:color="000000"/>
            </w:tcBorders>
            <w:shd w:val="clear" w:color="auto" w:fill="FFFFFF"/>
            <w:vAlign w:val="center"/>
          </w:tcPr>
          <w:p w14:paraId="355B7561"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2E97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B39BA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2.33</w:t>
            </w:r>
          </w:p>
        </w:tc>
      </w:tr>
      <w:tr w:rsidR="0027721E" w14:paraId="2E40A4E7" w14:textId="77777777" w:rsidTr="005A03D7">
        <w:trPr>
          <w:trHeight w:val="270"/>
        </w:trPr>
        <w:tc>
          <w:tcPr>
            <w:tcW w:w="1080" w:type="dxa"/>
            <w:vMerge/>
            <w:tcBorders>
              <w:top w:val="nil"/>
              <w:left w:val="single" w:sz="4" w:space="0" w:color="000000"/>
              <w:bottom w:val="single" w:sz="4" w:space="0" w:color="000000"/>
              <w:right w:val="single" w:sz="4" w:space="0" w:color="000000"/>
            </w:tcBorders>
            <w:shd w:val="clear" w:color="auto" w:fill="FFFFFF"/>
            <w:vAlign w:val="center"/>
          </w:tcPr>
          <w:p w14:paraId="45CDDE97" w14:textId="77777777" w:rsidR="0027721E" w:rsidRDefault="0027721E" w:rsidP="005A03D7">
            <w:pPr>
              <w:jc w:val="center"/>
              <w:rPr>
                <w:rFonts w:ascii="宋体" w:hAnsi="宋体" w:cs="宋体" w:hint="eastAsia"/>
                <w:color w:val="000000"/>
                <w:sz w:val="18"/>
                <w:szCs w:val="18"/>
              </w:rPr>
            </w:pPr>
          </w:p>
        </w:tc>
        <w:tc>
          <w:tcPr>
            <w:tcW w:w="1080" w:type="dxa"/>
            <w:vMerge/>
            <w:tcBorders>
              <w:top w:val="nil"/>
              <w:left w:val="single" w:sz="4" w:space="0" w:color="000000"/>
              <w:bottom w:val="single" w:sz="4" w:space="0" w:color="000000"/>
              <w:right w:val="single" w:sz="4" w:space="0" w:color="000000"/>
            </w:tcBorders>
            <w:shd w:val="clear" w:color="auto" w:fill="FFFFFF"/>
            <w:vAlign w:val="center"/>
          </w:tcPr>
          <w:p w14:paraId="05E12199" w14:textId="77777777" w:rsidR="0027721E" w:rsidRDefault="0027721E" w:rsidP="005A03D7">
            <w:pPr>
              <w:jc w:val="center"/>
              <w:rPr>
                <w:rFonts w:ascii="宋体" w:hAnsi="宋体" w:cs="宋体" w:hint="eastAsia"/>
                <w:color w:val="000000"/>
                <w:sz w:val="18"/>
                <w:szCs w:val="18"/>
              </w:rPr>
            </w:pPr>
          </w:p>
        </w:tc>
        <w:tc>
          <w:tcPr>
            <w:tcW w:w="1075" w:type="dxa"/>
            <w:vMerge/>
            <w:tcBorders>
              <w:top w:val="nil"/>
              <w:left w:val="single" w:sz="4" w:space="0" w:color="000000"/>
              <w:bottom w:val="single" w:sz="4" w:space="0" w:color="000000"/>
              <w:right w:val="single" w:sz="4" w:space="0" w:color="000000"/>
            </w:tcBorders>
            <w:shd w:val="clear" w:color="auto" w:fill="FFFFFF"/>
            <w:vAlign w:val="center"/>
          </w:tcPr>
          <w:p w14:paraId="28D29CC9" w14:textId="77777777" w:rsidR="0027721E" w:rsidRDefault="0027721E" w:rsidP="005A03D7">
            <w:pPr>
              <w:jc w:val="center"/>
              <w:rPr>
                <w:rFonts w:ascii="宋体" w:hAnsi="宋体" w:cs="宋体" w:hint="eastAsia"/>
                <w:color w:val="000000"/>
                <w:sz w:val="18"/>
                <w:szCs w:val="18"/>
              </w:rPr>
            </w:pPr>
          </w:p>
        </w:tc>
        <w:tc>
          <w:tcPr>
            <w:tcW w:w="1353" w:type="dxa"/>
            <w:vMerge/>
            <w:tcBorders>
              <w:top w:val="nil"/>
              <w:left w:val="single" w:sz="4" w:space="0" w:color="000000"/>
              <w:bottom w:val="single" w:sz="4" w:space="0" w:color="000000"/>
              <w:right w:val="single" w:sz="4" w:space="0" w:color="000000"/>
            </w:tcBorders>
            <w:shd w:val="clear" w:color="auto" w:fill="FFFFFF"/>
            <w:vAlign w:val="center"/>
          </w:tcPr>
          <w:p w14:paraId="32D59952" w14:textId="77777777" w:rsidR="0027721E" w:rsidRDefault="0027721E" w:rsidP="005A03D7">
            <w:pPr>
              <w:jc w:val="center"/>
              <w:rPr>
                <w:rFonts w:ascii="宋体" w:hAnsi="宋体" w:cs="宋体" w:hint="eastAsia"/>
                <w:color w:val="000000"/>
                <w:sz w:val="18"/>
                <w:szCs w:val="18"/>
              </w:rPr>
            </w:pPr>
          </w:p>
        </w:tc>
        <w:tc>
          <w:tcPr>
            <w:tcW w:w="1020" w:type="dxa"/>
            <w:vMerge/>
            <w:tcBorders>
              <w:top w:val="nil"/>
              <w:left w:val="single" w:sz="4" w:space="0" w:color="000000"/>
              <w:bottom w:val="single" w:sz="4" w:space="0" w:color="000000"/>
              <w:right w:val="single" w:sz="4" w:space="0" w:color="000000"/>
            </w:tcBorders>
            <w:shd w:val="clear" w:color="auto" w:fill="FFFFFF"/>
            <w:vAlign w:val="center"/>
          </w:tcPr>
          <w:p w14:paraId="4767B183" w14:textId="77777777" w:rsidR="0027721E" w:rsidRDefault="0027721E" w:rsidP="005A03D7">
            <w:pPr>
              <w:jc w:val="center"/>
              <w:rPr>
                <w:rFonts w:ascii="宋体" w:hAnsi="宋体" w:cs="宋体" w:hint="eastAsia"/>
                <w:color w:val="000000"/>
                <w:sz w:val="18"/>
                <w:szCs w:val="18"/>
              </w:rPr>
            </w:pPr>
          </w:p>
        </w:tc>
        <w:tc>
          <w:tcPr>
            <w:tcW w:w="856" w:type="dxa"/>
            <w:vMerge/>
            <w:tcBorders>
              <w:top w:val="nil"/>
              <w:left w:val="single" w:sz="4" w:space="0" w:color="000000"/>
              <w:bottom w:val="single" w:sz="4" w:space="0" w:color="000000"/>
              <w:right w:val="single" w:sz="4" w:space="0" w:color="000000"/>
            </w:tcBorders>
            <w:shd w:val="clear" w:color="auto" w:fill="FFFFFF"/>
            <w:vAlign w:val="center"/>
          </w:tcPr>
          <w:p w14:paraId="7011B672"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9114A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2DBA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3.33</w:t>
            </w:r>
          </w:p>
        </w:tc>
      </w:tr>
      <w:tr w:rsidR="0027721E" w14:paraId="4841713C" w14:textId="77777777" w:rsidTr="005A03D7">
        <w:trPr>
          <w:trHeight w:val="3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102FD9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12</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AC79B9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A4</w:t>
            </w:r>
          </w:p>
        </w:tc>
        <w:tc>
          <w:tcPr>
            <w:tcW w:w="1075" w:type="dxa"/>
            <w:vMerge/>
            <w:tcBorders>
              <w:top w:val="nil"/>
              <w:left w:val="single" w:sz="4" w:space="0" w:color="000000"/>
              <w:bottom w:val="single" w:sz="4" w:space="0" w:color="000000"/>
              <w:right w:val="single" w:sz="4" w:space="0" w:color="000000"/>
            </w:tcBorders>
            <w:shd w:val="clear" w:color="auto" w:fill="FFFFFF"/>
            <w:vAlign w:val="center"/>
          </w:tcPr>
          <w:p w14:paraId="06A8D4DD" w14:textId="77777777" w:rsidR="0027721E" w:rsidRDefault="0027721E" w:rsidP="005A03D7">
            <w:pPr>
              <w:jc w:val="center"/>
              <w:rPr>
                <w:rFonts w:ascii="宋体" w:hAnsi="宋体" w:cs="宋体" w:hint="eastAsia"/>
                <w:color w:val="000000"/>
                <w:sz w:val="18"/>
                <w:szCs w:val="18"/>
              </w:rPr>
            </w:pPr>
          </w:p>
        </w:tc>
        <w:tc>
          <w:tcPr>
            <w:tcW w:w="1353" w:type="dxa"/>
            <w:vMerge/>
            <w:tcBorders>
              <w:top w:val="nil"/>
              <w:left w:val="single" w:sz="4" w:space="0" w:color="000000"/>
              <w:bottom w:val="single" w:sz="4" w:space="0" w:color="000000"/>
              <w:right w:val="single" w:sz="4" w:space="0" w:color="000000"/>
            </w:tcBorders>
            <w:shd w:val="clear" w:color="auto" w:fill="FFFFFF"/>
            <w:vAlign w:val="center"/>
          </w:tcPr>
          <w:p w14:paraId="15FADB9C" w14:textId="77777777" w:rsidR="0027721E" w:rsidRDefault="0027721E" w:rsidP="005A03D7">
            <w:pPr>
              <w:jc w:val="center"/>
              <w:rPr>
                <w:rFonts w:ascii="宋体" w:hAnsi="宋体" w:cs="宋体" w:hint="eastAsia"/>
                <w:color w:val="000000"/>
                <w:sz w:val="18"/>
                <w:szCs w:val="18"/>
              </w:rPr>
            </w:pP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3C7A16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C889D74"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0D303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FE6AD"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0.78</w:t>
            </w:r>
          </w:p>
        </w:tc>
      </w:tr>
      <w:tr w:rsidR="0027721E" w14:paraId="75FC7FBE"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1A1E457"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AC19368" w14:textId="77777777" w:rsidR="0027721E" w:rsidRDefault="0027721E" w:rsidP="005A03D7">
            <w:pPr>
              <w:jc w:val="center"/>
              <w:rPr>
                <w:rFonts w:ascii="宋体" w:hAnsi="宋体" w:cs="宋体" w:hint="eastAsia"/>
                <w:color w:val="000000"/>
                <w:sz w:val="18"/>
                <w:szCs w:val="18"/>
              </w:rPr>
            </w:pPr>
          </w:p>
        </w:tc>
        <w:tc>
          <w:tcPr>
            <w:tcW w:w="1075" w:type="dxa"/>
            <w:vMerge/>
            <w:tcBorders>
              <w:top w:val="nil"/>
              <w:left w:val="single" w:sz="4" w:space="0" w:color="000000"/>
              <w:bottom w:val="single" w:sz="4" w:space="0" w:color="000000"/>
              <w:right w:val="single" w:sz="4" w:space="0" w:color="000000"/>
            </w:tcBorders>
            <w:shd w:val="clear" w:color="auto" w:fill="FFFFFF"/>
            <w:vAlign w:val="center"/>
          </w:tcPr>
          <w:p w14:paraId="3F40C04B" w14:textId="77777777" w:rsidR="0027721E" w:rsidRDefault="0027721E" w:rsidP="005A03D7">
            <w:pPr>
              <w:jc w:val="center"/>
              <w:rPr>
                <w:rFonts w:ascii="宋体" w:hAnsi="宋体" w:cs="宋体" w:hint="eastAsia"/>
                <w:color w:val="000000"/>
                <w:sz w:val="18"/>
                <w:szCs w:val="18"/>
              </w:rPr>
            </w:pPr>
          </w:p>
        </w:tc>
        <w:tc>
          <w:tcPr>
            <w:tcW w:w="1353" w:type="dxa"/>
            <w:vMerge/>
            <w:tcBorders>
              <w:top w:val="nil"/>
              <w:left w:val="single" w:sz="4" w:space="0" w:color="000000"/>
              <w:bottom w:val="single" w:sz="4" w:space="0" w:color="000000"/>
              <w:right w:val="single" w:sz="4" w:space="0" w:color="000000"/>
            </w:tcBorders>
            <w:shd w:val="clear" w:color="auto" w:fill="FFFFFF"/>
            <w:vAlign w:val="center"/>
          </w:tcPr>
          <w:p w14:paraId="321DC9F9"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DA2F4C"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554848"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C2CB8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7881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1.28</w:t>
            </w:r>
          </w:p>
        </w:tc>
      </w:tr>
      <w:tr w:rsidR="0027721E" w14:paraId="6A671B53"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BD8E5D"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0B7DBE" w14:textId="77777777" w:rsidR="0027721E" w:rsidRDefault="0027721E" w:rsidP="005A03D7">
            <w:pPr>
              <w:jc w:val="center"/>
              <w:rPr>
                <w:rFonts w:ascii="宋体" w:hAnsi="宋体" w:cs="宋体" w:hint="eastAsia"/>
                <w:color w:val="000000"/>
                <w:sz w:val="18"/>
                <w:szCs w:val="18"/>
              </w:rPr>
            </w:pPr>
          </w:p>
        </w:tc>
        <w:tc>
          <w:tcPr>
            <w:tcW w:w="1075" w:type="dxa"/>
            <w:vMerge/>
            <w:tcBorders>
              <w:top w:val="nil"/>
              <w:left w:val="single" w:sz="4" w:space="0" w:color="000000"/>
              <w:bottom w:val="single" w:sz="4" w:space="0" w:color="000000"/>
              <w:right w:val="single" w:sz="4" w:space="0" w:color="000000"/>
            </w:tcBorders>
            <w:shd w:val="clear" w:color="auto" w:fill="FFFFFF"/>
            <w:vAlign w:val="center"/>
          </w:tcPr>
          <w:p w14:paraId="6CE3DAE1" w14:textId="77777777" w:rsidR="0027721E" w:rsidRDefault="0027721E" w:rsidP="005A03D7">
            <w:pPr>
              <w:jc w:val="center"/>
              <w:rPr>
                <w:rFonts w:ascii="宋体" w:hAnsi="宋体" w:cs="宋体" w:hint="eastAsia"/>
                <w:color w:val="000000"/>
                <w:sz w:val="18"/>
                <w:szCs w:val="18"/>
              </w:rPr>
            </w:pPr>
          </w:p>
        </w:tc>
        <w:tc>
          <w:tcPr>
            <w:tcW w:w="1353" w:type="dxa"/>
            <w:vMerge/>
            <w:tcBorders>
              <w:top w:val="nil"/>
              <w:left w:val="single" w:sz="4" w:space="0" w:color="000000"/>
              <w:bottom w:val="single" w:sz="4" w:space="0" w:color="000000"/>
              <w:right w:val="single" w:sz="4" w:space="0" w:color="000000"/>
            </w:tcBorders>
            <w:shd w:val="clear" w:color="auto" w:fill="FFFFFF"/>
            <w:vAlign w:val="center"/>
          </w:tcPr>
          <w:p w14:paraId="7C50E97D"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1A5513"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3E8CB2"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87DD9"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0F15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1.3</w:t>
            </w:r>
          </w:p>
        </w:tc>
      </w:tr>
      <w:tr w:rsidR="0027721E" w14:paraId="68B4FA29"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0902A01"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5A81C98" w14:textId="77777777" w:rsidR="0027721E" w:rsidRDefault="0027721E" w:rsidP="005A03D7">
            <w:pPr>
              <w:jc w:val="center"/>
              <w:rPr>
                <w:rFonts w:ascii="宋体" w:hAnsi="宋体" w:cs="宋体" w:hint="eastAsia"/>
                <w:color w:val="000000"/>
                <w:sz w:val="18"/>
                <w:szCs w:val="18"/>
              </w:rPr>
            </w:pPr>
          </w:p>
        </w:tc>
        <w:tc>
          <w:tcPr>
            <w:tcW w:w="1075" w:type="dxa"/>
            <w:vMerge/>
            <w:tcBorders>
              <w:top w:val="nil"/>
              <w:left w:val="single" w:sz="4" w:space="0" w:color="000000"/>
              <w:bottom w:val="single" w:sz="4" w:space="0" w:color="000000"/>
              <w:right w:val="single" w:sz="4" w:space="0" w:color="000000"/>
            </w:tcBorders>
            <w:shd w:val="clear" w:color="auto" w:fill="FFFFFF"/>
            <w:vAlign w:val="center"/>
          </w:tcPr>
          <w:p w14:paraId="1D5D977D" w14:textId="77777777" w:rsidR="0027721E" w:rsidRDefault="0027721E" w:rsidP="005A03D7">
            <w:pPr>
              <w:jc w:val="center"/>
              <w:rPr>
                <w:rFonts w:ascii="宋体" w:hAnsi="宋体" w:cs="宋体" w:hint="eastAsia"/>
                <w:color w:val="000000"/>
                <w:sz w:val="18"/>
                <w:szCs w:val="18"/>
              </w:rPr>
            </w:pPr>
          </w:p>
        </w:tc>
        <w:tc>
          <w:tcPr>
            <w:tcW w:w="1353" w:type="dxa"/>
            <w:vMerge/>
            <w:tcBorders>
              <w:top w:val="nil"/>
              <w:left w:val="single" w:sz="4" w:space="0" w:color="000000"/>
              <w:bottom w:val="single" w:sz="4" w:space="0" w:color="000000"/>
              <w:right w:val="single" w:sz="4" w:space="0" w:color="000000"/>
            </w:tcBorders>
            <w:shd w:val="clear" w:color="auto" w:fill="FFFFFF"/>
            <w:vAlign w:val="center"/>
          </w:tcPr>
          <w:p w14:paraId="2A894697"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65E0D3"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6EF3EB"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903C2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61D1A8"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1.8</w:t>
            </w:r>
          </w:p>
        </w:tc>
      </w:tr>
      <w:tr w:rsidR="0027721E" w14:paraId="5EDF04A5" w14:textId="77777777" w:rsidTr="005A03D7">
        <w:trPr>
          <w:trHeight w:val="27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1EDF8D3"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13</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6F68C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B5</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A1387FD"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157克亮光铜版纸（彩）</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A54E2C1"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带排版、胶装、装订等</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58BEAE4"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BF126E"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32EB7E"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80F90C"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w:t>
            </w:r>
          </w:p>
        </w:tc>
      </w:tr>
      <w:tr w:rsidR="0027721E" w14:paraId="49782838"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C20C21"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580DD4"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C174E90"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2DCE44"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94EEC88"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3D4F17A"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40A784"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6756C2"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w:t>
            </w:r>
          </w:p>
        </w:tc>
      </w:tr>
      <w:tr w:rsidR="0027721E" w14:paraId="18BC9049"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ABBAB9"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26FE88"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FF9180"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57DE37F"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8D4CB1"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CC3D5B4"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FEA251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9DE73A"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w:t>
            </w:r>
          </w:p>
        </w:tc>
      </w:tr>
      <w:tr w:rsidR="0027721E" w14:paraId="572266CA"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F80FCC"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82BF55"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F2D887"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6972CE"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6638C8"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9D125E"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D68575"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CA7CCC"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w:t>
            </w:r>
          </w:p>
        </w:tc>
      </w:tr>
      <w:tr w:rsidR="0027721E" w14:paraId="598A95A9" w14:textId="77777777" w:rsidTr="005A03D7">
        <w:trPr>
          <w:trHeight w:val="27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DCE349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14</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368B4"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32K</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94ACEA"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157克亮光铜版纸（彩）</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BA5995"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带排版、胶装、装订等</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B9B65"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54BAF"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531D1"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951670"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0.75</w:t>
            </w:r>
          </w:p>
        </w:tc>
      </w:tr>
      <w:tr w:rsidR="0027721E" w14:paraId="7759BA74"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49C5F78"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747B9"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5768D6"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5DB17C"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EB06B"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2F8ED"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45FE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A02FE2"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r>
      <w:tr w:rsidR="0027721E" w14:paraId="20CC25AF"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852EDAD"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4D14D"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8E4D72"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3DB30E"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AF31B"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D368B"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21CE7"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3DBC2C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w:t>
            </w:r>
          </w:p>
        </w:tc>
      </w:tr>
      <w:tr w:rsidR="0027721E" w14:paraId="61F824A3"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CE78CC"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D1C39"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30A90C"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D2123D"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2A90C"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BE0A4"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5BEA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C40187D"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w:t>
            </w:r>
          </w:p>
        </w:tc>
      </w:tr>
      <w:tr w:rsidR="0027721E" w14:paraId="200C8070" w14:textId="77777777" w:rsidTr="005A03D7">
        <w:trPr>
          <w:trHeight w:val="27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7A2680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15</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D4362"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64k</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8EEFF3"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157克亮光铜版纸（彩）</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98261A"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带排版、胶装、装订等</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A91C7"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7736E"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431A1"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80D232"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0.4</w:t>
            </w:r>
          </w:p>
        </w:tc>
      </w:tr>
      <w:tr w:rsidR="0027721E" w14:paraId="31E59C12"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A80BFA"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02DA4"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43D2C8"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FA1335"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F95D7"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46526"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92904"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773980"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0.7</w:t>
            </w:r>
          </w:p>
        </w:tc>
      </w:tr>
      <w:tr w:rsidR="0027721E" w14:paraId="33C716D6"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A13DB3"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8C9BA"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EFCC46"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7C5BE4"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E1816"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EF129"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6A4C3"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6B91D9"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0.8</w:t>
            </w:r>
          </w:p>
        </w:tc>
      </w:tr>
      <w:tr w:rsidR="0027721E" w14:paraId="14FA598C"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C3E3E2"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A54A1"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5D8452"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AA23D7"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DD83C"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D2334"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C5E95"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5521B2"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w:t>
            </w:r>
          </w:p>
        </w:tc>
      </w:tr>
      <w:tr w:rsidR="0027721E" w14:paraId="5B39CEC2" w14:textId="77777777" w:rsidTr="005A03D7">
        <w:trPr>
          <w:trHeight w:val="3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34A1CF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16</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D45DFB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A3</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CA3200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105克铜版（彩）</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90FA1A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带排版、胶装、装订等</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7B85A41"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66B555D"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B6C46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96163"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1.2</w:t>
            </w:r>
          </w:p>
        </w:tc>
      </w:tr>
      <w:tr w:rsidR="0027721E" w14:paraId="180FFAA0"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BDC05E"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89B276"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A902A51"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B429E9"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5B8AA3C"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8678A6E"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364E2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608D0D"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2.2</w:t>
            </w:r>
          </w:p>
        </w:tc>
      </w:tr>
      <w:tr w:rsidR="0027721E" w14:paraId="655D3856"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80E89DE"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CBD6E7"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0019CF"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EAF562"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D4B2F9"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E2FCC1"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07738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79574"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w:t>
            </w:r>
          </w:p>
        </w:tc>
      </w:tr>
      <w:tr w:rsidR="0027721E" w14:paraId="0A181213"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4473A19"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8C9869"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BFF159"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9AD140"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5A6FFF"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876B45"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2B038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33BE4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3</w:t>
            </w:r>
          </w:p>
        </w:tc>
      </w:tr>
      <w:tr w:rsidR="0027721E" w14:paraId="6B9F1CAF" w14:textId="77777777" w:rsidTr="005A03D7">
        <w:trPr>
          <w:trHeight w:val="3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87A19A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17</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F37D338"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A4</w:t>
            </w: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AEEF38"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11C3C6C" w14:textId="77777777" w:rsidR="0027721E" w:rsidRDefault="0027721E" w:rsidP="005A03D7">
            <w:pPr>
              <w:jc w:val="center"/>
              <w:rPr>
                <w:rFonts w:ascii="宋体" w:hAnsi="宋体" w:cs="宋体" w:hint="eastAsia"/>
                <w:color w:val="000000"/>
                <w:sz w:val="18"/>
                <w:szCs w:val="18"/>
              </w:rPr>
            </w:pP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3469F2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75368B1"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41A0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C6E72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0.68</w:t>
            </w:r>
          </w:p>
        </w:tc>
      </w:tr>
      <w:tr w:rsidR="0027721E" w14:paraId="6CD5CB78"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1C4B1A"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27A0315"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D4FFEA"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F6A9232"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6774801"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121EE9"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8B499"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53743"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1.18</w:t>
            </w:r>
          </w:p>
        </w:tc>
      </w:tr>
      <w:tr w:rsidR="0027721E" w14:paraId="7ACA3A06"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0EBBB65"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80F4D2"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43D020B"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3842D18"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C2EE67"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140A27C"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A64A4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7D9BAD"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1.13</w:t>
            </w:r>
          </w:p>
        </w:tc>
      </w:tr>
      <w:tr w:rsidR="0027721E" w14:paraId="5425B82A"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20F3E3"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A39211B"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CB7FA3F"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084364"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D0E1A97"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11EBC5D"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2D2DC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41033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1.63</w:t>
            </w:r>
          </w:p>
        </w:tc>
      </w:tr>
      <w:tr w:rsidR="0027721E" w14:paraId="43CFF74A" w14:textId="77777777" w:rsidTr="005A03D7">
        <w:trPr>
          <w:trHeight w:val="3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616F2E8"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18</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9718B5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A3</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3FB796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70克复印纸（黑白）</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16C199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带排版、胶装、装订等</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B1E74C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A737FC3"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94AE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AA16E"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0.9</w:t>
            </w:r>
          </w:p>
        </w:tc>
      </w:tr>
      <w:tr w:rsidR="0027721E" w14:paraId="3472F64D"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C4EB52A"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88D996"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710145A"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E997C3"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6FF03A"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5FB97D"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BB0C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976E4"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1.9</w:t>
            </w:r>
          </w:p>
        </w:tc>
      </w:tr>
      <w:tr w:rsidR="0027721E" w14:paraId="0458CEBC"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5FA9E9"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606237E"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8C5610"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6CE93FB"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0FDACD"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49C36A"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DA844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1C8F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1.5</w:t>
            </w:r>
          </w:p>
        </w:tc>
      </w:tr>
      <w:tr w:rsidR="0027721E" w14:paraId="07B71172"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FFAB95"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4665031"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1F3234"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BD5DCE4"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687F529"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8D51A09"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49393"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E531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2.5</w:t>
            </w:r>
          </w:p>
        </w:tc>
      </w:tr>
      <w:tr w:rsidR="0027721E" w14:paraId="16973029" w14:textId="77777777" w:rsidTr="005A03D7">
        <w:trPr>
          <w:trHeight w:val="3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52505B4"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19</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8588236"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A4</w:t>
            </w: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68837D3"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D243D7" w14:textId="77777777" w:rsidR="0027721E" w:rsidRDefault="0027721E" w:rsidP="005A03D7">
            <w:pPr>
              <w:jc w:val="center"/>
              <w:rPr>
                <w:rFonts w:ascii="宋体" w:hAnsi="宋体" w:cs="宋体" w:hint="eastAsia"/>
                <w:color w:val="000000"/>
                <w:sz w:val="18"/>
                <w:szCs w:val="18"/>
              </w:rPr>
            </w:pP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7814CB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6682E5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C6AC1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53BE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0.48</w:t>
            </w:r>
          </w:p>
        </w:tc>
      </w:tr>
      <w:tr w:rsidR="0027721E" w14:paraId="6E9119FB"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11F4D51"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E5EDA5"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DACF3F"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4D8AD8"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D4239C"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66F8C8"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62E21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8EA4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0.98</w:t>
            </w:r>
          </w:p>
        </w:tc>
      </w:tr>
      <w:tr w:rsidR="0027721E" w14:paraId="60BB93F8"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9EB11D"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5FD73FD"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7576B35"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FB88FDF"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7419A7"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090BFC"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DA719"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06124"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0.8</w:t>
            </w:r>
          </w:p>
        </w:tc>
      </w:tr>
      <w:tr w:rsidR="0027721E" w14:paraId="4834A2E6"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286E88"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5251E4B"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C07D046"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CE1400"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E22688"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CED03C6"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6B0F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B12066"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1.3</w:t>
            </w:r>
          </w:p>
        </w:tc>
      </w:tr>
      <w:tr w:rsidR="0027721E" w14:paraId="44FE6A37" w14:textId="77777777" w:rsidTr="005A03D7">
        <w:trPr>
          <w:trHeight w:val="3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65A3416"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20</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D8D045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A3</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5ED2B7E"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70克复印纸（彩）</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6AA542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带排版、胶装、装订等</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F6BD5D4"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6F7088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0FB73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51A4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3</w:t>
            </w:r>
          </w:p>
        </w:tc>
      </w:tr>
      <w:tr w:rsidR="0027721E" w14:paraId="62E250E8"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3D97F2"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8FB0232"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0900591"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0325780"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53C2CF"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6655C09"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88A121"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9A635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4</w:t>
            </w:r>
          </w:p>
        </w:tc>
      </w:tr>
      <w:tr w:rsidR="0027721E" w14:paraId="6DF4943D"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F46ACA0"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592F84"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80E066"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02D9639"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E8FB92"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807FB56"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41F04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ABAC0E"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5</w:t>
            </w:r>
          </w:p>
        </w:tc>
      </w:tr>
      <w:tr w:rsidR="0027721E" w14:paraId="60448DE0"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AE7CB70"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9747B75"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B0DCF8"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19E90B"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0E0166"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585496"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B1D09E"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9CF3D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6</w:t>
            </w:r>
          </w:p>
        </w:tc>
      </w:tr>
      <w:tr w:rsidR="0027721E" w14:paraId="1EB62447" w14:textId="77777777" w:rsidTr="005A03D7">
        <w:trPr>
          <w:trHeight w:val="3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103A3D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21</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3B1444D"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A4</w:t>
            </w: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296059C"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61D7A9" w14:textId="77777777" w:rsidR="0027721E" w:rsidRDefault="0027721E" w:rsidP="005A03D7">
            <w:pPr>
              <w:jc w:val="center"/>
              <w:rPr>
                <w:rFonts w:ascii="宋体" w:hAnsi="宋体" w:cs="宋体" w:hint="eastAsia"/>
                <w:color w:val="000000"/>
                <w:sz w:val="18"/>
                <w:szCs w:val="18"/>
              </w:rPr>
            </w:pP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49B4BC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4B62864"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387924"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8C3ABD"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1.8</w:t>
            </w:r>
          </w:p>
        </w:tc>
      </w:tr>
      <w:tr w:rsidR="0027721E" w14:paraId="6AA5DA8E"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9A7370"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4B6524"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740951"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5965034"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8FA453"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9FB7EE"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5FECA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63ED8"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2.3</w:t>
            </w:r>
          </w:p>
        </w:tc>
      </w:tr>
      <w:tr w:rsidR="0027721E" w14:paraId="71D618FD"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BE5D9D"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1A3CAE"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96C7BC"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D79600B"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46683A7"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D568AB"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D618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2759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3</w:t>
            </w:r>
          </w:p>
        </w:tc>
      </w:tr>
      <w:tr w:rsidR="0027721E" w14:paraId="5051885D"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899AEB"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0910B2"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D26902"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136498"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06E03A"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D4F613"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F10B0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41A486"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3.5</w:t>
            </w:r>
          </w:p>
        </w:tc>
      </w:tr>
      <w:tr w:rsidR="0027721E" w14:paraId="6D363A7F" w14:textId="77777777" w:rsidTr="005A03D7">
        <w:trPr>
          <w:trHeight w:val="3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2E92FF9"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22</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6E25BA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A3</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4E289E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70克胶版纸（黑白）</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1D14F44"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带排版、胶装、装订等</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5DAB03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1A6A63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25D7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08C338"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0.45</w:t>
            </w:r>
          </w:p>
        </w:tc>
      </w:tr>
      <w:tr w:rsidR="0027721E" w14:paraId="0426BD99"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6F08CE"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B1AB9D"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5118BA4"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D26D1BD"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494495"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D8EAF5"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AA93E"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FBB39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1.45</w:t>
            </w:r>
          </w:p>
        </w:tc>
      </w:tr>
      <w:tr w:rsidR="0027721E" w14:paraId="3DD6C95B"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443A19"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75AEAB"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BAAAF1"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23CAAB5"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C6D9C58"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413DDD2"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31A9D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C7951"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0.75</w:t>
            </w:r>
          </w:p>
        </w:tc>
      </w:tr>
      <w:tr w:rsidR="0027721E" w14:paraId="0887E75F"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3F772FC"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031FF6"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DEE084B"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C0FCB0"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AAC4CD"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4CD6A5"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3608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2B7DD9"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1.75</w:t>
            </w:r>
          </w:p>
        </w:tc>
      </w:tr>
      <w:tr w:rsidR="0027721E" w14:paraId="09459C5C" w14:textId="77777777" w:rsidTr="005A03D7">
        <w:trPr>
          <w:trHeight w:val="3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0C3CC99"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23</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28D0669"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A4</w:t>
            </w: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73BDB84"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61039D" w14:textId="77777777" w:rsidR="0027721E" w:rsidRDefault="0027721E" w:rsidP="005A03D7">
            <w:pPr>
              <w:jc w:val="center"/>
              <w:rPr>
                <w:rFonts w:ascii="宋体" w:hAnsi="宋体" w:cs="宋体" w:hint="eastAsia"/>
                <w:color w:val="000000"/>
                <w:sz w:val="18"/>
                <w:szCs w:val="18"/>
              </w:rPr>
            </w:pP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AD45B68"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FC34F3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1DD4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385E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0.28</w:t>
            </w:r>
          </w:p>
        </w:tc>
      </w:tr>
      <w:tr w:rsidR="0027721E" w14:paraId="612852AA"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8C1F02"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08E624B"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5DDDE5"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9165D67"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A0A0FA2"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06A42D"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D5228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9A2FC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0.78</w:t>
            </w:r>
          </w:p>
        </w:tc>
      </w:tr>
      <w:tr w:rsidR="0027721E" w14:paraId="2788A371"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F82E61"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6182B48"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8416683"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0068503"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297A43"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4442B2"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BF5EC8"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A420BD"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0.47</w:t>
            </w:r>
          </w:p>
        </w:tc>
      </w:tr>
      <w:tr w:rsidR="0027721E" w14:paraId="7F8505AB"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F2E30B"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FCF14A"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C18AFB"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0FDBCFE"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1480ED9"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6E8BF9"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FCB416"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587B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0.97</w:t>
            </w:r>
          </w:p>
        </w:tc>
      </w:tr>
      <w:tr w:rsidR="0027721E" w14:paraId="20FE6B3B" w14:textId="77777777" w:rsidTr="005A03D7">
        <w:trPr>
          <w:trHeight w:val="3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D37712D"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24</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2FD8F28"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A3</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469DA2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70克胶版纸（彩）</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BE213B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带排版、胶装、装订等</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B1AD9E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0272468"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C4C0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ED5C66"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3</w:t>
            </w:r>
          </w:p>
        </w:tc>
      </w:tr>
      <w:tr w:rsidR="0027721E" w14:paraId="177ABCC1"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64766C"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81FEBB8"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A2CD8E"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B4A703"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78038C"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2CC33D"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4AC98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271F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4</w:t>
            </w:r>
          </w:p>
        </w:tc>
      </w:tr>
      <w:tr w:rsidR="0027721E" w14:paraId="061C615B"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AA7F3D4"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842034C"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858168"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C243ED"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B4D06F"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AD1D8D"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535B01"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6F25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5</w:t>
            </w:r>
          </w:p>
        </w:tc>
      </w:tr>
      <w:tr w:rsidR="0027721E" w14:paraId="3D89F89F"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9CFA0CD"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D58898C"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8A1BF16"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2C9952"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A028899"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3F3D0F"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64AC1"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3EB3F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6</w:t>
            </w:r>
          </w:p>
        </w:tc>
      </w:tr>
      <w:tr w:rsidR="0027721E" w14:paraId="5DBA6AE5" w14:textId="77777777" w:rsidTr="005A03D7">
        <w:trPr>
          <w:trHeight w:val="3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113BDF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25</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D6B43D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A4</w:t>
            </w: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71533F1"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37672ED" w14:textId="77777777" w:rsidR="0027721E" w:rsidRDefault="0027721E" w:rsidP="005A03D7">
            <w:pPr>
              <w:jc w:val="center"/>
              <w:rPr>
                <w:rFonts w:ascii="宋体" w:hAnsi="宋体" w:cs="宋体" w:hint="eastAsia"/>
                <w:color w:val="000000"/>
                <w:sz w:val="18"/>
                <w:szCs w:val="18"/>
              </w:rPr>
            </w:pP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223C7C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1B4541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BE488"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4B02E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1.8</w:t>
            </w:r>
          </w:p>
        </w:tc>
      </w:tr>
      <w:tr w:rsidR="0027721E" w14:paraId="7E34FAA9"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A3C861"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D4B0E60"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734A3F"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8F436C5"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BE5DBEA"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326A43"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236668"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1C640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2.3</w:t>
            </w:r>
          </w:p>
        </w:tc>
      </w:tr>
      <w:tr w:rsidR="0027721E" w14:paraId="397542B1"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1811B1B"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0F9C26F"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A4FE2E"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CB80D18"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DB1826"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F3A601D"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6317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24A90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3</w:t>
            </w:r>
          </w:p>
        </w:tc>
      </w:tr>
      <w:tr w:rsidR="0027721E" w14:paraId="3DB624AD"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8C4F46"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CA1B81"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8DECFE"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6C9B0E8"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2946597"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09F2E7"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B83F5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3D384"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3.5</w:t>
            </w:r>
          </w:p>
        </w:tc>
      </w:tr>
      <w:tr w:rsidR="0027721E" w14:paraId="737A6AA5" w14:textId="77777777" w:rsidTr="005A03D7">
        <w:trPr>
          <w:trHeight w:val="3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FA9E3C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26</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39333F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A3</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13D3DD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60克胶版纸（黑白）</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579E99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带排版、胶装、装订等</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1027409"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62A49A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7361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C4298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0.4</w:t>
            </w:r>
          </w:p>
        </w:tc>
      </w:tr>
      <w:tr w:rsidR="0027721E" w14:paraId="0F7E4C72"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5A4223"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A81ED8"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B40E0C"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8BCA6F"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E1E9A1"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CC8F25"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9C472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615171"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1.4</w:t>
            </w:r>
          </w:p>
        </w:tc>
      </w:tr>
      <w:tr w:rsidR="0027721E" w14:paraId="16893352"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477692"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F9CB1FA"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64B63D"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B003B8"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68BA792"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6A8844D"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845E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CE972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0.67</w:t>
            </w:r>
          </w:p>
        </w:tc>
      </w:tr>
      <w:tr w:rsidR="0027721E" w14:paraId="72DF2975"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8829234"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42F9E52"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D989EE"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8D36A5"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17620DA"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D6F48D"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0CF9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D9A6C3"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1.67</w:t>
            </w:r>
          </w:p>
        </w:tc>
      </w:tr>
      <w:tr w:rsidR="0027721E" w14:paraId="24EBFAA7" w14:textId="77777777" w:rsidTr="005A03D7">
        <w:trPr>
          <w:trHeight w:val="30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6464FB1"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27</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26C374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A4</w:t>
            </w: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C909F7E"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3436750" w14:textId="77777777" w:rsidR="0027721E" w:rsidRDefault="0027721E" w:rsidP="005A03D7">
            <w:pPr>
              <w:jc w:val="center"/>
              <w:rPr>
                <w:rFonts w:ascii="宋体" w:hAnsi="宋体" w:cs="宋体" w:hint="eastAsia"/>
                <w:color w:val="000000"/>
                <w:sz w:val="18"/>
                <w:szCs w:val="18"/>
              </w:rPr>
            </w:pP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BDF3DE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E575778"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C378D4"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FF159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0.2</w:t>
            </w:r>
          </w:p>
        </w:tc>
      </w:tr>
      <w:tr w:rsidR="0027721E" w14:paraId="2CE07B2F"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BFBA65F"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2A4BD9"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1ACACA9"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68874A"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1B0F0E"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1D6F84"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4BF63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单面覆膜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17EF6"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0.7</w:t>
            </w:r>
          </w:p>
        </w:tc>
      </w:tr>
      <w:tr w:rsidR="0027721E" w14:paraId="2FEB5EB8"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E28F6B"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A4D171"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03A028"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C242302"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5FBC99"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0D30E40"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D690D4"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7EFE36"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0.33</w:t>
            </w:r>
          </w:p>
        </w:tc>
      </w:tr>
      <w:tr w:rsidR="0027721E" w14:paraId="6EC67CD2"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39D917B" w14:textId="77777777" w:rsidR="0027721E" w:rsidRDefault="0027721E" w:rsidP="005A03D7">
            <w:pPr>
              <w:jc w:val="center"/>
              <w:rPr>
                <w:rFonts w:ascii="宋体" w:hAnsi="宋体" w:cs="宋体" w:hint="eastAsia"/>
                <w:color w:val="000000"/>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E31750" w14:textId="77777777" w:rsidR="0027721E" w:rsidRDefault="0027721E" w:rsidP="005A03D7">
            <w:pPr>
              <w:jc w:val="center"/>
              <w:rPr>
                <w:rFonts w:ascii="宋体" w:hAnsi="宋体" w:cs="宋体" w:hint="eastAsia"/>
                <w:color w:val="000000"/>
                <w:sz w:val="18"/>
                <w:szCs w:val="18"/>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024D2C" w14:textId="77777777" w:rsidR="0027721E" w:rsidRDefault="0027721E" w:rsidP="005A03D7">
            <w:pPr>
              <w:jc w:val="center"/>
              <w:rPr>
                <w:rFonts w:ascii="宋体" w:hAnsi="宋体" w:cs="宋体" w:hint="eastAsia"/>
                <w:color w:val="000000"/>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578D98" w14:textId="77777777" w:rsidR="0027721E" w:rsidRDefault="0027721E" w:rsidP="005A03D7">
            <w:pPr>
              <w:jc w:val="center"/>
              <w:rPr>
                <w:rFonts w:ascii="宋体" w:hAnsi="宋体" w:cs="宋体" w:hint="eastAsia"/>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1DFB650" w14:textId="77777777" w:rsidR="0027721E" w:rsidRDefault="0027721E" w:rsidP="005A03D7">
            <w:pPr>
              <w:jc w:val="center"/>
              <w:rPr>
                <w:rFonts w:ascii="宋体" w:hAnsi="宋体" w:cs="宋体" w:hint="eastAsia"/>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6220D0" w14:textId="77777777" w:rsidR="0027721E" w:rsidRDefault="0027721E" w:rsidP="005A03D7">
            <w:pPr>
              <w:jc w:val="center"/>
              <w:rPr>
                <w:rFonts w:ascii="宋体" w:hAnsi="宋体" w:cs="宋体" w:hint="eastAsia"/>
                <w:color w:val="000000"/>
                <w:sz w:val="18"/>
                <w:szCs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9187E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双面覆膜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6A50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0.83</w:t>
            </w:r>
          </w:p>
        </w:tc>
      </w:tr>
      <w:tr w:rsidR="0027721E" w14:paraId="257A0CF9" w14:textId="77777777" w:rsidTr="005A03D7">
        <w:trPr>
          <w:trHeight w:val="27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F7EB9"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9D518E"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A4</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04E7FF7"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道林纸</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8FF63A"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带排版、胶装、装订等</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E6048E"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张</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49B49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A2128B"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CAE4AD7"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0.8</w:t>
            </w:r>
          </w:p>
        </w:tc>
      </w:tr>
      <w:tr w:rsidR="0027721E" w14:paraId="7F2CE8A0" w14:textId="77777777" w:rsidTr="005A03D7">
        <w:trPr>
          <w:trHeight w:val="270"/>
        </w:trPr>
        <w:tc>
          <w:tcPr>
            <w:tcW w:w="10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07164" w14:textId="77777777" w:rsidR="0027721E" w:rsidRDefault="0027721E" w:rsidP="005A03D7">
            <w:pPr>
              <w:jc w:val="center"/>
              <w:rPr>
                <w:rFonts w:ascii="宋体" w:hAnsi="宋体" w:cs="宋体" w:hint="eastAsia"/>
                <w:color w:val="000000"/>
                <w:sz w:val="22"/>
                <w:szCs w:val="22"/>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1AE75C" w14:textId="77777777" w:rsidR="0027721E" w:rsidRDefault="0027721E" w:rsidP="005A03D7">
            <w:pPr>
              <w:jc w:val="center"/>
              <w:rPr>
                <w:rFonts w:ascii="宋体" w:hAnsi="宋体" w:cs="宋体" w:hint="eastAsia"/>
                <w:color w:val="000000"/>
                <w:sz w:val="22"/>
                <w:szCs w:val="22"/>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2AB30E" w14:textId="77777777" w:rsidR="0027721E" w:rsidRDefault="0027721E" w:rsidP="005A03D7">
            <w:pPr>
              <w:jc w:val="center"/>
              <w:rPr>
                <w:rFonts w:ascii="宋体" w:hAnsi="宋体" w:cs="宋体" w:hint="eastAsia"/>
                <w:color w:val="000000"/>
                <w:sz w:val="22"/>
                <w:szCs w:val="22"/>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23D284" w14:textId="77777777" w:rsidR="0027721E" w:rsidRDefault="0027721E" w:rsidP="005A03D7">
            <w:pPr>
              <w:jc w:val="center"/>
              <w:rPr>
                <w:rFonts w:ascii="宋体" w:hAnsi="宋体" w:cs="宋体" w:hint="eastAsia"/>
                <w:color w:val="000000"/>
                <w:sz w:val="22"/>
                <w:szCs w:val="22"/>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4FCECB" w14:textId="77777777" w:rsidR="0027721E" w:rsidRDefault="0027721E" w:rsidP="005A03D7">
            <w:pPr>
              <w:jc w:val="center"/>
              <w:rPr>
                <w:rFonts w:ascii="宋体" w:hAnsi="宋体" w:cs="宋体" w:hint="eastAsia"/>
                <w:color w:val="000000"/>
                <w:sz w:val="22"/>
                <w:szCs w:val="22"/>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BD2E78" w14:textId="77777777" w:rsidR="0027721E" w:rsidRDefault="0027721E" w:rsidP="005A03D7">
            <w:pPr>
              <w:jc w:val="center"/>
              <w:rPr>
                <w:rFonts w:ascii="宋体" w:hAnsi="宋体" w:cs="宋体" w:hint="eastAsia"/>
                <w:color w:val="000000"/>
                <w:sz w:val="22"/>
                <w:szCs w:val="22"/>
              </w:rPr>
            </w:pP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AC7A93"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双面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E7301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w:t>
            </w:r>
          </w:p>
        </w:tc>
      </w:tr>
      <w:tr w:rsidR="0027721E" w14:paraId="0AA2FC17" w14:textId="77777777" w:rsidTr="005A03D7">
        <w:trPr>
          <w:trHeight w:val="81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52F24"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4E8360"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A0</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2A0C3"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工程白图彩色</w:t>
            </w: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E3D19"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带排版、胶装、装订等</w:t>
            </w:r>
          </w:p>
        </w:tc>
        <w:tc>
          <w:tcPr>
            <w:tcW w:w="10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66A9CE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张</w:t>
            </w:r>
          </w:p>
        </w:tc>
        <w:tc>
          <w:tcPr>
            <w:tcW w:w="85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124C4B"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05B52E"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04A10B"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w:t>
            </w:r>
          </w:p>
        </w:tc>
      </w:tr>
      <w:tr w:rsidR="0027721E" w14:paraId="62EEDC69" w14:textId="77777777" w:rsidTr="005A03D7">
        <w:trPr>
          <w:trHeight w:val="81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DB0B5"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760EBFF"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A0</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4A39C1"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工程白图黑白</w:t>
            </w: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669B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带排版、胶装、装订等</w:t>
            </w:r>
          </w:p>
        </w:tc>
        <w:tc>
          <w:tcPr>
            <w:tcW w:w="10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362920F"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张</w:t>
            </w:r>
          </w:p>
        </w:tc>
        <w:tc>
          <w:tcPr>
            <w:tcW w:w="85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8A179A"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B833BB"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A55D09"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w:t>
            </w:r>
          </w:p>
        </w:tc>
      </w:tr>
      <w:tr w:rsidR="0027721E" w14:paraId="6A018751" w14:textId="77777777" w:rsidTr="005A03D7">
        <w:trPr>
          <w:trHeight w:val="81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AA68E"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243E92"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A1</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14E9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工程白图彩色</w:t>
            </w: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B0DD35"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带排版、胶装、装订等</w:t>
            </w:r>
          </w:p>
        </w:tc>
        <w:tc>
          <w:tcPr>
            <w:tcW w:w="10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2318BD"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张</w:t>
            </w:r>
          </w:p>
        </w:tc>
        <w:tc>
          <w:tcPr>
            <w:tcW w:w="85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78E65F"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2AB0F0"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D2CCA5"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w:t>
            </w:r>
          </w:p>
        </w:tc>
      </w:tr>
      <w:tr w:rsidR="0027721E" w14:paraId="3FE2F8C2" w14:textId="77777777" w:rsidTr="005A03D7">
        <w:trPr>
          <w:trHeight w:val="81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1232A"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9EDBF2"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A1</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8BD04"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工程白图黑白</w:t>
            </w: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27FDB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带排版、胶装、装订等</w:t>
            </w:r>
          </w:p>
        </w:tc>
        <w:tc>
          <w:tcPr>
            <w:tcW w:w="10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3D6FAF"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张</w:t>
            </w:r>
          </w:p>
        </w:tc>
        <w:tc>
          <w:tcPr>
            <w:tcW w:w="85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F25F84"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8474E14"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8B2A4F"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w:t>
            </w:r>
          </w:p>
        </w:tc>
      </w:tr>
      <w:tr w:rsidR="0027721E" w14:paraId="23923FC2" w14:textId="77777777" w:rsidTr="005A03D7">
        <w:trPr>
          <w:trHeight w:val="81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DFF13"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DF3226"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A2</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93C920"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工程白图彩色</w:t>
            </w: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7B69A"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带排版、胶装、装订等</w:t>
            </w:r>
          </w:p>
        </w:tc>
        <w:tc>
          <w:tcPr>
            <w:tcW w:w="10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4513F4"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张</w:t>
            </w:r>
          </w:p>
        </w:tc>
        <w:tc>
          <w:tcPr>
            <w:tcW w:w="85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1B419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B048C6"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E4A4C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w:t>
            </w:r>
          </w:p>
        </w:tc>
      </w:tr>
      <w:tr w:rsidR="0027721E" w14:paraId="1FB94F46" w14:textId="77777777" w:rsidTr="005A03D7">
        <w:trPr>
          <w:trHeight w:val="81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4CAAC"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FFF01E"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A2</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B7B40"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工程白图黑白</w:t>
            </w: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A4239D"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带排版、胶装、装订等</w:t>
            </w:r>
          </w:p>
        </w:tc>
        <w:tc>
          <w:tcPr>
            <w:tcW w:w="10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F6FDF4"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张</w:t>
            </w:r>
          </w:p>
        </w:tc>
        <w:tc>
          <w:tcPr>
            <w:tcW w:w="85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B792ACA"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6B8D94"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2363D3"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r>
      <w:tr w:rsidR="0027721E" w14:paraId="019520C7" w14:textId="77777777" w:rsidTr="005A03D7">
        <w:trPr>
          <w:trHeight w:val="81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2FE0F"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33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793FD2"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A3</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9221E0"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工程白图彩色</w:t>
            </w: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2A45E5"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带排版、胶装、装订等</w:t>
            </w:r>
          </w:p>
        </w:tc>
        <w:tc>
          <w:tcPr>
            <w:tcW w:w="10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C852E3"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张</w:t>
            </w:r>
          </w:p>
        </w:tc>
        <w:tc>
          <w:tcPr>
            <w:tcW w:w="85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7208923"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639BFD0"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0803599"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1.2</w:t>
            </w:r>
          </w:p>
        </w:tc>
      </w:tr>
      <w:tr w:rsidR="0027721E" w14:paraId="57693C9A" w14:textId="77777777" w:rsidTr="005A03D7">
        <w:trPr>
          <w:trHeight w:val="81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71EE0"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085422"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A3</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90A312"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工程白图黑白</w:t>
            </w: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CCDA2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带排版、胶装、装订等</w:t>
            </w:r>
          </w:p>
        </w:tc>
        <w:tc>
          <w:tcPr>
            <w:tcW w:w="10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DDA0AAC"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张</w:t>
            </w:r>
          </w:p>
        </w:tc>
        <w:tc>
          <w:tcPr>
            <w:tcW w:w="85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0D82FAA"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A97C07"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07E857"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0.6</w:t>
            </w:r>
          </w:p>
        </w:tc>
      </w:tr>
      <w:tr w:rsidR="0027721E" w14:paraId="2D71A485" w14:textId="77777777" w:rsidTr="005A03D7">
        <w:trPr>
          <w:trHeight w:val="81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6C878" w14:textId="77777777" w:rsidR="0027721E" w:rsidRDefault="0027721E" w:rsidP="005A03D7">
            <w:pPr>
              <w:widowControl/>
              <w:jc w:val="center"/>
              <w:textAlignment w:val="center"/>
            </w:pPr>
            <w:r>
              <w:rPr>
                <w:rFonts w:ascii="宋体" w:hAnsi="宋体" w:cs="宋体" w:hint="eastAsia"/>
                <w:color w:val="000000"/>
                <w:kern w:val="0"/>
                <w:sz w:val="22"/>
                <w:szCs w:val="22"/>
                <w:lang w:bidi="ar"/>
              </w:rPr>
              <w:t>33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5858C57"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A4</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5E369"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工程白图彩色</w:t>
            </w: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D20C03"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带排版、胶装、装订等</w:t>
            </w:r>
          </w:p>
        </w:tc>
        <w:tc>
          <w:tcPr>
            <w:tcW w:w="10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2392E7"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张</w:t>
            </w:r>
          </w:p>
        </w:tc>
        <w:tc>
          <w:tcPr>
            <w:tcW w:w="85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C76A28"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74049E3"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5F5CA2"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0.6</w:t>
            </w:r>
          </w:p>
        </w:tc>
      </w:tr>
      <w:tr w:rsidR="0027721E" w14:paraId="4990DE70" w14:textId="77777777" w:rsidTr="005A03D7">
        <w:trPr>
          <w:trHeight w:val="81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14AD8" w14:textId="77777777" w:rsidR="0027721E" w:rsidRDefault="0027721E" w:rsidP="005A03D7">
            <w:pPr>
              <w:widowControl/>
              <w:jc w:val="center"/>
              <w:textAlignment w:val="center"/>
            </w:pPr>
            <w:r>
              <w:rPr>
                <w:rFonts w:ascii="宋体" w:hAnsi="宋体" w:cs="宋体" w:hint="eastAsia"/>
                <w:color w:val="000000"/>
                <w:kern w:val="0"/>
                <w:sz w:val="22"/>
                <w:szCs w:val="22"/>
                <w:lang w:bidi="ar"/>
              </w:rPr>
              <w:lastRenderedPageBreak/>
              <w:t>34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613A14"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A4</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FDE39D"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工程白图黑白</w:t>
            </w: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1C96A"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带排版、胶装、装订等</w:t>
            </w:r>
          </w:p>
        </w:tc>
        <w:tc>
          <w:tcPr>
            <w:tcW w:w="10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68B702"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张</w:t>
            </w:r>
          </w:p>
        </w:tc>
        <w:tc>
          <w:tcPr>
            <w:tcW w:w="85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4196D9"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44FBD8"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7E4E5C"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0.2</w:t>
            </w:r>
          </w:p>
        </w:tc>
      </w:tr>
      <w:tr w:rsidR="0027721E" w14:paraId="102D0E72" w14:textId="77777777" w:rsidTr="005A03D7">
        <w:trPr>
          <w:trHeight w:val="81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23F4F"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33A4A0"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A0</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F4953"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工程蓝图</w:t>
            </w: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C954C"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带排版、胶装、装订等</w:t>
            </w:r>
          </w:p>
        </w:tc>
        <w:tc>
          <w:tcPr>
            <w:tcW w:w="10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285B8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张</w:t>
            </w:r>
          </w:p>
        </w:tc>
        <w:tc>
          <w:tcPr>
            <w:tcW w:w="85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A4C2F7E"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7C6F2BB"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5AB05E" w14:textId="77777777" w:rsidR="0027721E" w:rsidRPr="000C0CA3" w:rsidRDefault="0027721E" w:rsidP="005A03D7">
            <w:pPr>
              <w:widowControl/>
              <w:jc w:val="center"/>
              <w:textAlignment w:val="center"/>
              <w:rPr>
                <w:rFonts w:ascii="宋体" w:hAnsi="宋体" w:cs="宋体" w:hint="eastAsia"/>
                <w:color w:val="000000"/>
                <w:kern w:val="0"/>
                <w:sz w:val="22"/>
                <w:szCs w:val="22"/>
                <w:lang w:bidi="ar"/>
              </w:rPr>
            </w:pPr>
            <w:r w:rsidRPr="000C0CA3">
              <w:rPr>
                <w:rFonts w:ascii="宋体" w:hAnsi="宋体" w:cs="宋体" w:hint="eastAsia"/>
                <w:color w:val="000000"/>
                <w:kern w:val="0"/>
                <w:sz w:val="22"/>
                <w:szCs w:val="22"/>
                <w:lang w:bidi="ar"/>
              </w:rPr>
              <w:t>8</w:t>
            </w:r>
          </w:p>
        </w:tc>
      </w:tr>
      <w:tr w:rsidR="0027721E" w14:paraId="1C5507C4" w14:textId="77777777" w:rsidTr="005A03D7">
        <w:trPr>
          <w:trHeight w:val="81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FEE7A"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BC879A"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A1</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AEB26"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工程蓝图</w:t>
            </w: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0BE03B"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带排版、胶装、装订等</w:t>
            </w:r>
          </w:p>
        </w:tc>
        <w:tc>
          <w:tcPr>
            <w:tcW w:w="10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A5FF97"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张</w:t>
            </w:r>
          </w:p>
        </w:tc>
        <w:tc>
          <w:tcPr>
            <w:tcW w:w="85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4B1AA0"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F492CA3"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542521D" w14:textId="77777777" w:rsidR="0027721E" w:rsidRPr="000C0CA3" w:rsidRDefault="0027721E" w:rsidP="005A03D7">
            <w:pPr>
              <w:widowControl/>
              <w:jc w:val="center"/>
              <w:textAlignment w:val="center"/>
              <w:rPr>
                <w:rFonts w:ascii="宋体" w:hAnsi="宋体" w:cs="宋体" w:hint="eastAsia"/>
                <w:color w:val="000000"/>
                <w:kern w:val="0"/>
                <w:sz w:val="22"/>
                <w:szCs w:val="22"/>
                <w:lang w:bidi="ar"/>
              </w:rPr>
            </w:pPr>
            <w:r w:rsidRPr="000C0CA3">
              <w:rPr>
                <w:rFonts w:ascii="宋体" w:hAnsi="宋体" w:cs="宋体" w:hint="eastAsia"/>
                <w:color w:val="000000"/>
                <w:kern w:val="0"/>
                <w:sz w:val="22"/>
                <w:szCs w:val="22"/>
                <w:lang w:bidi="ar"/>
              </w:rPr>
              <w:t>3.5</w:t>
            </w:r>
          </w:p>
        </w:tc>
      </w:tr>
      <w:tr w:rsidR="0027721E" w14:paraId="4417F7D0" w14:textId="77777777" w:rsidTr="005A03D7">
        <w:trPr>
          <w:trHeight w:val="81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7ACE5"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5073A0"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A2</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0C84C"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工程蓝图</w:t>
            </w: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0D92A"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带排版、胶装、装订等</w:t>
            </w:r>
          </w:p>
        </w:tc>
        <w:tc>
          <w:tcPr>
            <w:tcW w:w="10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57D3A8"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张</w:t>
            </w:r>
          </w:p>
        </w:tc>
        <w:tc>
          <w:tcPr>
            <w:tcW w:w="85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5FC519"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192D99" w14:textId="77777777" w:rsidR="0027721E" w:rsidRDefault="0027721E" w:rsidP="005A03D7">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F6EE12" w14:textId="77777777" w:rsidR="0027721E" w:rsidRPr="000C0CA3" w:rsidRDefault="0027721E" w:rsidP="005A03D7">
            <w:pPr>
              <w:widowControl/>
              <w:jc w:val="center"/>
              <w:textAlignment w:val="center"/>
              <w:rPr>
                <w:rFonts w:ascii="宋体" w:hAnsi="宋体" w:cs="宋体" w:hint="eastAsia"/>
                <w:color w:val="000000"/>
                <w:kern w:val="0"/>
                <w:sz w:val="22"/>
                <w:szCs w:val="22"/>
                <w:lang w:bidi="ar"/>
              </w:rPr>
            </w:pPr>
            <w:r w:rsidRPr="000C0CA3">
              <w:rPr>
                <w:rFonts w:ascii="宋体" w:hAnsi="宋体" w:cs="宋体" w:hint="eastAsia"/>
                <w:color w:val="000000"/>
                <w:kern w:val="0"/>
                <w:sz w:val="22"/>
                <w:szCs w:val="22"/>
                <w:lang w:bidi="ar"/>
              </w:rPr>
              <w:t>2</w:t>
            </w:r>
          </w:p>
        </w:tc>
      </w:tr>
      <w:tr w:rsidR="0027721E" w14:paraId="3382C84D" w14:textId="77777777" w:rsidTr="005A03D7">
        <w:trPr>
          <w:trHeight w:val="81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AC725"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38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06B573"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A3</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6BE2E8"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工程蓝图</w:t>
            </w: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ECA7EF"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带排版、胶装、装订等</w:t>
            </w:r>
          </w:p>
        </w:tc>
        <w:tc>
          <w:tcPr>
            <w:tcW w:w="10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F36ADE"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张</w:t>
            </w:r>
          </w:p>
        </w:tc>
        <w:tc>
          <w:tcPr>
            <w:tcW w:w="85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57A7D6"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DCE6069"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单面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155614E" w14:textId="77777777" w:rsidR="0027721E" w:rsidRPr="000C0CA3" w:rsidRDefault="0027721E" w:rsidP="005A03D7">
            <w:pPr>
              <w:widowControl/>
              <w:jc w:val="center"/>
              <w:textAlignment w:val="center"/>
              <w:rPr>
                <w:rFonts w:ascii="宋体" w:hAnsi="宋体" w:cs="宋体" w:hint="eastAsia"/>
                <w:color w:val="000000"/>
                <w:kern w:val="0"/>
                <w:sz w:val="22"/>
                <w:szCs w:val="22"/>
                <w:lang w:bidi="ar"/>
              </w:rPr>
            </w:pPr>
            <w:r w:rsidRPr="000C0CA3">
              <w:rPr>
                <w:rFonts w:ascii="宋体" w:hAnsi="宋体" w:cs="宋体" w:hint="eastAsia"/>
                <w:color w:val="000000"/>
                <w:kern w:val="0"/>
                <w:sz w:val="22"/>
                <w:szCs w:val="22"/>
                <w:lang w:bidi="ar"/>
              </w:rPr>
              <w:t>1</w:t>
            </w:r>
          </w:p>
        </w:tc>
      </w:tr>
      <w:tr w:rsidR="0027721E" w14:paraId="180E0E99" w14:textId="77777777" w:rsidTr="005A03D7">
        <w:trPr>
          <w:trHeight w:val="81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AF915"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39</w:t>
            </w: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425C91" w14:textId="77777777" w:rsidR="0027721E" w:rsidRDefault="0027721E" w:rsidP="005A03D7">
            <w:pPr>
              <w:widowControl/>
              <w:jc w:val="center"/>
              <w:textAlignment w:val="center"/>
              <w:rPr>
                <w:rFonts w:ascii="宋体" w:hAnsi="宋体" w:cs="宋体" w:hint="eastAsia"/>
                <w:color w:val="000000"/>
                <w:kern w:val="0"/>
                <w:sz w:val="22"/>
                <w:szCs w:val="22"/>
                <w:lang w:bidi="ar"/>
              </w:rPr>
            </w:pP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E5FA84"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文件袋</w:t>
            </w: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8A3F8"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标准</w:t>
            </w:r>
          </w:p>
        </w:tc>
        <w:tc>
          <w:tcPr>
            <w:tcW w:w="10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47516A"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个</w:t>
            </w:r>
          </w:p>
        </w:tc>
        <w:tc>
          <w:tcPr>
            <w:tcW w:w="85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0B0DB4"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195CB9" w14:textId="77777777" w:rsidR="0027721E" w:rsidRDefault="0027721E" w:rsidP="005A03D7">
            <w:pPr>
              <w:widowControl/>
              <w:jc w:val="center"/>
              <w:textAlignment w:val="center"/>
              <w:rPr>
                <w:rFonts w:ascii="宋体" w:hAnsi="宋体" w:cs="宋体" w:hint="eastAsia"/>
                <w:color w:val="000000"/>
                <w:kern w:val="0"/>
                <w:sz w:val="22"/>
                <w:szCs w:val="22"/>
                <w:lang w:bidi="ar"/>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07171A" w14:textId="77777777" w:rsidR="0027721E" w:rsidRDefault="0027721E" w:rsidP="005A03D7">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1.5</w:t>
            </w:r>
          </w:p>
        </w:tc>
      </w:tr>
    </w:tbl>
    <w:p w14:paraId="6E52C85D" w14:textId="77777777" w:rsidR="0027721E" w:rsidRDefault="0027721E" w:rsidP="0027721E">
      <w:pPr>
        <w:pStyle w:val="af2"/>
        <w:rPr>
          <w:rFonts w:hAnsi="宋体" w:cs="宋体" w:hint="eastAsia"/>
          <w:b/>
          <w:color w:val="000000"/>
          <w:kern w:val="0"/>
          <w:sz w:val="24"/>
          <w:szCs w:val="24"/>
          <w:lang w:bidi="ar"/>
        </w:rPr>
      </w:pPr>
    </w:p>
    <w:tbl>
      <w:tblPr>
        <w:tblW w:w="8640" w:type="dxa"/>
        <w:tblInd w:w="93" w:type="dxa"/>
        <w:tblLook w:val="04A0" w:firstRow="1" w:lastRow="0" w:firstColumn="1" w:lastColumn="0" w:noHBand="0" w:noVBand="1"/>
      </w:tblPr>
      <w:tblGrid>
        <w:gridCol w:w="872"/>
        <w:gridCol w:w="653"/>
        <w:gridCol w:w="883"/>
        <w:gridCol w:w="1133"/>
        <w:gridCol w:w="1364"/>
        <w:gridCol w:w="1072"/>
        <w:gridCol w:w="872"/>
        <w:gridCol w:w="872"/>
        <w:gridCol w:w="919"/>
      </w:tblGrid>
      <w:tr w:rsidR="0027721E" w14:paraId="4CFD8021" w14:textId="77777777" w:rsidTr="005A03D7">
        <w:trPr>
          <w:trHeight w:val="559"/>
        </w:trPr>
        <w:tc>
          <w:tcPr>
            <w:tcW w:w="8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D8E3E" w14:textId="77777777" w:rsidR="0027721E" w:rsidRDefault="0027721E" w:rsidP="005A03D7">
            <w:pPr>
              <w:widowControl/>
              <w:jc w:val="center"/>
              <w:textAlignment w:val="center"/>
              <w:rPr>
                <w:rFonts w:ascii="宋体" w:hAnsi="宋体" w:cs="宋体" w:hint="eastAsia"/>
                <w:b/>
                <w:bCs/>
                <w:color w:val="000000"/>
                <w:sz w:val="18"/>
                <w:szCs w:val="18"/>
              </w:rPr>
            </w:pPr>
            <w:r>
              <w:rPr>
                <w:rFonts w:ascii="宋体" w:hAnsi="宋体" w:cs="宋体" w:hint="eastAsia"/>
                <w:b/>
                <w:bCs/>
                <w:color w:val="000000"/>
                <w:kern w:val="0"/>
                <w:sz w:val="18"/>
                <w:szCs w:val="18"/>
                <w:lang w:bidi="ar"/>
              </w:rPr>
              <w:t>序号</w:t>
            </w:r>
          </w:p>
        </w:tc>
        <w:tc>
          <w:tcPr>
            <w:tcW w:w="6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A6E778" w14:textId="77777777" w:rsidR="0027721E" w:rsidRDefault="0027721E" w:rsidP="005A03D7">
            <w:pPr>
              <w:widowControl/>
              <w:jc w:val="center"/>
              <w:textAlignment w:val="center"/>
              <w:rPr>
                <w:rFonts w:ascii="宋体" w:hAnsi="宋体" w:cs="宋体" w:hint="eastAsia"/>
                <w:b/>
                <w:bCs/>
                <w:color w:val="000000"/>
                <w:sz w:val="18"/>
                <w:szCs w:val="18"/>
              </w:rPr>
            </w:pPr>
            <w:r>
              <w:rPr>
                <w:rFonts w:ascii="宋体" w:hAnsi="宋体" w:cs="宋体" w:hint="eastAsia"/>
                <w:b/>
                <w:bCs/>
                <w:color w:val="000000"/>
                <w:kern w:val="0"/>
                <w:sz w:val="18"/>
                <w:szCs w:val="18"/>
                <w:lang w:bidi="ar"/>
              </w:rPr>
              <w:t>名称</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0AC5AE" w14:textId="77777777" w:rsidR="0027721E" w:rsidRDefault="0027721E" w:rsidP="005A03D7">
            <w:pPr>
              <w:widowControl/>
              <w:jc w:val="center"/>
              <w:textAlignment w:val="center"/>
              <w:rPr>
                <w:rFonts w:ascii="宋体" w:hAnsi="宋体" w:cs="宋体" w:hint="eastAsia"/>
                <w:b/>
                <w:bCs/>
                <w:color w:val="000000"/>
                <w:sz w:val="18"/>
                <w:szCs w:val="18"/>
              </w:rPr>
            </w:pPr>
            <w:r>
              <w:rPr>
                <w:rFonts w:ascii="宋体" w:hAnsi="宋体" w:cs="宋体" w:hint="eastAsia"/>
                <w:b/>
                <w:bCs/>
                <w:color w:val="000000"/>
                <w:kern w:val="0"/>
                <w:sz w:val="18"/>
                <w:szCs w:val="18"/>
                <w:lang w:bidi="ar"/>
              </w:rPr>
              <w:t>尺寸</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E6AF2" w14:textId="77777777" w:rsidR="0027721E" w:rsidRDefault="0027721E" w:rsidP="005A03D7">
            <w:pPr>
              <w:widowControl/>
              <w:jc w:val="center"/>
              <w:textAlignment w:val="center"/>
              <w:rPr>
                <w:rFonts w:ascii="宋体" w:hAnsi="宋体" w:cs="宋体" w:hint="eastAsia"/>
                <w:b/>
                <w:bCs/>
                <w:color w:val="000000"/>
                <w:sz w:val="18"/>
                <w:szCs w:val="18"/>
              </w:rPr>
            </w:pPr>
            <w:r>
              <w:rPr>
                <w:rFonts w:ascii="宋体" w:hAnsi="宋体" w:cs="宋体" w:hint="eastAsia"/>
                <w:b/>
                <w:bCs/>
                <w:color w:val="000000"/>
                <w:kern w:val="0"/>
                <w:sz w:val="18"/>
                <w:szCs w:val="18"/>
                <w:lang w:bidi="ar"/>
              </w:rPr>
              <w:t>质量</w:t>
            </w: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698B5F" w14:textId="77777777" w:rsidR="0027721E" w:rsidRDefault="0027721E" w:rsidP="005A03D7">
            <w:pPr>
              <w:widowControl/>
              <w:jc w:val="center"/>
              <w:textAlignment w:val="center"/>
              <w:rPr>
                <w:rFonts w:ascii="宋体" w:hAnsi="宋体" w:cs="宋体" w:hint="eastAsia"/>
                <w:b/>
                <w:bCs/>
                <w:color w:val="000000"/>
                <w:sz w:val="18"/>
                <w:szCs w:val="18"/>
              </w:rPr>
            </w:pPr>
            <w:r>
              <w:rPr>
                <w:rFonts w:ascii="宋体" w:hAnsi="宋体" w:cs="宋体" w:hint="eastAsia"/>
                <w:b/>
                <w:bCs/>
                <w:color w:val="000000"/>
                <w:kern w:val="0"/>
                <w:sz w:val="18"/>
                <w:szCs w:val="18"/>
                <w:lang w:bidi="ar"/>
              </w:rPr>
              <w:t>要求</w:t>
            </w:r>
          </w:p>
        </w:tc>
        <w:tc>
          <w:tcPr>
            <w:tcW w:w="10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4A3F6" w14:textId="77777777" w:rsidR="0027721E" w:rsidRDefault="0027721E" w:rsidP="005A03D7">
            <w:pPr>
              <w:widowControl/>
              <w:jc w:val="center"/>
              <w:textAlignment w:val="center"/>
              <w:rPr>
                <w:rFonts w:ascii="宋体" w:hAnsi="宋体" w:cs="宋体" w:hint="eastAsia"/>
                <w:b/>
                <w:bCs/>
                <w:color w:val="000000"/>
                <w:sz w:val="18"/>
                <w:szCs w:val="18"/>
              </w:rPr>
            </w:pPr>
            <w:r>
              <w:rPr>
                <w:rFonts w:ascii="宋体" w:hAnsi="宋体" w:cs="宋体" w:hint="eastAsia"/>
                <w:b/>
                <w:bCs/>
                <w:color w:val="000000"/>
                <w:kern w:val="0"/>
                <w:sz w:val="18"/>
                <w:szCs w:val="18"/>
                <w:lang w:bidi="ar"/>
              </w:rPr>
              <w:t>范围</w:t>
            </w:r>
          </w:p>
        </w:tc>
        <w:tc>
          <w:tcPr>
            <w:tcW w:w="8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2F626" w14:textId="77777777" w:rsidR="0027721E" w:rsidRDefault="0027721E" w:rsidP="005A03D7">
            <w:pPr>
              <w:widowControl/>
              <w:jc w:val="center"/>
              <w:textAlignment w:val="center"/>
              <w:rPr>
                <w:rFonts w:ascii="宋体" w:hAnsi="宋体" w:cs="宋体" w:hint="eastAsia"/>
                <w:b/>
                <w:bCs/>
                <w:color w:val="000000"/>
                <w:sz w:val="18"/>
                <w:szCs w:val="18"/>
              </w:rPr>
            </w:pPr>
            <w:r>
              <w:rPr>
                <w:rFonts w:ascii="宋体" w:hAnsi="宋体" w:cs="宋体" w:hint="eastAsia"/>
                <w:b/>
                <w:bCs/>
                <w:color w:val="000000"/>
                <w:kern w:val="0"/>
                <w:sz w:val="18"/>
                <w:szCs w:val="18"/>
                <w:lang w:bidi="ar"/>
              </w:rPr>
              <w:t>数量</w:t>
            </w:r>
          </w:p>
        </w:tc>
        <w:tc>
          <w:tcPr>
            <w:tcW w:w="8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09EB37" w14:textId="77777777" w:rsidR="0027721E" w:rsidRDefault="0027721E" w:rsidP="005A03D7">
            <w:pPr>
              <w:widowControl/>
              <w:jc w:val="center"/>
              <w:textAlignment w:val="center"/>
              <w:rPr>
                <w:rFonts w:ascii="宋体" w:hAnsi="宋体" w:cs="宋体" w:hint="eastAsia"/>
                <w:b/>
                <w:bCs/>
                <w:color w:val="000000"/>
                <w:sz w:val="18"/>
                <w:szCs w:val="18"/>
              </w:rPr>
            </w:pPr>
            <w:r>
              <w:rPr>
                <w:rFonts w:ascii="宋体" w:hAnsi="宋体" w:cs="宋体" w:hint="eastAsia"/>
                <w:b/>
                <w:bCs/>
                <w:color w:val="000000"/>
                <w:kern w:val="0"/>
                <w:sz w:val="18"/>
                <w:szCs w:val="18"/>
                <w:lang w:bidi="ar"/>
              </w:rPr>
              <w:t>单位</w:t>
            </w:r>
          </w:p>
        </w:tc>
        <w:tc>
          <w:tcPr>
            <w:tcW w:w="9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918DE6" w14:textId="77777777" w:rsidR="0027721E" w:rsidRDefault="0027721E" w:rsidP="005A03D7">
            <w:pPr>
              <w:widowControl/>
              <w:jc w:val="center"/>
              <w:textAlignment w:val="center"/>
              <w:rPr>
                <w:rFonts w:ascii="宋体" w:hAnsi="宋体" w:cs="宋体" w:hint="eastAsia"/>
                <w:b/>
                <w:bCs/>
                <w:color w:val="000000"/>
                <w:sz w:val="18"/>
                <w:szCs w:val="18"/>
              </w:rPr>
            </w:pPr>
            <w:r>
              <w:rPr>
                <w:rFonts w:ascii="宋体" w:hAnsi="宋体" w:cs="宋体" w:hint="eastAsia"/>
                <w:b/>
                <w:bCs/>
                <w:color w:val="000000"/>
                <w:kern w:val="0"/>
                <w:sz w:val="18"/>
                <w:szCs w:val="18"/>
                <w:lang w:bidi="ar"/>
              </w:rPr>
              <w:t>概算单价（元）</w:t>
            </w:r>
          </w:p>
        </w:tc>
      </w:tr>
      <w:tr w:rsidR="0027721E" w14:paraId="1048D13D" w14:textId="77777777" w:rsidTr="005A03D7">
        <w:trPr>
          <w:trHeight w:val="335"/>
        </w:trPr>
        <w:tc>
          <w:tcPr>
            <w:tcW w:w="87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429481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65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EBF1C28"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业务手册</w:t>
            </w:r>
          </w:p>
        </w:tc>
        <w:tc>
          <w:tcPr>
            <w:tcW w:w="88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4A7EBC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16开</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90DAC9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封面封底200克铜版纸（覆膜）内80克双胶纸纸、胶装，50P</w:t>
            </w:r>
          </w:p>
        </w:tc>
        <w:tc>
          <w:tcPr>
            <w:tcW w:w="13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CA3727A"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 xml:space="preserve">元/册(内页黑白印刷) </w:t>
            </w:r>
            <w:r>
              <w:rPr>
                <w:rStyle w:val="font21"/>
                <w:rFonts w:hint="default"/>
                <w:lang w:bidi="ar"/>
              </w:rPr>
              <w:t xml:space="preserve"> 元/册（内页彩色印刷）</w:t>
            </w:r>
          </w:p>
        </w:tc>
        <w:tc>
          <w:tcPr>
            <w:tcW w:w="10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6B86B1"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100-500</w:t>
            </w:r>
          </w:p>
        </w:tc>
        <w:tc>
          <w:tcPr>
            <w:tcW w:w="87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91AFC01"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87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B42AC0D"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册</w:t>
            </w:r>
          </w:p>
        </w:tc>
        <w:tc>
          <w:tcPr>
            <w:tcW w:w="9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7CF2199"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20</w:t>
            </w:r>
          </w:p>
        </w:tc>
      </w:tr>
      <w:tr w:rsidR="0027721E" w14:paraId="205AD330" w14:textId="77777777" w:rsidTr="005A03D7">
        <w:trPr>
          <w:trHeight w:val="335"/>
        </w:trPr>
        <w:tc>
          <w:tcPr>
            <w:tcW w:w="8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8FBECA" w14:textId="77777777" w:rsidR="0027721E" w:rsidRDefault="0027721E" w:rsidP="005A03D7">
            <w:pPr>
              <w:jc w:val="center"/>
              <w:rPr>
                <w:rFonts w:ascii="宋体" w:hAnsi="宋体" w:cs="宋体" w:hint="eastAsia"/>
                <w:color w:val="000000"/>
                <w:sz w:val="18"/>
                <w:szCs w:val="18"/>
              </w:rPr>
            </w:pPr>
          </w:p>
        </w:tc>
        <w:tc>
          <w:tcPr>
            <w:tcW w:w="6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9973CFA" w14:textId="77777777" w:rsidR="0027721E" w:rsidRDefault="0027721E" w:rsidP="005A03D7">
            <w:pPr>
              <w:jc w:val="center"/>
              <w:rPr>
                <w:rFonts w:ascii="宋体" w:hAnsi="宋体" w:cs="宋体" w:hint="eastAsia"/>
                <w:color w:val="000000"/>
                <w:sz w:val="18"/>
                <w:szCs w:val="18"/>
              </w:rPr>
            </w:pPr>
          </w:p>
        </w:tc>
        <w:tc>
          <w:tcPr>
            <w:tcW w:w="8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A0B0462" w14:textId="77777777" w:rsidR="0027721E" w:rsidRDefault="0027721E" w:rsidP="005A03D7">
            <w:pPr>
              <w:jc w:val="center"/>
              <w:rPr>
                <w:rFonts w:ascii="宋体" w:hAnsi="宋体" w:cs="宋体" w:hint="eastAsia"/>
                <w:color w:val="000000"/>
                <w:sz w:val="18"/>
                <w:szCs w:val="18"/>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B3FAF9" w14:textId="77777777" w:rsidR="0027721E" w:rsidRDefault="0027721E" w:rsidP="005A03D7">
            <w:pPr>
              <w:jc w:val="center"/>
              <w:rPr>
                <w:rFonts w:ascii="宋体" w:hAnsi="宋体" w:cs="宋体" w:hint="eastAsia"/>
                <w:color w:val="000000"/>
                <w:sz w:val="18"/>
                <w:szCs w:val="18"/>
              </w:rPr>
            </w:pPr>
          </w:p>
        </w:tc>
        <w:tc>
          <w:tcPr>
            <w:tcW w:w="1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AAFCDFE" w14:textId="77777777" w:rsidR="0027721E" w:rsidRDefault="0027721E" w:rsidP="005A03D7">
            <w:pPr>
              <w:jc w:val="center"/>
              <w:rPr>
                <w:rFonts w:ascii="宋体" w:hAnsi="宋体" w:cs="宋体" w:hint="eastAsia"/>
                <w:color w:val="000000"/>
                <w:sz w:val="18"/>
                <w:szCs w:val="18"/>
              </w:rPr>
            </w:pPr>
          </w:p>
        </w:tc>
        <w:tc>
          <w:tcPr>
            <w:tcW w:w="10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E513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（彩色）</w:t>
            </w:r>
          </w:p>
        </w:tc>
        <w:tc>
          <w:tcPr>
            <w:tcW w:w="8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FE201E" w14:textId="77777777" w:rsidR="0027721E" w:rsidRDefault="0027721E" w:rsidP="005A03D7">
            <w:pPr>
              <w:jc w:val="center"/>
              <w:rPr>
                <w:rFonts w:ascii="宋体" w:hAnsi="宋体" w:cs="宋体" w:hint="eastAsia"/>
                <w:color w:val="000000"/>
                <w:sz w:val="18"/>
                <w:szCs w:val="18"/>
              </w:rPr>
            </w:pPr>
          </w:p>
        </w:tc>
        <w:tc>
          <w:tcPr>
            <w:tcW w:w="8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522EBC7" w14:textId="77777777" w:rsidR="0027721E" w:rsidRDefault="0027721E" w:rsidP="005A03D7">
            <w:pPr>
              <w:jc w:val="center"/>
              <w:rPr>
                <w:rFonts w:ascii="宋体" w:hAnsi="宋体" w:cs="宋体" w:hint="eastAsia"/>
                <w:color w:val="000000"/>
                <w:sz w:val="18"/>
                <w:szCs w:val="18"/>
              </w:rPr>
            </w:pPr>
          </w:p>
        </w:tc>
        <w:tc>
          <w:tcPr>
            <w:tcW w:w="9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BBF2B5" w14:textId="77777777" w:rsidR="0027721E" w:rsidRDefault="0027721E" w:rsidP="005A03D7">
            <w:pPr>
              <w:jc w:val="center"/>
              <w:rPr>
                <w:rFonts w:ascii="宋体" w:hAnsi="宋体" w:cs="宋体" w:hint="eastAsia"/>
                <w:color w:val="000000"/>
                <w:sz w:val="18"/>
                <w:szCs w:val="18"/>
              </w:rPr>
            </w:pPr>
          </w:p>
        </w:tc>
      </w:tr>
      <w:tr w:rsidR="0027721E" w14:paraId="2FEA7F14" w14:textId="77777777" w:rsidTr="005A03D7">
        <w:trPr>
          <w:trHeight w:val="335"/>
        </w:trPr>
        <w:tc>
          <w:tcPr>
            <w:tcW w:w="87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7648C36"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w:t>
            </w:r>
          </w:p>
        </w:tc>
        <w:tc>
          <w:tcPr>
            <w:tcW w:w="6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63E12A" w14:textId="77777777" w:rsidR="0027721E" w:rsidRDefault="0027721E" w:rsidP="005A03D7">
            <w:pPr>
              <w:jc w:val="center"/>
              <w:rPr>
                <w:rFonts w:ascii="宋体" w:hAnsi="宋体" w:cs="宋体" w:hint="eastAsia"/>
                <w:color w:val="000000"/>
                <w:sz w:val="18"/>
                <w:szCs w:val="18"/>
              </w:rPr>
            </w:pPr>
          </w:p>
        </w:tc>
        <w:tc>
          <w:tcPr>
            <w:tcW w:w="8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C1D129" w14:textId="77777777" w:rsidR="0027721E" w:rsidRDefault="0027721E" w:rsidP="005A03D7">
            <w:pPr>
              <w:jc w:val="center"/>
              <w:rPr>
                <w:rFonts w:ascii="宋体" w:hAnsi="宋体" w:cs="宋体" w:hint="eastAsia"/>
                <w:color w:val="000000"/>
                <w:sz w:val="18"/>
                <w:szCs w:val="18"/>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8207FB" w14:textId="77777777" w:rsidR="0027721E" w:rsidRDefault="0027721E" w:rsidP="005A03D7">
            <w:pPr>
              <w:jc w:val="center"/>
              <w:rPr>
                <w:rFonts w:ascii="宋体" w:hAnsi="宋体" w:cs="宋体" w:hint="eastAsia"/>
                <w:color w:val="000000"/>
                <w:sz w:val="18"/>
                <w:szCs w:val="18"/>
              </w:rPr>
            </w:pPr>
          </w:p>
        </w:tc>
        <w:tc>
          <w:tcPr>
            <w:tcW w:w="1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A790C36" w14:textId="77777777" w:rsidR="0027721E" w:rsidRDefault="0027721E" w:rsidP="005A03D7">
            <w:pPr>
              <w:jc w:val="center"/>
              <w:rPr>
                <w:rFonts w:ascii="宋体" w:hAnsi="宋体" w:cs="宋体" w:hint="eastAsia"/>
                <w:color w:val="000000"/>
                <w:sz w:val="18"/>
                <w:szCs w:val="18"/>
              </w:rPr>
            </w:pPr>
          </w:p>
        </w:tc>
        <w:tc>
          <w:tcPr>
            <w:tcW w:w="10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6605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100-500</w:t>
            </w:r>
          </w:p>
        </w:tc>
        <w:tc>
          <w:tcPr>
            <w:tcW w:w="87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B3AB29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87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5E1FB3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册</w:t>
            </w:r>
          </w:p>
        </w:tc>
        <w:tc>
          <w:tcPr>
            <w:tcW w:w="9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96E1A0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15</w:t>
            </w:r>
          </w:p>
        </w:tc>
      </w:tr>
      <w:tr w:rsidR="0027721E" w14:paraId="4A4BFE30" w14:textId="77777777" w:rsidTr="005A03D7">
        <w:trPr>
          <w:trHeight w:val="335"/>
        </w:trPr>
        <w:tc>
          <w:tcPr>
            <w:tcW w:w="8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19DCA2" w14:textId="77777777" w:rsidR="0027721E" w:rsidRDefault="0027721E" w:rsidP="005A03D7">
            <w:pPr>
              <w:jc w:val="center"/>
              <w:rPr>
                <w:rFonts w:ascii="宋体" w:hAnsi="宋体" w:cs="宋体" w:hint="eastAsia"/>
                <w:color w:val="000000"/>
                <w:sz w:val="18"/>
                <w:szCs w:val="18"/>
              </w:rPr>
            </w:pPr>
          </w:p>
        </w:tc>
        <w:tc>
          <w:tcPr>
            <w:tcW w:w="6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5321FCC" w14:textId="77777777" w:rsidR="0027721E" w:rsidRDefault="0027721E" w:rsidP="005A03D7">
            <w:pPr>
              <w:jc w:val="center"/>
              <w:rPr>
                <w:rFonts w:ascii="宋体" w:hAnsi="宋体" w:cs="宋体" w:hint="eastAsia"/>
                <w:color w:val="000000"/>
                <w:sz w:val="18"/>
                <w:szCs w:val="18"/>
              </w:rPr>
            </w:pPr>
          </w:p>
        </w:tc>
        <w:tc>
          <w:tcPr>
            <w:tcW w:w="8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FAB2FF" w14:textId="77777777" w:rsidR="0027721E" w:rsidRDefault="0027721E" w:rsidP="005A03D7">
            <w:pPr>
              <w:jc w:val="center"/>
              <w:rPr>
                <w:rFonts w:ascii="宋体" w:hAnsi="宋体" w:cs="宋体" w:hint="eastAsia"/>
                <w:color w:val="000000"/>
                <w:sz w:val="18"/>
                <w:szCs w:val="18"/>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B1AAF7" w14:textId="77777777" w:rsidR="0027721E" w:rsidRDefault="0027721E" w:rsidP="005A03D7">
            <w:pPr>
              <w:jc w:val="center"/>
              <w:rPr>
                <w:rFonts w:ascii="宋体" w:hAnsi="宋体" w:cs="宋体" w:hint="eastAsia"/>
                <w:color w:val="000000"/>
                <w:sz w:val="18"/>
                <w:szCs w:val="18"/>
              </w:rPr>
            </w:pPr>
          </w:p>
        </w:tc>
        <w:tc>
          <w:tcPr>
            <w:tcW w:w="1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F8A6C3" w14:textId="77777777" w:rsidR="0027721E" w:rsidRDefault="0027721E" w:rsidP="005A03D7">
            <w:pPr>
              <w:jc w:val="center"/>
              <w:rPr>
                <w:rFonts w:ascii="宋体" w:hAnsi="宋体" w:cs="宋体" w:hint="eastAsia"/>
                <w:color w:val="000000"/>
                <w:sz w:val="18"/>
                <w:szCs w:val="18"/>
              </w:rPr>
            </w:pPr>
          </w:p>
        </w:tc>
        <w:tc>
          <w:tcPr>
            <w:tcW w:w="10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22694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（黑白）</w:t>
            </w:r>
          </w:p>
        </w:tc>
        <w:tc>
          <w:tcPr>
            <w:tcW w:w="8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2E5602" w14:textId="77777777" w:rsidR="0027721E" w:rsidRDefault="0027721E" w:rsidP="005A03D7">
            <w:pPr>
              <w:jc w:val="center"/>
              <w:rPr>
                <w:rFonts w:ascii="宋体" w:hAnsi="宋体" w:cs="宋体" w:hint="eastAsia"/>
                <w:color w:val="000000"/>
                <w:sz w:val="18"/>
                <w:szCs w:val="18"/>
              </w:rPr>
            </w:pPr>
          </w:p>
        </w:tc>
        <w:tc>
          <w:tcPr>
            <w:tcW w:w="8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A67CEB" w14:textId="77777777" w:rsidR="0027721E" w:rsidRDefault="0027721E" w:rsidP="005A03D7">
            <w:pPr>
              <w:jc w:val="center"/>
              <w:rPr>
                <w:rFonts w:ascii="宋体" w:hAnsi="宋体" w:cs="宋体" w:hint="eastAsia"/>
                <w:color w:val="000000"/>
                <w:sz w:val="18"/>
                <w:szCs w:val="18"/>
              </w:rPr>
            </w:pPr>
          </w:p>
        </w:tc>
        <w:tc>
          <w:tcPr>
            <w:tcW w:w="9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131650" w14:textId="77777777" w:rsidR="0027721E" w:rsidRDefault="0027721E" w:rsidP="005A03D7">
            <w:pPr>
              <w:jc w:val="center"/>
              <w:rPr>
                <w:rFonts w:ascii="宋体" w:hAnsi="宋体" w:cs="宋体" w:hint="eastAsia"/>
                <w:color w:val="000000"/>
                <w:sz w:val="18"/>
                <w:szCs w:val="18"/>
              </w:rPr>
            </w:pPr>
          </w:p>
        </w:tc>
      </w:tr>
      <w:tr w:rsidR="0027721E" w14:paraId="02390DEC" w14:textId="77777777" w:rsidTr="005A03D7">
        <w:trPr>
          <w:trHeight w:val="335"/>
        </w:trPr>
        <w:tc>
          <w:tcPr>
            <w:tcW w:w="87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0634C7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3</w:t>
            </w:r>
          </w:p>
        </w:tc>
        <w:tc>
          <w:tcPr>
            <w:tcW w:w="6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79EABE" w14:textId="77777777" w:rsidR="0027721E" w:rsidRDefault="0027721E" w:rsidP="005A03D7">
            <w:pPr>
              <w:jc w:val="center"/>
              <w:rPr>
                <w:rFonts w:ascii="宋体" w:hAnsi="宋体" w:cs="宋体" w:hint="eastAsia"/>
                <w:color w:val="000000"/>
                <w:sz w:val="18"/>
                <w:szCs w:val="18"/>
              </w:rPr>
            </w:pPr>
          </w:p>
        </w:tc>
        <w:tc>
          <w:tcPr>
            <w:tcW w:w="88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C2F4F9E"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32开</w:t>
            </w:r>
          </w:p>
        </w:tc>
        <w:tc>
          <w:tcPr>
            <w:tcW w:w="113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0E3D02" w14:textId="77777777" w:rsidR="0027721E" w:rsidRDefault="0027721E" w:rsidP="005A03D7">
            <w:pPr>
              <w:jc w:val="center"/>
              <w:rPr>
                <w:rFonts w:ascii="宋体" w:hAnsi="宋体" w:cs="宋体" w:hint="eastAsia"/>
                <w:color w:val="000000"/>
                <w:sz w:val="18"/>
                <w:szCs w:val="18"/>
              </w:rPr>
            </w:pPr>
          </w:p>
        </w:tc>
        <w:tc>
          <w:tcPr>
            <w:tcW w:w="13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347630D"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元/册(内页黑白印刷）元/册（内页彩色印刷）</w:t>
            </w:r>
          </w:p>
        </w:tc>
        <w:tc>
          <w:tcPr>
            <w:tcW w:w="10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F9DB9"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500-2000</w:t>
            </w:r>
          </w:p>
        </w:tc>
        <w:tc>
          <w:tcPr>
            <w:tcW w:w="87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0429E4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87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6BF862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册</w:t>
            </w:r>
          </w:p>
        </w:tc>
        <w:tc>
          <w:tcPr>
            <w:tcW w:w="9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C8A5705"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25</w:t>
            </w:r>
          </w:p>
        </w:tc>
      </w:tr>
      <w:tr w:rsidR="0027721E" w14:paraId="247BCEBE" w14:textId="77777777" w:rsidTr="005A03D7">
        <w:trPr>
          <w:trHeight w:val="335"/>
        </w:trPr>
        <w:tc>
          <w:tcPr>
            <w:tcW w:w="8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1D7C590" w14:textId="77777777" w:rsidR="0027721E" w:rsidRDefault="0027721E" w:rsidP="005A03D7">
            <w:pPr>
              <w:jc w:val="center"/>
              <w:rPr>
                <w:rFonts w:ascii="宋体" w:hAnsi="宋体" w:cs="宋体" w:hint="eastAsia"/>
                <w:color w:val="000000"/>
                <w:sz w:val="18"/>
                <w:szCs w:val="18"/>
              </w:rPr>
            </w:pPr>
          </w:p>
        </w:tc>
        <w:tc>
          <w:tcPr>
            <w:tcW w:w="6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C31350" w14:textId="77777777" w:rsidR="0027721E" w:rsidRDefault="0027721E" w:rsidP="005A03D7">
            <w:pPr>
              <w:jc w:val="center"/>
              <w:rPr>
                <w:rFonts w:ascii="宋体" w:hAnsi="宋体" w:cs="宋体" w:hint="eastAsia"/>
                <w:color w:val="000000"/>
                <w:sz w:val="18"/>
                <w:szCs w:val="18"/>
              </w:rPr>
            </w:pPr>
          </w:p>
        </w:tc>
        <w:tc>
          <w:tcPr>
            <w:tcW w:w="8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FC8A10E" w14:textId="77777777" w:rsidR="0027721E" w:rsidRDefault="0027721E" w:rsidP="005A03D7">
            <w:pPr>
              <w:jc w:val="center"/>
              <w:rPr>
                <w:rFonts w:ascii="宋体" w:hAnsi="宋体" w:cs="宋体" w:hint="eastAsia"/>
                <w:color w:val="000000"/>
                <w:sz w:val="18"/>
                <w:szCs w:val="18"/>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ED76A61" w14:textId="77777777" w:rsidR="0027721E" w:rsidRDefault="0027721E" w:rsidP="005A03D7">
            <w:pPr>
              <w:jc w:val="center"/>
              <w:rPr>
                <w:rFonts w:ascii="宋体" w:hAnsi="宋体" w:cs="宋体" w:hint="eastAsia"/>
                <w:color w:val="000000"/>
                <w:sz w:val="18"/>
                <w:szCs w:val="18"/>
              </w:rPr>
            </w:pPr>
          </w:p>
        </w:tc>
        <w:tc>
          <w:tcPr>
            <w:tcW w:w="1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18F256" w14:textId="77777777" w:rsidR="0027721E" w:rsidRDefault="0027721E" w:rsidP="005A03D7">
            <w:pPr>
              <w:jc w:val="center"/>
              <w:rPr>
                <w:rFonts w:ascii="宋体" w:hAnsi="宋体" w:cs="宋体" w:hint="eastAsia"/>
                <w:color w:val="000000"/>
                <w:sz w:val="18"/>
                <w:szCs w:val="18"/>
              </w:rPr>
            </w:pPr>
          </w:p>
        </w:tc>
        <w:tc>
          <w:tcPr>
            <w:tcW w:w="10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5CB0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（彩色）</w:t>
            </w:r>
          </w:p>
        </w:tc>
        <w:tc>
          <w:tcPr>
            <w:tcW w:w="8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81B6439" w14:textId="77777777" w:rsidR="0027721E" w:rsidRDefault="0027721E" w:rsidP="005A03D7">
            <w:pPr>
              <w:jc w:val="center"/>
              <w:rPr>
                <w:rFonts w:ascii="宋体" w:hAnsi="宋体" w:cs="宋体" w:hint="eastAsia"/>
                <w:color w:val="000000"/>
                <w:sz w:val="18"/>
                <w:szCs w:val="18"/>
              </w:rPr>
            </w:pPr>
          </w:p>
        </w:tc>
        <w:tc>
          <w:tcPr>
            <w:tcW w:w="8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E0C907" w14:textId="77777777" w:rsidR="0027721E" w:rsidRDefault="0027721E" w:rsidP="005A03D7">
            <w:pPr>
              <w:jc w:val="center"/>
              <w:rPr>
                <w:rFonts w:ascii="宋体" w:hAnsi="宋体" w:cs="宋体" w:hint="eastAsia"/>
                <w:color w:val="000000"/>
                <w:sz w:val="18"/>
                <w:szCs w:val="18"/>
              </w:rPr>
            </w:pPr>
          </w:p>
        </w:tc>
        <w:tc>
          <w:tcPr>
            <w:tcW w:w="9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8D0815" w14:textId="77777777" w:rsidR="0027721E" w:rsidRDefault="0027721E" w:rsidP="005A03D7">
            <w:pPr>
              <w:jc w:val="center"/>
              <w:rPr>
                <w:rFonts w:ascii="宋体" w:hAnsi="宋体" w:cs="宋体" w:hint="eastAsia"/>
                <w:color w:val="000000"/>
                <w:sz w:val="18"/>
                <w:szCs w:val="18"/>
              </w:rPr>
            </w:pPr>
          </w:p>
        </w:tc>
      </w:tr>
      <w:tr w:rsidR="0027721E" w14:paraId="18ADFA1C" w14:textId="77777777" w:rsidTr="005A03D7">
        <w:trPr>
          <w:trHeight w:val="335"/>
        </w:trPr>
        <w:tc>
          <w:tcPr>
            <w:tcW w:w="87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CB722F2"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4</w:t>
            </w:r>
          </w:p>
        </w:tc>
        <w:tc>
          <w:tcPr>
            <w:tcW w:w="6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C4622C" w14:textId="77777777" w:rsidR="0027721E" w:rsidRDefault="0027721E" w:rsidP="005A03D7">
            <w:pPr>
              <w:jc w:val="center"/>
              <w:rPr>
                <w:rFonts w:ascii="宋体" w:hAnsi="宋体" w:cs="宋体" w:hint="eastAsia"/>
                <w:color w:val="000000"/>
                <w:sz w:val="18"/>
                <w:szCs w:val="18"/>
              </w:rPr>
            </w:pPr>
          </w:p>
        </w:tc>
        <w:tc>
          <w:tcPr>
            <w:tcW w:w="8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F71E09" w14:textId="77777777" w:rsidR="0027721E" w:rsidRDefault="0027721E" w:rsidP="005A03D7">
            <w:pPr>
              <w:jc w:val="center"/>
              <w:rPr>
                <w:rFonts w:ascii="宋体" w:hAnsi="宋体" w:cs="宋体" w:hint="eastAsia"/>
                <w:color w:val="000000"/>
                <w:sz w:val="18"/>
                <w:szCs w:val="18"/>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347EFE6" w14:textId="77777777" w:rsidR="0027721E" w:rsidRDefault="0027721E" w:rsidP="005A03D7">
            <w:pPr>
              <w:jc w:val="center"/>
              <w:rPr>
                <w:rFonts w:ascii="宋体" w:hAnsi="宋体" w:cs="宋体" w:hint="eastAsia"/>
                <w:color w:val="000000"/>
                <w:sz w:val="18"/>
                <w:szCs w:val="18"/>
              </w:rPr>
            </w:pPr>
          </w:p>
        </w:tc>
        <w:tc>
          <w:tcPr>
            <w:tcW w:w="1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9CB1FFA" w14:textId="77777777" w:rsidR="0027721E" w:rsidRDefault="0027721E" w:rsidP="005A03D7">
            <w:pPr>
              <w:jc w:val="center"/>
              <w:rPr>
                <w:rFonts w:ascii="宋体" w:hAnsi="宋体" w:cs="宋体" w:hint="eastAsia"/>
                <w:color w:val="000000"/>
                <w:sz w:val="18"/>
                <w:szCs w:val="18"/>
              </w:rPr>
            </w:pPr>
          </w:p>
        </w:tc>
        <w:tc>
          <w:tcPr>
            <w:tcW w:w="10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67B7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500-2000</w:t>
            </w:r>
          </w:p>
        </w:tc>
        <w:tc>
          <w:tcPr>
            <w:tcW w:w="87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80C85C6"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87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374DBD4"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册</w:t>
            </w:r>
          </w:p>
        </w:tc>
        <w:tc>
          <w:tcPr>
            <w:tcW w:w="9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5221C8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13</w:t>
            </w:r>
          </w:p>
        </w:tc>
      </w:tr>
      <w:tr w:rsidR="0027721E" w14:paraId="0C4CE4B8" w14:textId="77777777" w:rsidTr="005A03D7">
        <w:trPr>
          <w:trHeight w:val="335"/>
        </w:trPr>
        <w:tc>
          <w:tcPr>
            <w:tcW w:w="8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60B014" w14:textId="77777777" w:rsidR="0027721E" w:rsidRDefault="0027721E" w:rsidP="005A03D7">
            <w:pPr>
              <w:jc w:val="center"/>
              <w:rPr>
                <w:rFonts w:ascii="宋体" w:hAnsi="宋体" w:cs="宋体" w:hint="eastAsia"/>
                <w:color w:val="000000"/>
                <w:sz w:val="18"/>
                <w:szCs w:val="18"/>
              </w:rPr>
            </w:pPr>
          </w:p>
        </w:tc>
        <w:tc>
          <w:tcPr>
            <w:tcW w:w="6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4FDA0A" w14:textId="77777777" w:rsidR="0027721E" w:rsidRDefault="0027721E" w:rsidP="005A03D7">
            <w:pPr>
              <w:jc w:val="center"/>
              <w:rPr>
                <w:rFonts w:ascii="宋体" w:hAnsi="宋体" w:cs="宋体" w:hint="eastAsia"/>
                <w:color w:val="000000"/>
                <w:sz w:val="18"/>
                <w:szCs w:val="18"/>
              </w:rPr>
            </w:pPr>
          </w:p>
        </w:tc>
        <w:tc>
          <w:tcPr>
            <w:tcW w:w="8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6C8541" w14:textId="77777777" w:rsidR="0027721E" w:rsidRDefault="0027721E" w:rsidP="005A03D7">
            <w:pPr>
              <w:jc w:val="center"/>
              <w:rPr>
                <w:rFonts w:ascii="宋体" w:hAnsi="宋体" w:cs="宋体" w:hint="eastAsia"/>
                <w:color w:val="000000"/>
                <w:sz w:val="18"/>
                <w:szCs w:val="18"/>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40DD5D" w14:textId="77777777" w:rsidR="0027721E" w:rsidRDefault="0027721E" w:rsidP="005A03D7">
            <w:pPr>
              <w:jc w:val="center"/>
              <w:rPr>
                <w:rFonts w:ascii="宋体" w:hAnsi="宋体" w:cs="宋体" w:hint="eastAsia"/>
                <w:color w:val="000000"/>
                <w:sz w:val="18"/>
                <w:szCs w:val="18"/>
              </w:rPr>
            </w:pPr>
          </w:p>
        </w:tc>
        <w:tc>
          <w:tcPr>
            <w:tcW w:w="1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8790EF5" w14:textId="77777777" w:rsidR="0027721E" w:rsidRDefault="0027721E" w:rsidP="005A03D7">
            <w:pPr>
              <w:jc w:val="center"/>
              <w:rPr>
                <w:rFonts w:ascii="宋体" w:hAnsi="宋体" w:cs="宋体" w:hint="eastAsia"/>
                <w:color w:val="000000"/>
                <w:sz w:val="18"/>
                <w:szCs w:val="18"/>
              </w:rPr>
            </w:pPr>
          </w:p>
        </w:tc>
        <w:tc>
          <w:tcPr>
            <w:tcW w:w="10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F7C23"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（黑白）</w:t>
            </w:r>
          </w:p>
        </w:tc>
        <w:tc>
          <w:tcPr>
            <w:tcW w:w="8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8A07DB" w14:textId="77777777" w:rsidR="0027721E" w:rsidRDefault="0027721E" w:rsidP="005A03D7">
            <w:pPr>
              <w:jc w:val="center"/>
              <w:rPr>
                <w:rFonts w:ascii="宋体" w:hAnsi="宋体" w:cs="宋体" w:hint="eastAsia"/>
                <w:color w:val="000000"/>
                <w:sz w:val="18"/>
                <w:szCs w:val="18"/>
              </w:rPr>
            </w:pPr>
          </w:p>
        </w:tc>
        <w:tc>
          <w:tcPr>
            <w:tcW w:w="8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5C3ECA" w14:textId="77777777" w:rsidR="0027721E" w:rsidRDefault="0027721E" w:rsidP="005A03D7">
            <w:pPr>
              <w:jc w:val="center"/>
              <w:rPr>
                <w:rFonts w:ascii="宋体" w:hAnsi="宋体" w:cs="宋体" w:hint="eastAsia"/>
                <w:color w:val="000000"/>
                <w:sz w:val="18"/>
                <w:szCs w:val="18"/>
              </w:rPr>
            </w:pPr>
          </w:p>
        </w:tc>
        <w:tc>
          <w:tcPr>
            <w:tcW w:w="9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E1AA3F" w14:textId="77777777" w:rsidR="0027721E" w:rsidRDefault="0027721E" w:rsidP="005A03D7">
            <w:pPr>
              <w:jc w:val="center"/>
              <w:rPr>
                <w:rFonts w:ascii="宋体" w:hAnsi="宋体" w:cs="宋体" w:hint="eastAsia"/>
                <w:color w:val="000000"/>
                <w:sz w:val="18"/>
                <w:szCs w:val="18"/>
              </w:rPr>
            </w:pPr>
          </w:p>
        </w:tc>
      </w:tr>
      <w:tr w:rsidR="0027721E" w14:paraId="143D4D39" w14:textId="77777777" w:rsidTr="005A03D7">
        <w:trPr>
          <w:trHeight w:val="559"/>
        </w:trPr>
        <w:tc>
          <w:tcPr>
            <w:tcW w:w="8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EF124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5</w:t>
            </w:r>
          </w:p>
        </w:tc>
        <w:tc>
          <w:tcPr>
            <w:tcW w:w="6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A9DFB4C" w14:textId="77777777" w:rsidR="0027721E" w:rsidRDefault="0027721E" w:rsidP="005A03D7">
            <w:pPr>
              <w:jc w:val="center"/>
              <w:rPr>
                <w:rFonts w:ascii="宋体" w:hAnsi="宋体" w:cs="宋体" w:hint="eastAsia"/>
                <w:color w:val="000000"/>
                <w:sz w:val="18"/>
                <w:szCs w:val="18"/>
              </w:rPr>
            </w:pPr>
          </w:p>
        </w:tc>
        <w:tc>
          <w:tcPr>
            <w:tcW w:w="88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9BE7F09"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64开</w:t>
            </w:r>
          </w:p>
        </w:tc>
        <w:tc>
          <w:tcPr>
            <w:tcW w:w="113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1C2974" w14:textId="77777777" w:rsidR="0027721E" w:rsidRDefault="0027721E" w:rsidP="005A03D7">
            <w:pPr>
              <w:jc w:val="center"/>
              <w:rPr>
                <w:rFonts w:ascii="宋体" w:hAnsi="宋体" w:cs="宋体" w:hint="eastAsia"/>
                <w:color w:val="000000"/>
                <w:sz w:val="18"/>
                <w:szCs w:val="18"/>
              </w:rPr>
            </w:pPr>
          </w:p>
        </w:tc>
        <w:tc>
          <w:tcPr>
            <w:tcW w:w="13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F6F0EED"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元/册(内页黑白印刷）元/册内页彩色印刷）</w:t>
            </w:r>
          </w:p>
        </w:tc>
        <w:tc>
          <w:tcPr>
            <w:tcW w:w="10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9C4E07"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2000以上（彩色）</w:t>
            </w:r>
          </w:p>
        </w:tc>
        <w:tc>
          <w:tcPr>
            <w:tcW w:w="8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A114C"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8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677A4"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册</w:t>
            </w:r>
          </w:p>
        </w:tc>
        <w:tc>
          <w:tcPr>
            <w:tcW w:w="9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88FB0"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20</w:t>
            </w:r>
          </w:p>
        </w:tc>
      </w:tr>
      <w:tr w:rsidR="0027721E" w14:paraId="66D5B985" w14:textId="77777777" w:rsidTr="005A03D7">
        <w:trPr>
          <w:trHeight w:val="559"/>
        </w:trPr>
        <w:tc>
          <w:tcPr>
            <w:tcW w:w="8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847F8"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6</w:t>
            </w:r>
          </w:p>
        </w:tc>
        <w:tc>
          <w:tcPr>
            <w:tcW w:w="6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47DBAC7" w14:textId="77777777" w:rsidR="0027721E" w:rsidRDefault="0027721E" w:rsidP="005A03D7">
            <w:pPr>
              <w:jc w:val="center"/>
              <w:rPr>
                <w:rFonts w:ascii="宋体" w:hAnsi="宋体" w:cs="宋体" w:hint="eastAsia"/>
                <w:color w:val="000000"/>
                <w:sz w:val="18"/>
                <w:szCs w:val="18"/>
              </w:rPr>
            </w:pPr>
          </w:p>
        </w:tc>
        <w:tc>
          <w:tcPr>
            <w:tcW w:w="8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733B49" w14:textId="77777777" w:rsidR="0027721E" w:rsidRDefault="0027721E" w:rsidP="005A03D7">
            <w:pPr>
              <w:jc w:val="center"/>
              <w:rPr>
                <w:rFonts w:ascii="宋体" w:hAnsi="宋体" w:cs="宋体" w:hint="eastAsia"/>
                <w:color w:val="000000"/>
                <w:sz w:val="18"/>
                <w:szCs w:val="18"/>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B634F1" w14:textId="77777777" w:rsidR="0027721E" w:rsidRDefault="0027721E" w:rsidP="005A03D7">
            <w:pPr>
              <w:jc w:val="center"/>
              <w:rPr>
                <w:rFonts w:ascii="宋体" w:hAnsi="宋体" w:cs="宋体" w:hint="eastAsia"/>
                <w:color w:val="000000"/>
                <w:sz w:val="18"/>
                <w:szCs w:val="18"/>
              </w:rPr>
            </w:pPr>
          </w:p>
        </w:tc>
        <w:tc>
          <w:tcPr>
            <w:tcW w:w="1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19B7B9" w14:textId="77777777" w:rsidR="0027721E" w:rsidRDefault="0027721E" w:rsidP="005A03D7">
            <w:pPr>
              <w:jc w:val="center"/>
              <w:rPr>
                <w:rFonts w:ascii="宋体" w:hAnsi="宋体" w:cs="宋体" w:hint="eastAsia"/>
                <w:color w:val="000000"/>
                <w:sz w:val="18"/>
                <w:szCs w:val="18"/>
              </w:rPr>
            </w:pPr>
          </w:p>
        </w:tc>
        <w:tc>
          <w:tcPr>
            <w:tcW w:w="10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AA1A8F"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2000以上（黑白）</w:t>
            </w:r>
          </w:p>
        </w:tc>
        <w:tc>
          <w:tcPr>
            <w:tcW w:w="8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9BE96"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w:t>
            </w:r>
          </w:p>
        </w:tc>
        <w:tc>
          <w:tcPr>
            <w:tcW w:w="8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A143C8"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册</w:t>
            </w:r>
          </w:p>
        </w:tc>
        <w:tc>
          <w:tcPr>
            <w:tcW w:w="9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2077B" w14:textId="77777777" w:rsidR="0027721E" w:rsidRDefault="0027721E" w:rsidP="005A03D7">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lang w:bidi="ar"/>
              </w:rPr>
              <w:t>12</w:t>
            </w:r>
          </w:p>
        </w:tc>
      </w:tr>
    </w:tbl>
    <w:p w14:paraId="303B1A3B" w14:textId="77777777" w:rsidR="0027721E" w:rsidRDefault="0027721E" w:rsidP="0027721E">
      <w:pPr>
        <w:pStyle w:val="af2"/>
        <w:rPr>
          <w:rFonts w:hAnsi="宋体" w:cs="宋体" w:hint="eastAsia"/>
          <w:b/>
          <w:color w:val="000000"/>
          <w:kern w:val="0"/>
          <w:sz w:val="24"/>
          <w:szCs w:val="24"/>
          <w:lang w:bidi="ar"/>
        </w:rPr>
      </w:pPr>
    </w:p>
    <w:p w14:paraId="666A0706" w14:textId="77777777" w:rsidR="0027721E" w:rsidRDefault="0027721E" w:rsidP="0027721E">
      <w:pPr>
        <w:rPr>
          <w:rFonts w:ascii="华文中宋" w:eastAsia="华文中宋" w:hAnsi="华文中宋" w:hint="eastAsia"/>
          <w:sz w:val="28"/>
          <w:szCs w:val="28"/>
        </w:rPr>
      </w:pPr>
    </w:p>
    <w:p w14:paraId="0C9C56DC" w14:textId="77777777" w:rsidR="0027721E" w:rsidRDefault="0027721E" w:rsidP="0027721E">
      <w:pPr>
        <w:pStyle w:val="a0"/>
        <w:rPr>
          <w:rFonts w:ascii="宋体" w:hAnsi="宋体" w:cs="宋体"/>
          <w:kern w:val="0"/>
          <w:sz w:val="24"/>
        </w:rPr>
      </w:pPr>
      <w:r>
        <w:br w:type="page"/>
      </w:r>
      <w:r w:rsidRPr="00573BAB">
        <w:rPr>
          <w:rFonts w:ascii="宋体" w:hAnsi="宋体" w:cs="宋体" w:hint="eastAsia"/>
          <w:kern w:val="0"/>
          <w:sz w:val="32"/>
          <w:szCs w:val="32"/>
        </w:rPr>
        <w:lastRenderedPageBreak/>
        <w:t>第2标段：消防、给排水、通风设备外协服务</w:t>
      </w:r>
    </w:p>
    <w:tbl>
      <w:tblPr>
        <w:tblpPr w:leftFromText="180" w:rightFromText="180" w:vertAnchor="page" w:horzAnchor="page" w:tblpXSpec="center" w:tblpY="270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1212"/>
        <w:gridCol w:w="2283"/>
        <w:gridCol w:w="1367"/>
        <w:gridCol w:w="1939"/>
        <w:gridCol w:w="1219"/>
      </w:tblGrid>
      <w:tr w:rsidR="0027721E" w:rsidRPr="00066397" w14:paraId="411599AB" w14:textId="77777777" w:rsidTr="005A03D7">
        <w:trPr>
          <w:trHeight w:val="1241"/>
        </w:trPr>
        <w:tc>
          <w:tcPr>
            <w:tcW w:w="401" w:type="pct"/>
            <w:shd w:val="clear" w:color="auto" w:fill="auto"/>
            <w:vAlign w:val="center"/>
          </w:tcPr>
          <w:p w14:paraId="64BCFC0E" w14:textId="77777777" w:rsidR="0027721E" w:rsidRPr="00066397" w:rsidRDefault="0027721E" w:rsidP="005A03D7">
            <w:pPr>
              <w:pStyle w:val="a8"/>
              <w:ind w:firstLineChars="0" w:firstLine="0"/>
              <w:jc w:val="center"/>
              <w:rPr>
                <w:sz w:val="28"/>
                <w:szCs w:val="36"/>
              </w:rPr>
            </w:pPr>
            <w:r w:rsidRPr="00066397">
              <w:rPr>
                <w:rFonts w:hint="eastAsia"/>
                <w:sz w:val="28"/>
                <w:szCs w:val="36"/>
              </w:rPr>
              <w:t>序号</w:t>
            </w:r>
          </w:p>
        </w:tc>
        <w:tc>
          <w:tcPr>
            <w:tcW w:w="695" w:type="pct"/>
            <w:shd w:val="clear" w:color="auto" w:fill="auto"/>
            <w:vAlign w:val="center"/>
          </w:tcPr>
          <w:p w14:paraId="411E7F86" w14:textId="77777777" w:rsidR="0027721E" w:rsidRPr="00066397" w:rsidRDefault="0027721E" w:rsidP="005A03D7">
            <w:pPr>
              <w:pStyle w:val="a8"/>
              <w:ind w:firstLineChars="0" w:firstLine="0"/>
              <w:jc w:val="center"/>
              <w:rPr>
                <w:sz w:val="28"/>
                <w:szCs w:val="36"/>
              </w:rPr>
            </w:pPr>
            <w:r w:rsidRPr="00066397">
              <w:rPr>
                <w:rFonts w:hint="eastAsia"/>
                <w:sz w:val="28"/>
                <w:szCs w:val="36"/>
              </w:rPr>
              <w:t>项目名称</w:t>
            </w:r>
          </w:p>
        </w:tc>
        <w:tc>
          <w:tcPr>
            <w:tcW w:w="1309" w:type="pct"/>
            <w:shd w:val="clear" w:color="auto" w:fill="auto"/>
            <w:vAlign w:val="center"/>
          </w:tcPr>
          <w:p w14:paraId="4A0F1ABC" w14:textId="77777777" w:rsidR="0027721E" w:rsidRPr="00066397" w:rsidRDefault="0027721E" w:rsidP="005A03D7">
            <w:pPr>
              <w:pStyle w:val="a8"/>
              <w:ind w:firstLineChars="0" w:firstLine="0"/>
              <w:jc w:val="center"/>
              <w:rPr>
                <w:sz w:val="28"/>
                <w:szCs w:val="36"/>
              </w:rPr>
            </w:pPr>
            <w:r w:rsidRPr="00066397">
              <w:rPr>
                <w:rFonts w:hint="eastAsia"/>
                <w:sz w:val="28"/>
                <w:szCs w:val="36"/>
              </w:rPr>
              <w:t>工作内容</w:t>
            </w:r>
          </w:p>
        </w:tc>
        <w:tc>
          <w:tcPr>
            <w:tcW w:w="784" w:type="pct"/>
            <w:shd w:val="clear" w:color="auto" w:fill="auto"/>
            <w:vAlign w:val="center"/>
          </w:tcPr>
          <w:p w14:paraId="40817D15" w14:textId="77777777" w:rsidR="0027721E" w:rsidRPr="00066397" w:rsidRDefault="0027721E" w:rsidP="005A03D7">
            <w:pPr>
              <w:pStyle w:val="a8"/>
              <w:ind w:firstLineChars="0" w:firstLine="0"/>
              <w:jc w:val="center"/>
              <w:rPr>
                <w:sz w:val="28"/>
                <w:szCs w:val="36"/>
              </w:rPr>
            </w:pPr>
            <w:r w:rsidRPr="00066397">
              <w:rPr>
                <w:rFonts w:hint="eastAsia"/>
                <w:sz w:val="28"/>
                <w:szCs w:val="36"/>
              </w:rPr>
              <w:t>概算单价（万元）</w:t>
            </w:r>
          </w:p>
        </w:tc>
        <w:tc>
          <w:tcPr>
            <w:tcW w:w="1112" w:type="pct"/>
            <w:shd w:val="clear" w:color="auto" w:fill="auto"/>
            <w:vAlign w:val="center"/>
          </w:tcPr>
          <w:p w14:paraId="42A85FDA" w14:textId="77777777" w:rsidR="0027721E" w:rsidRPr="00066397" w:rsidRDefault="0027721E" w:rsidP="005A03D7">
            <w:pPr>
              <w:pStyle w:val="a8"/>
              <w:ind w:firstLineChars="0" w:firstLine="0"/>
              <w:jc w:val="center"/>
              <w:rPr>
                <w:sz w:val="28"/>
                <w:szCs w:val="36"/>
              </w:rPr>
            </w:pPr>
            <w:r w:rsidRPr="00066397">
              <w:rPr>
                <w:rFonts w:hint="eastAsia"/>
                <w:sz w:val="28"/>
                <w:szCs w:val="36"/>
              </w:rPr>
              <w:t>工作内容</w:t>
            </w:r>
          </w:p>
        </w:tc>
        <w:tc>
          <w:tcPr>
            <w:tcW w:w="699" w:type="pct"/>
            <w:shd w:val="clear" w:color="auto" w:fill="auto"/>
            <w:vAlign w:val="center"/>
          </w:tcPr>
          <w:p w14:paraId="50720423" w14:textId="77777777" w:rsidR="0027721E" w:rsidRPr="00066397" w:rsidRDefault="0027721E" w:rsidP="005A03D7">
            <w:pPr>
              <w:pStyle w:val="a8"/>
              <w:ind w:firstLineChars="0" w:firstLine="0"/>
              <w:rPr>
                <w:sz w:val="28"/>
                <w:szCs w:val="36"/>
              </w:rPr>
            </w:pPr>
            <w:r w:rsidRPr="00066397">
              <w:rPr>
                <w:rFonts w:hint="eastAsia"/>
                <w:sz w:val="28"/>
                <w:szCs w:val="36"/>
              </w:rPr>
              <w:t>概算单价（万元）</w:t>
            </w:r>
          </w:p>
        </w:tc>
      </w:tr>
      <w:tr w:rsidR="0027721E" w:rsidRPr="00066397" w14:paraId="2BCBBC99" w14:textId="77777777" w:rsidTr="005A03D7">
        <w:trPr>
          <w:trHeight w:val="731"/>
        </w:trPr>
        <w:tc>
          <w:tcPr>
            <w:tcW w:w="401" w:type="pct"/>
            <w:shd w:val="clear" w:color="auto" w:fill="auto"/>
            <w:vAlign w:val="center"/>
          </w:tcPr>
          <w:p w14:paraId="74B4FE9F" w14:textId="77777777" w:rsidR="0027721E" w:rsidRPr="00066397" w:rsidRDefault="0027721E" w:rsidP="005A03D7">
            <w:pPr>
              <w:pStyle w:val="a8"/>
              <w:ind w:firstLineChars="0" w:firstLine="0"/>
              <w:jc w:val="center"/>
              <w:rPr>
                <w:sz w:val="28"/>
                <w:szCs w:val="36"/>
              </w:rPr>
            </w:pPr>
            <w:r w:rsidRPr="00066397">
              <w:rPr>
                <w:rFonts w:hint="eastAsia"/>
                <w:sz w:val="28"/>
                <w:szCs w:val="36"/>
              </w:rPr>
              <w:t>1</w:t>
            </w:r>
          </w:p>
        </w:tc>
        <w:tc>
          <w:tcPr>
            <w:tcW w:w="695" w:type="pct"/>
            <w:shd w:val="clear" w:color="auto" w:fill="auto"/>
            <w:vAlign w:val="center"/>
          </w:tcPr>
          <w:p w14:paraId="5E99213B" w14:textId="77777777" w:rsidR="0027721E" w:rsidRPr="00066397" w:rsidRDefault="0027721E" w:rsidP="005A03D7">
            <w:pPr>
              <w:pStyle w:val="a8"/>
              <w:ind w:firstLineChars="0" w:firstLine="0"/>
              <w:jc w:val="center"/>
              <w:rPr>
                <w:sz w:val="28"/>
                <w:szCs w:val="36"/>
              </w:rPr>
            </w:pPr>
            <w:r w:rsidRPr="00066397">
              <w:rPr>
                <w:rFonts w:hint="eastAsia"/>
                <w:sz w:val="28"/>
                <w:szCs w:val="36"/>
              </w:rPr>
              <w:t>220kV</w:t>
            </w:r>
          </w:p>
        </w:tc>
        <w:tc>
          <w:tcPr>
            <w:tcW w:w="1309" w:type="pct"/>
            <w:shd w:val="clear" w:color="auto" w:fill="auto"/>
            <w:vAlign w:val="center"/>
          </w:tcPr>
          <w:p w14:paraId="339CBDDC" w14:textId="77777777" w:rsidR="0027721E" w:rsidRPr="00066397" w:rsidRDefault="0027721E" w:rsidP="005A03D7">
            <w:pPr>
              <w:pStyle w:val="a8"/>
              <w:ind w:firstLineChars="0" w:firstLine="0"/>
              <w:jc w:val="center"/>
              <w:rPr>
                <w:sz w:val="28"/>
                <w:szCs w:val="36"/>
              </w:rPr>
            </w:pPr>
            <w:r w:rsidRPr="00066397">
              <w:rPr>
                <w:rFonts w:hint="eastAsia"/>
                <w:sz w:val="28"/>
                <w:szCs w:val="36"/>
              </w:rPr>
              <w:t>户内全站</w:t>
            </w:r>
          </w:p>
        </w:tc>
        <w:tc>
          <w:tcPr>
            <w:tcW w:w="784" w:type="pct"/>
            <w:shd w:val="clear" w:color="auto" w:fill="auto"/>
            <w:vAlign w:val="center"/>
          </w:tcPr>
          <w:p w14:paraId="1F2C6A34" w14:textId="77777777" w:rsidR="0027721E" w:rsidRPr="00066397" w:rsidRDefault="0027721E" w:rsidP="005A03D7">
            <w:pPr>
              <w:pStyle w:val="a8"/>
              <w:ind w:firstLineChars="0" w:firstLine="0"/>
              <w:jc w:val="center"/>
              <w:rPr>
                <w:sz w:val="28"/>
                <w:szCs w:val="36"/>
              </w:rPr>
            </w:pPr>
            <w:r w:rsidRPr="00066397">
              <w:rPr>
                <w:rFonts w:hint="eastAsia"/>
                <w:sz w:val="28"/>
                <w:szCs w:val="36"/>
              </w:rPr>
              <w:t>6</w:t>
            </w:r>
          </w:p>
        </w:tc>
        <w:tc>
          <w:tcPr>
            <w:tcW w:w="1112" w:type="pct"/>
            <w:shd w:val="clear" w:color="auto" w:fill="auto"/>
            <w:vAlign w:val="center"/>
          </w:tcPr>
          <w:p w14:paraId="05F31919" w14:textId="77777777" w:rsidR="0027721E" w:rsidRPr="00066397" w:rsidRDefault="0027721E" w:rsidP="005A03D7">
            <w:pPr>
              <w:pStyle w:val="a8"/>
              <w:ind w:firstLineChars="0" w:firstLine="0"/>
              <w:jc w:val="center"/>
              <w:rPr>
                <w:sz w:val="28"/>
                <w:szCs w:val="36"/>
              </w:rPr>
            </w:pPr>
            <w:r w:rsidRPr="00066397">
              <w:rPr>
                <w:rFonts w:hint="eastAsia"/>
                <w:sz w:val="28"/>
                <w:szCs w:val="36"/>
              </w:rPr>
              <w:t>户外全站</w:t>
            </w:r>
          </w:p>
        </w:tc>
        <w:tc>
          <w:tcPr>
            <w:tcW w:w="699" w:type="pct"/>
            <w:shd w:val="clear" w:color="auto" w:fill="auto"/>
            <w:vAlign w:val="center"/>
          </w:tcPr>
          <w:p w14:paraId="5A167D24" w14:textId="77777777" w:rsidR="0027721E" w:rsidRPr="00066397" w:rsidRDefault="0027721E" w:rsidP="005A03D7">
            <w:pPr>
              <w:pStyle w:val="a8"/>
              <w:ind w:firstLineChars="0" w:firstLine="0"/>
              <w:jc w:val="center"/>
              <w:rPr>
                <w:sz w:val="28"/>
                <w:szCs w:val="36"/>
              </w:rPr>
            </w:pPr>
            <w:r w:rsidRPr="00066397">
              <w:rPr>
                <w:rFonts w:hint="eastAsia"/>
                <w:sz w:val="28"/>
                <w:szCs w:val="36"/>
              </w:rPr>
              <w:t>4</w:t>
            </w:r>
          </w:p>
        </w:tc>
      </w:tr>
      <w:tr w:rsidR="0027721E" w:rsidRPr="00066397" w14:paraId="4FE2A733" w14:textId="77777777" w:rsidTr="005A03D7">
        <w:trPr>
          <w:trHeight w:val="731"/>
        </w:trPr>
        <w:tc>
          <w:tcPr>
            <w:tcW w:w="401" w:type="pct"/>
            <w:shd w:val="clear" w:color="auto" w:fill="auto"/>
            <w:vAlign w:val="center"/>
          </w:tcPr>
          <w:p w14:paraId="420F1059" w14:textId="77777777" w:rsidR="0027721E" w:rsidRPr="00066397" w:rsidRDefault="0027721E" w:rsidP="005A03D7">
            <w:pPr>
              <w:pStyle w:val="a8"/>
              <w:ind w:firstLineChars="0" w:firstLine="0"/>
              <w:jc w:val="center"/>
              <w:rPr>
                <w:sz w:val="28"/>
                <w:szCs w:val="36"/>
              </w:rPr>
            </w:pPr>
            <w:r w:rsidRPr="00066397">
              <w:rPr>
                <w:rFonts w:hint="eastAsia"/>
                <w:sz w:val="28"/>
                <w:szCs w:val="36"/>
              </w:rPr>
              <w:t>2</w:t>
            </w:r>
          </w:p>
        </w:tc>
        <w:tc>
          <w:tcPr>
            <w:tcW w:w="695" w:type="pct"/>
            <w:shd w:val="clear" w:color="auto" w:fill="auto"/>
            <w:vAlign w:val="center"/>
          </w:tcPr>
          <w:p w14:paraId="56F30D35" w14:textId="77777777" w:rsidR="0027721E" w:rsidRPr="00066397" w:rsidRDefault="0027721E" w:rsidP="005A03D7">
            <w:pPr>
              <w:pStyle w:val="a8"/>
              <w:ind w:firstLineChars="0" w:firstLine="0"/>
              <w:jc w:val="center"/>
              <w:rPr>
                <w:sz w:val="28"/>
                <w:szCs w:val="36"/>
              </w:rPr>
            </w:pPr>
            <w:r w:rsidRPr="00066397">
              <w:rPr>
                <w:rFonts w:hint="eastAsia"/>
                <w:sz w:val="28"/>
                <w:szCs w:val="36"/>
              </w:rPr>
              <w:t xml:space="preserve">110kV </w:t>
            </w:r>
          </w:p>
        </w:tc>
        <w:tc>
          <w:tcPr>
            <w:tcW w:w="1309" w:type="pct"/>
            <w:shd w:val="clear" w:color="auto" w:fill="auto"/>
            <w:vAlign w:val="center"/>
          </w:tcPr>
          <w:p w14:paraId="454E9327" w14:textId="77777777" w:rsidR="0027721E" w:rsidRPr="00066397" w:rsidRDefault="0027721E" w:rsidP="005A03D7">
            <w:pPr>
              <w:pStyle w:val="a8"/>
              <w:ind w:firstLineChars="0" w:firstLine="0"/>
              <w:jc w:val="center"/>
              <w:rPr>
                <w:sz w:val="28"/>
                <w:szCs w:val="36"/>
              </w:rPr>
            </w:pPr>
            <w:r w:rsidRPr="00066397">
              <w:rPr>
                <w:rFonts w:hint="eastAsia"/>
                <w:sz w:val="28"/>
                <w:szCs w:val="36"/>
              </w:rPr>
              <w:t>户内全站</w:t>
            </w:r>
          </w:p>
        </w:tc>
        <w:tc>
          <w:tcPr>
            <w:tcW w:w="784" w:type="pct"/>
            <w:shd w:val="clear" w:color="auto" w:fill="auto"/>
            <w:vAlign w:val="center"/>
          </w:tcPr>
          <w:p w14:paraId="72702465" w14:textId="77777777" w:rsidR="0027721E" w:rsidRPr="00066397" w:rsidRDefault="0027721E" w:rsidP="005A03D7">
            <w:pPr>
              <w:pStyle w:val="a8"/>
              <w:ind w:firstLineChars="0" w:firstLine="0"/>
              <w:jc w:val="center"/>
              <w:rPr>
                <w:sz w:val="28"/>
                <w:szCs w:val="36"/>
              </w:rPr>
            </w:pPr>
            <w:r w:rsidRPr="00066397">
              <w:rPr>
                <w:rFonts w:hint="eastAsia"/>
                <w:sz w:val="28"/>
                <w:szCs w:val="36"/>
              </w:rPr>
              <w:t>4</w:t>
            </w:r>
          </w:p>
        </w:tc>
        <w:tc>
          <w:tcPr>
            <w:tcW w:w="1112" w:type="pct"/>
            <w:shd w:val="clear" w:color="auto" w:fill="auto"/>
            <w:vAlign w:val="center"/>
          </w:tcPr>
          <w:p w14:paraId="53311FBD" w14:textId="77777777" w:rsidR="0027721E" w:rsidRPr="00066397" w:rsidRDefault="0027721E" w:rsidP="005A03D7">
            <w:pPr>
              <w:pStyle w:val="a8"/>
              <w:ind w:firstLineChars="0" w:firstLine="0"/>
              <w:jc w:val="center"/>
              <w:rPr>
                <w:sz w:val="28"/>
                <w:szCs w:val="36"/>
              </w:rPr>
            </w:pPr>
            <w:r w:rsidRPr="00066397">
              <w:rPr>
                <w:rFonts w:hint="eastAsia"/>
                <w:sz w:val="28"/>
                <w:szCs w:val="36"/>
              </w:rPr>
              <w:t>户外全站</w:t>
            </w:r>
          </w:p>
        </w:tc>
        <w:tc>
          <w:tcPr>
            <w:tcW w:w="699" w:type="pct"/>
            <w:shd w:val="clear" w:color="auto" w:fill="auto"/>
            <w:vAlign w:val="center"/>
          </w:tcPr>
          <w:p w14:paraId="1E9B88FA" w14:textId="77777777" w:rsidR="0027721E" w:rsidRPr="00066397" w:rsidRDefault="0027721E" w:rsidP="005A03D7">
            <w:pPr>
              <w:pStyle w:val="a8"/>
              <w:ind w:firstLineChars="0" w:firstLine="0"/>
              <w:jc w:val="center"/>
              <w:rPr>
                <w:sz w:val="28"/>
                <w:szCs w:val="36"/>
              </w:rPr>
            </w:pPr>
            <w:r w:rsidRPr="00066397">
              <w:rPr>
                <w:rFonts w:hint="eastAsia"/>
                <w:sz w:val="28"/>
                <w:szCs w:val="36"/>
              </w:rPr>
              <w:t>3</w:t>
            </w:r>
          </w:p>
        </w:tc>
      </w:tr>
      <w:tr w:rsidR="0027721E" w:rsidRPr="00066397" w14:paraId="72C1172F" w14:textId="77777777" w:rsidTr="005A03D7">
        <w:trPr>
          <w:trHeight w:val="1274"/>
        </w:trPr>
        <w:tc>
          <w:tcPr>
            <w:tcW w:w="401" w:type="pct"/>
            <w:shd w:val="clear" w:color="auto" w:fill="auto"/>
            <w:vAlign w:val="center"/>
          </w:tcPr>
          <w:p w14:paraId="45353B33" w14:textId="77777777" w:rsidR="0027721E" w:rsidRPr="00066397" w:rsidRDefault="0027721E" w:rsidP="005A03D7">
            <w:pPr>
              <w:pStyle w:val="a8"/>
              <w:ind w:firstLineChars="0" w:firstLine="0"/>
              <w:jc w:val="center"/>
              <w:rPr>
                <w:sz w:val="28"/>
                <w:szCs w:val="36"/>
              </w:rPr>
            </w:pPr>
            <w:r w:rsidRPr="00066397">
              <w:rPr>
                <w:rFonts w:hint="eastAsia"/>
                <w:sz w:val="28"/>
                <w:szCs w:val="36"/>
              </w:rPr>
              <w:t>3</w:t>
            </w:r>
          </w:p>
        </w:tc>
        <w:tc>
          <w:tcPr>
            <w:tcW w:w="695" w:type="pct"/>
            <w:shd w:val="clear" w:color="auto" w:fill="auto"/>
            <w:vAlign w:val="center"/>
          </w:tcPr>
          <w:p w14:paraId="262CEE0B" w14:textId="77777777" w:rsidR="0027721E" w:rsidRPr="00066397" w:rsidRDefault="0027721E" w:rsidP="005A03D7">
            <w:pPr>
              <w:pStyle w:val="a8"/>
              <w:ind w:firstLineChars="0" w:firstLine="0"/>
              <w:jc w:val="center"/>
              <w:rPr>
                <w:sz w:val="28"/>
                <w:szCs w:val="36"/>
              </w:rPr>
            </w:pPr>
            <w:r w:rsidRPr="00066397">
              <w:rPr>
                <w:rFonts w:hint="eastAsia"/>
                <w:sz w:val="28"/>
                <w:szCs w:val="36"/>
              </w:rPr>
              <w:t>扩建工程</w:t>
            </w:r>
          </w:p>
        </w:tc>
        <w:tc>
          <w:tcPr>
            <w:tcW w:w="1309" w:type="pct"/>
            <w:shd w:val="clear" w:color="auto" w:fill="auto"/>
            <w:vAlign w:val="center"/>
          </w:tcPr>
          <w:p w14:paraId="24B4DFA9" w14:textId="77777777" w:rsidR="0027721E" w:rsidRPr="00066397" w:rsidRDefault="0027721E" w:rsidP="005A03D7">
            <w:pPr>
              <w:pStyle w:val="a8"/>
              <w:ind w:firstLineChars="0" w:firstLine="0"/>
              <w:jc w:val="center"/>
              <w:rPr>
                <w:sz w:val="28"/>
                <w:szCs w:val="36"/>
              </w:rPr>
            </w:pPr>
            <w:r w:rsidRPr="00066397">
              <w:rPr>
                <w:rFonts w:hint="eastAsia"/>
                <w:sz w:val="28"/>
                <w:szCs w:val="36"/>
              </w:rPr>
              <w:t>每间隔极其辅助设备</w:t>
            </w:r>
          </w:p>
        </w:tc>
        <w:tc>
          <w:tcPr>
            <w:tcW w:w="784" w:type="pct"/>
            <w:shd w:val="clear" w:color="auto" w:fill="auto"/>
            <w:vAlign w:val="center"/>
          </w:tcPr>
          <w:p w14:paraId="49F50AB2" w14:textId="77777777" w:rsidR="0027721E" w:rsidRPr="00066397" w:rsidRDefault="0027721E" w:rsidP="005A03D7">
            <w:pPr>
              <w:pStyle w:val="a8"/>
              <w:ind w:firstLineChars="0" w:firstLine="0"/>
              <w:jc w:val="center"/>
              <w:rPr>
                <w:sz w:val="28"/>
                <w:szCs w:val="36"/>
              </w:rPr>
            </w:pPr>
            <w:r w:rsidRPr="00066397">
              <w:rPr>
                <w:rFonts w:hint="eastAsia"/>
                <w:sz w:val="28"/>
                <w:szCs w:val="36"/>
              </w:rPr>
              <w:t>1</w:t>
            </w:r>
          </w:p>
        </w:tc>
        <w:tc>
          <w:tcPr>
            <w:tcW w:w="1112" w:type="pct"/>
            <w:shd w:val="clear" w:color="auto" w:fill="auto"/>
            <w:vAlign w:val="center"/>
          </w:tcPr>
          <w:p w14:paraId="58A82043" w14:textId="77777777" w:rsidR="0027721E" w:rsidRPr="00066397" w:rsidRDefault="0027721E" w:rsidP="005A03D7">
            <w:pPr>
              <w:pStyle w:val="a8"/>
              <w:ind w:firstLineChars="0" w:firstLine="0"/>
              <w:jc w:val="center"/>
              <w:rPr>
                <w:sz w:val="28"/>
                <w:szCs w:val="36"/>
              </w:rPr>
            </w:pPr>
            <w:r w:rsidRPr="00066397">
              <w:rPr>
                <w:rFonts w:hint="eastAsia"/>
                <w:sz w:val="28"/>
                <w:szCs w:val="36"/>
              </w:rPr>
              <w:t>/</w:t>
            </w:r>
          </w:p>
        </w:tc>
        <w:tc>
          <w:tcPr>
            <w:tcW w:w="699" w:type="pct"/>
            <w:shd w:val="clear" w:color="auto" w:fill="auto"/>
            <w:vAlign w:val="center"/>
          </w:tcPr>
          <w:p w14:paraId="44EA7CC3" w14:textId="77777777" w:rsidR="0027721E" w:rsidRPr="00066397" w:rsidRDefault="0027721E" w:rsidP="005A03D7">
            <w:pPr>
              <w:pStyle w:val="a8"/>
              <w:ind w:firstLineChars="0" w:firstLine="0"/>
              <w:jc w:val="center"/>
              <w:rPr>
                <w:sz w:val="28"/>
                <w:szCs w:val="36"/>
              </w:rPr>
            </w:pPr>
            <w:r w:rsidRPr="00066397">
              <w:rPr>
                <w:rFonts w:hint="eastAsia"/>
                <w:sz w:val="28"/>
                <w:szCs w:val="36"/>
              </w:rPr>
              <w:t>/</w:t>
            </w:r>
          </w:p>
        </w:tc>
      </w:tr>
      <w:tr w:rsidR="0027721E" w:rsidRPr="00066397" w14:paraId="1B8B308A" w14:textId="77777777" w:rsidTr="005A03D7">
        <w:trPr>
          <w:trHeight w:val="699"/>
        </w:trPr>
        <w:tc>
          <w:tcPr>
            <w:tcW w:w="2405" w:type="pct"/>
            <w:gridSpan w:val="3"/>
            <w:shd w:val="clear" w:color="auto" w:fill="auto"/>
            <w:vAlign w:val="center"/>
          </w:tcPr>
          <w:p w14:paraId="74A357D0" w14:textId="77777777" w:rsidR="0027721E" w:rsidRPr="00066397" w:rsidRDefault="0027721E" w:rsidP="005A03D7">
            <w:pPr>
              <w:pStyle w:val="a8"/>
              <w:ind w:firstLine="560"/>
              <w:jc w:val="center"/>
              <w:rPr>
                <w:sz w:val="28"/>
                <w:szCs w:val="36"/>
              </w:rPr>
            </w:pPr>
            <w:r w:rsidRPr="00066397">
              <w:rPr>
                <w:rFonts w:hint="eastAsia"/>
                <w:sz w:val="28"/>
                <w:szCs w:val="36"/>
              </w:rPr>
              <w:t>合计</w:t>
            </w:r>
          </w:p>
        </w:tc>
        <w:tc>
          <w:tcPr>
            <w:tcW w:w="2595" w:type="pct"/>
            <w:gridSpan w:val="3"/>
            <w:shd w:val="clear" w:color="auto" w:fill="auto"/>
            <w:vAlign w:val="center"/>
          </w:tcPr>
          <w:p w14:paraId="396CBC93" w14:textId="77777777" w:rsidR="0027721E" w:rsidRPr="00066397" w:rsidRDefault="0027721E" w:rsidP="005A03D7">
            <w:pPr>
              <w:pStyle w:val="a8"/>
              <w:ind w:firstLine="560"/>
              <w:jc w:val="center"/>
              <w:rPr>
                <w:sz w:val="28"/>
                <w:szCs w:val="36"/>
              </w:rPr>
            </w:pPr>
            <w:r w:rsidRPr="00066397">
              <w:rPr>
                <w:rFonts w:hint="eastAsia"/>
                <w:sz w:val="28"/>
                <w:szCs w:val="36"/>
              </w:rPr>
              <w:t>18</w:t>
            </w:r>
            <w:r w:rsidRPr="00066397">
              <w:rPr>
                <w:rFonts w:hint="eastAsia"/>
                <w:sz w:val="28"/>
                <w:szCs w:val="36"/>
              </w:rPr>
              <w:t>万元</w:t>
            </w:r>
          </w:p>
        </w:tc>
      </w:tr>
    </w:tbl>
    <w:p w14:paraId="45D1EF81" w14:textId="77777777" w:rsidR="0027721E" w:rsidRDefault="0027721E" w:rsidP="0027721E">
      <w:pPr>
        <w:pStyle w:val="a0"/>
      </w:pPr>
    </w:p>
    <w:p w14:paraId="21DE0BBF" w14:textId="77777777" w:rsidR="0027721E" w:rsidRDefault="0027721E" w:rsidP="0027721E">
      <w:pPr>
        <w:pStyle w:val="a0"/>
      </w:pPr>
      <w:r>
        <w:br w:type="page"/>
      </w:r>
      <w:r w:rsidRPr="00573BAB">
        <w:rPr>
          <w:rFonts w:ascii="宋体" w:hAnsi="宋体" w:cs="宋体" w:hint="eastAsia"/>
          <w:kern w:val="0"/>
          <w:sz w:val="28"/>
          <w:szCs w:val="28"/>
        </w:rPr>
        <w:lastRenderedPageBreak/>
        <w:t>第3标段：前期咨询服务</w:t>
      </w:r>
    </w:p>
    <w:p w14:paraId="5E7556BB" w14:textId="77777777" w:rsidR="0027721E" w:rsidRDefault="0027721E" w:rsidP="0027721E">
      <w:pPr>
        <w:pStyle w:val="a0"/>
      </w:pPr>
    </w:p>
    <w:tbl>
      <w:tblPr>
        <w:tblpPr w:leftFromText="180" w:rightFromText="180" w:vertAnchor="page" w:horzAnchor="page" w:tblpX="1845" w:tblpY="2298"/>
        <w:tblOverlap w:val="never"/>
        <w:tblW w:w="8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896"/>
        <w:gridCol w:w="3156"/>
        <w:gridCol w:w="2560"/>
      </w:tblGrid>
      <w:tr w:rsidR="0027721E" w14:paraId="1B441E86" w14:textId="77777777" w:rsidTr="005A03D7">
        <w:trPr>
          <w:trHeight w:val="726"/>
        </w:trPr>
        <w:tc>
          <w:tcPr>
            <w:tcW w:w="1066" w:type="dxa"/>
            <w:shd w:val="clear" w:color="auto" w:fill="auto"/>
            <w:vAlign w:val="center"/>
          </w:tcPr>
          <w:p w14:paraId="568D348D" w14:textId="77777777" w:rsidR="0027721E" w:rsidRPr="00066397" w:rsidRDefault="0027721E" w:rsidP="005A03D7">
            <w:pPr>
              <w:pStyle w:val="a8"/>
              <w:spacing w:line="0" w:lineRule="atLeast"/>
              <w:ind w:firstLineChars="0" w:firstLine="0"/>
              <w:rPr>
                <w:rFonts w:hint="eastAsia"/>
                <w:sz w:val="32"/>
                <w:szCs w:val="32"/>
              </w:rPr>
            </w:pPr>
            <w:r w:rsidRPr="00066397">
              <w:rPr>
                <w:rFonts w:hint="eastAsia"/>
                <w:sz w:val="32"/>
                <w:szCs w:val="32"/>
              </w:rPr>
              <w:t>序号</w:t>
            </w:r>
          </w:p>
        </w:tc>
        <w:tc>
          <w:tcPr>
            <w:tcW w:w="1896" w:type="dxa"/>
            <w:shd w:val="clear" w:color="auto" w:fill="auto"/>
            <w:vAlign w:val="center"/>
          </w:tcPr>
          <w:p w14:paraId="0225DF4A" w14:textId="77777777" w:rsidR="0027721E" w:rsidRPr="00066397" w:rsidRDefault="0027721E" w:rsidP="005A03D7">
            <w:pPr>
              <w:pStyle w:val="a8"/>
              <w:spacing w:line="0" w:lineRule="atLeast"/>
              <w:ind w:firstLineChars="0" w:firstLine="0"/>
              <w:rPr>
                <w:rFonts w:hint="eastAsia"/>
                <w:sz w:val="32"/>
                <w:szCs w:val="32"/>
              </w:rPr>
            </w:pPr>
            <w:r w:rsidRPr="00066397">
              <w:rPr>
                <w:rFonts w:hint="eastAsia"/>
                <w:sz w:val="32"/>
                <w:szCs w:val="32"/>
              </w:rPr>
              <w:t>工作内容</w:t>
            </w:r>
          </w:p>
        </w:tc>
        <w:tc>
          <w:tcPr>
            <w:tcW w:w="3155" w:type="dxa"/>
            <w:shd w:val="clear" w:color="auto" w:fill="auto"/>
            <w:vAlign w:val="center"/>
          </w:tcPr>
          <w:p w14:paraId="01F3DA1A" w14:textId="77777777" w:rsidR="0027721E" w:rsidRPr="00066397" w:rsidRDefault="0027721E" w:rsidP="005A03D7">
            <w:pPr>
              <w:pStyle w:val="a8"/>
              <w:spacing w:line="0" w:lineRule="atLeast"/>
              <w:ind w:firstLineChars="0" w:firstLine="0"/>
              <w:rPr>
                <w:rFonts w:hint="eastAsia"/>
                <w:sz w:val="32"/>
                <w:szCs w:val="32"/>
              </w:rPr>
            </w:pPr>
            <w:r w:rsidRPr="00066397">
              <w:rPr>
                <w:rFonts w:hint="eastAsia"/>
                <w:sz w:val="32"/>
                <w:szCs w:val="32"/>
              </w:rPr>
              <w:t>工作量</w:t>
            </w:r>
          </w:p>
        </w:tc>
        <w:tc>
          <w:tcPr>
            <w:tcW w:w="2560" w:type="dxa"/>
            <w:shd w:val="clear" w:color="auto" w:fill="auto"/>
            <w:vAlign w:val="center"/>
          </w:tcPr>
          <w:p w14:paraId="0302BE1D" w14:textId="77777777" w:rsidR="0027721E" w:rsidRPr="00066397" w:rsidRDefault="0027721E" w:rsidP="005A03D7">
            <w:pPr>
              <w:pStyle w:val="a8"/>
              <w:spacing w:line="0" w:lineRule="atLeast"/>
              <w:ind w:firstLineChars="0" w:firstLine="0"/>
              <w:rPr>
                <w:rFonts w:hint="eastAsia"/>
                <w:sz w:val="32"/>
                <w:szCs w:val="32"/>
              </w:rPr>
            </w:pPr>
            <w:r w:rsidRPr="00066397">
              <w:rPr>
                <w:rFonts w:hint="eastAsia"/>
                <w:sz w:val="32"/>
                <w:szCs w:val="32"/>
              </w:rPr>
              <w:t>概算单价（元）</w:t>
            </w:r>
          </w:p>
        </w:tc>
      </w:tr>
      <w:tr w:rsidR="0027721E" w14:paraId="5C8B9A4D" w14:textId="77777777" w:rsidTr="005A03D7">
        <w:trPr>
          <w:trHeight w:val="903"/>
        </w:trPr>
        <w:tc>
          <w:tcPr>
            <w:tcW w:w="1066" w:type="dxa"/>
            <w:vMerge w:val="restart"/>
            <w:shd w:val="clear" w:color="auto" w:fill="auto"/>
            <w:vAlign w:val="center"/>
          </w:tcPr>
          <w:p w14:paraId="1F53AB2D" w14:textId="77777777" w:rsidR="0027721E" w:rsidRPr="00066397" w:rsidRDefault="0027721E" w:rsidP="005A03D7">
            <w:pPr>
              <w:pStyle w:val="a8"/>
              <w:spacing w:line="0" w:lineRule="atLeast"/>
              <w:ind w:firstLineChars="0" w:firstLine="0"/>
              <w:rPr>
                <w:rFonts w:hint="eastAsia"/>
                <w:sz w:val="32"/>
                <w:szCs w:val="32"/>
              </w:rPr>
            </w:pPr>
            <w:r w:rsidRPr="00066397">
              <w:rPr>
                <w:rFonts w:hint="eastAsia"/>
                <w:sz w:val="32"/>
                <w:szCs w:val="32"/>
              </w:rPr>
              <w:t>1</w:t>
            </w:r>
          </w:p>
        </w:tc>
        <w:tc>
          <w:tcPr>
            <w:tcW w:w="1896" w:type="dxa"/>
            <w:vMerge w:val="restart"/>
            <w:shd w:val="clear" w:color="auto" w:fill="auto"/>
            <w:vAlign w:val="center"/>
          </w:tcPr>
          <w:p w14:paraId="67DAAC5C" w14:textId="77777777" w:rsidR="0027721E" w:rsidRPr="00066397" w:rsidRDefault="0027721E" w:rsidP="005A03D7">
            <w:pPr>
              <w:pStyle w:val="a8"/>
              <w:spacing w:line="0" w:lineRule="atLeast"/>
              <w:ind w:firstLineChars="0" w:firstLine="0"/>
              <w:rPr>
                <w:rFonts w:hint="eastAsia"/>
                <w:sz w:val="32"/>
                <w:szCs w:val="32"/>
              </w:rPr>
            </w:pPr>
            <w:r w:rsidRPr="00066397">
              <w:rPr>
                <w:rFonts w:hint="eastAsia"/>
                <w:sz w:val="32"/>
                <w:szCs w:val="32"/>
              </w:rPr>
              <w:t>全过程咨询</w:t>
            </w:r>
          </w:p>
        </w:tc>
        <w:tc>
          <w:tcPr>
            <w:tcW w:w="3155" w:type="dxa"/>
            <w:shd w:val="clear" w:color="auto" w:fill="auto"/>
            <w:vAlign w:val="center"/>
          </w:tcPr>
          <w:p w14:paraId="4B1320CC" w14:textId="77777777" w:rsidR="0027721E" w:rsidRPr="00066397" w:rsidRDefault="0027721E" w:rsidP="005A03D7">
            <w:pPr>
              <w:pStyle w:val="a8"/>
              <w:spacing w:line="0" w:lineRule="atLeast"/>
              <w:ind w:firstLineChars="0" w:firstLine="0"/>
              <w:jc w:val="center"/>
              <w:rPr>
                <w:rFonts w:hint="eastAsia"/>
                <w:sz w:val="32"/>
                <w:szCs w:val="32"/>
              </w:rPr>
            </w:pPr>
            <w:r w:rsidRPr="00066397">
              <w:rPr>
                <w:rFonts w:hint="eastAsia"/>
                <w:sz w:val="32"/>
                <w:szCs w:val="32"/>
              </w:rPr>
              <w:t>项目咨询</w:t>
            </w:r>
          </w:p>
        </w:tc>
        <w:tc>
          <w:tcPr>
            <w:tcW w:w="2560" w:type="dxa"/>
            <w:shd w:val="clear" w:color="auto" w:fill="auto"/>
            <w:vAlign w:val="center"/>
          </w:tcPr>
          <w:p w14:paraId="37DE0C53" w14:textId="77777777" w:rsidR="0027721E" w:rsidRPr="00066397" w:rsidRDefault="0027721E" w:rsidP="005A03D7">
            <w:pPr>
              <w:pStyle w:val="a8"/>
              <w:spacing w:line="0" w:lineRule="atLeast"/>
              <w:ind w:firstLineChars="131" w:firstLine="419"/>
              <w:rPr>
                <w:rFonts w:hint="eastAsia"/>
                <w:sz w:val="32"/>
                <w:szCs w:val="32"/>
              </w:rPr>
            </w:pPr>
            <w:r w:rsidRPr="00066397">
              <w:rPr>
                <w:rFonts w:hint="eastAsia"/>
                <w:sz w:val="32"/>
                <w:szCs w:val="32"/>
              </w:rPr>
              <w:t>1100</w:t>
            </w:r>
          </w:p>
        </w:tc>
      </w:tr>
      <w:tr w:rsidR="0027721E" w14:paraId="3924CDA4" w14:textId="77777777" w:rsidTr="005A03D7">
        <w:trPr>
          <w:trHeight w:val="897"/>
        </w:trPr>
        <w:tc>
          <w:tcPr>
            <w:tcW w:w="1066" w:type="dxa"/>
            <w:vMerge/>
            <w:shd w:val="clear" w:color="auto" w:fill="auto"/>
            <w:vAlign w:val="center"/>
          </w:tcPr>
          <w:p w14:paraId="72AB671E" w14:textId="77777777" w:rsidR="0027721E" w:rsidRPr="00066397" w:rsidRDefault="0027721E" w:rsidP="005A03D7">
            <w:pPr>
              <w:pStyle w:val="a8"/>
              <w:spacing w:line="0" w:lineRule="atLeast"/>
              <w:ind w:firstLineChars="0" w:firstLine="0"/>
              <w:jc w:val="center"/>
              <w:rPr>
                <w:rFonts w:hint="eastAsia"/>
                <w:sz w:val="32"/>
                <w:szCs w:val="32"/>
              </w:rPr>
            </w:pPr>
          </w:p>
        </w:tc>
        <w:tc>
          <w:tcPr>
            <w:tcW w:w="1896" w:type="dxa"/>
            <w:vMerge/>
            <w:shd w:val="clear" w:color="auto" w:fill="auto"/>
            <w:vAlign w:val="center"/>
          </w:tcPr>
          <w:p w14:paraId="349FE05C" w14:textId="77777777" w:rsidR="0027721E" w:rsidRPr="00066397" w:rsidRDefault="0027721E" w:rsidP="005A03D7">
            <w:pPr>
              <w:pStyle w:val="a8"/>
              <w:spacing w:line="0" w:lineRule="atLeast"/>
              <w:ind w:firstLine="640"/>
              <w:rPr>
                <w:rFonts w:hint="eastAsia"/>
                <w:sz w:val="32"/>
                <w:szCs w:val="32"/>
              </w:rPr>
            </w:pPr>
          </w:p>
        </w:tc>
        <w:tc>
          <w:tcPr>
            <w:tcW w:w="3155" w:type="dxa"/>
            <w:shd w:val="clear" w:color="auto" w:fill="auto"/>
            <w:vAlign w:val="center"/>
          </w:tcPr>
          <w:p w14:paraId="746F0A00" w14:textId="77777777" w:rsidR="0027721E" w:rsidRPr="00066397" w:rsidRDefault="0027721E" w:rsidP="005A03D7">
            <w:pPr>
              <w:pStyle w:val="a8"/>
              <w:spacing w:line="0" w:lineRule="atLeast"/>
              <w:ind w:firstLineChars="0" w:firstLine="0"/>
              <w:jc w:val="center"/>
              <w:rPr>
                <w:rFonts w:hint="eastAsia"/>
                <w:sz w:val="32"/>
                <w:szCs w:val="32"/>
              </w:rPr>
            </w:pPr>
            <w:r w:rsidRPr="00066397">
              <w:rPr>
                <w:rFonts w:hint="eastAsia"/>
                <w:sz w:val="32"/>
                <w:szCs w:val="32"/>
              </w:rPr>
              <w:t>项目驻外地咨询</w:t>
            </w:r>
          </w:p>
        </w:tc>
        <w:tc>
          <w:tcPr>
            <w:tcW w:w="2560" w:type="dxa"/>
            <w:shd w:val="clear" w:color="auto" w:fill="auto"/>
            <w:vAlign w:val="center"/>
          </w:tcPr>
          <w:p w14:paraId="62DFA75F" w14:textId="77777777" w:rsidR="0027721E" w:rsidRPr="00066397" w:rsidRDefault="0027721E" w:rsidP="005A03D7">
            <w:pPr>
              <w:pStyle w:val="a8"/>
              <w:spacing w:line="0" w:lineRule="atLeast"/>
              <w:ind w:firstLineChars="131" w:firstLine="419"/>
              <w:rPr>
                <w:rFonts w:hint="eastAsia"/>
                <w:sz w:val="32"/>
                <w:szCs w:val="32"/>
              </w:rPr>
            </w:pPr>
            <w:r w:rsidRPr="00066397">
              <w:rPr>
                <w:rFonts w:hint="eastAsia"/>
                <w:sz w:val="32"/>
                <w:szCs w:val="32"/>
              </w:rPr>
              <w:t>2100</w:t>
            </w:r>
          </w:p>
        </w:tc>
      </w:tr>
      <w:tr w:rsidR="0027721E" w14:paraId="690FE9FB" w14:textId="77777777" w:rsidTr="005A03D7">
        <w:trPr>
          <w:trHeight w:val="1007"/>
        </w:trPr>
        <w:tc>
          <w:tcPr>
            <w:tcW w:w="1066" w:type="dxa"/>
            <w:shd w:val="clear" w:color="auto" w:fill="auto"/>
            <w:vAlign w:val="center"/>
          </w:tcPr>
          <w:p w14:paraId="53F1D628" w14:textId="77777777" w:rsidR="0027721E" w:rsidRPr="00066397" w:rsidRDefault="0027721E" w:rsidP="005A03D7">
            <w:pPr>
              <w:pStyle w:val="a8"/>
              <w:spacing w:line="0" w:lineRule="atLeast"/>
              <w:ind w:firstLineChars="0" w:firstLine="0"/>
              <w:rPr>
                <w:rFonts w:hint="eastAsia"/>
                <w:sz w:val="32"/>
                <w:szCs w:val="32"/>
              </w:rPr>
            </w:pPr>
            <w:r w:rsidRPr="00066397">
              <w:rPr>
                <w:rFonts w:hint="eastAsia"/>
                <w:sz w:val="32"/>
                <w:szCs w:val="32"/>
              </w:rPr>
              <w:t>2</w:t>
            </w:r>
          </w:p>
        </w:tc>
        <w:tc>
          <w:tcPr>
            <w:tcW w:w="1896" w:type="dxa"/>
            <w:shd w:val="clear" w:color="auto" w:fill="auto"/>
            <w:vAlign w:val="center"/>
          </w:tcPr>
          <w:p w14:paraId="7FB1A49A" w14:textId="77777777" w:rsidR="0027721E" w:rsidRPr="00066397" w:rsidRDefault="0027721E" w:rsidP="005A03D7">
            <w:pPr>
              <w:pStyle w:val="a8"/>
              <w:spacing w:line="0" w:lineRule="atLeast"/>
              <w:ind w:firstLineChars="0" w:firstLine="0"/>
              <w:rPr>
                <w:rFonts w:hint="eastAsia"/>
                <w:sz w:val="32"/>
                <w:szCs w:val="32"/>
              </w:rPr>
            </w:pPr>
            <w:r w:rsidRPr="00066397">
              <w:rPr>
                <w:rFonts w:hint="eastAsia"/>
                <w:sz w:val="32"/>
                <w:szCs w:val="32"/>
              </w:rPr>
              <w:t>全过程服务</w:t>
            </w:r>
          </w:p>
        </w:tc>
        <w:tc>
          <w:tcPr>
            <w:tcW w:w="3155" w:type="dxa"/>
            <w:shd w:val="clear" w:color="auto" w:fill="auto"/>
            <w:vAlign w:val="center"/>
          </w:tcPr>
          <w:p w14:paraId="5D04B39C" w14:textId="77777777" w:rsidR="0027721E" w:rsidRPr="00066397" w:rsidRDefault="0027721E" w:rsidP="005A03D7">
            <w:pPr>
              <w:pStyle w:val="a8"/>
              <w:spacing w:line="0" w:lineRule="atLeast"/>
              <w:ind w:firstLineChars="0" w:firstLine="0"/>
              <w:jc w:val="center"/>
              <w:rPr>
                <w:rFonts w:hint="eastAsia"/>
                <w:sz w:val="32"/>
                <w:szCs w:val="32"/>
              </w:rPr>
            </w:pPr>
            <w:r w:rsidRPr="00066397">
              <w:rPr>
                <w:rFonts w:hint="eastAsia"/>
                <w:sz w:val="32"/>
                <w:szCs w:val="32"/>
              </w:rPr>
              <w:t>项目服务</w:t>
            </w:r>
          </w:p>
        </w:tc>
        <w:tc>
          <w:tcPr>
            <w:tcW w:w="2560" w:type="dxa"/>
            <w:shd w:val="clear" w:color="auto" w:fill="auto"/>
            <w:vAlign w:val="center"/>
          </w:tcPr>
          <w:p w14:paraId="186B57B1" w14:textId="77777777" w:rsidR="0027721E" w:rsidRPr="00066397" w:rsidRDefault="0027721E" w:rsidP="005A03D7">
            <w:pPr>
              <w:pStyle w:val="a8"/>
              <w:spacing w:line="0" w:lineRule="atLeast"/>
              <w:ind w:firstLineChars="131" w:firstLine="419"/>
              <w:rPr>
                <w:rFonts w:hint="eastAsia"/>
                <w:sz w:val="32"/>
                <w:szCs w:val="32"/>
              </w:rPr>
            </w:pPr>
            <w:r w:rsidRPr="00066397">
              <w:rPr>
                <w:rFonts w:hint="eastAsia"/>
                <w:sz w:val="32"/>
                <w:szCs w:val="32"/>
              </w:rPr>
              <w:t>1200</w:t>
            </w:r>
          </w:p>
        </w:tc>
      </w:tr>
      <w:tr w:rsidR="0027721E" w14:paraId="1B1984DF" w14:textId="77777777" w:rsidTr="005A03D7">
        <w:trPr>
          <w:trHeight w:val="1204"/>
        </w:trPr>
        <w:tc>
          <w:tcPr>
            <w:tcW w:w="6118" w:type="dxa"/>
            <w:gridSpan w:val="3"/>
            <w:shd w:val="clear" w:color="auto" w:fill="auto"/>
            <w:vAlign w:val="center"/>
          </w:tcPr>
          <w:p w14:paraId="2290235E" w14:textId="77777777" w:rsidR="0027721E" w:rsidRPr="00066397" w:rsidRDefault="0027721E" w:rsidP="005A03D7">
            <w:pPr>
              <w:pStyle w:val="a8"/>
              <w:spacing w:line="0" w:lineRule="atLeast"/>
              <w:ind w:firstLine="640"/>
              <w:jc w:val="center"/>
              <w:rPr>
                <w:rFonts w:hint="eastAsia"/>
                <w:sz w:val="32"/>
                <w:szCs w:val="32"/>
              </w:rPr>
            </w:pPr>
            <w:r w:rsidRPr="00066397">
              <w:rPr>
                <w:rFonts w:hint="eastAsia"/>
                <w:sz w:val="32"/>
                <w:szCs w:val="32"/>
              </w:rPr>
              <w:t>合计</w:t>
            </w:r>
          </w:p>
        </w:tc>
        <w:tc>
          <w:tcPr>
            <w:tcW w:w="2560" w:type="dxa"/>
            <w:shd w:val="clear" w:color="auto" w:fill="auto"/>
            <w:vAlign w:val="center"/>
          </w:tcPr>
          <w:p w14:paraId="0EA9972E" w14:textId="77777777" w:rsidR="0027721E" w:rsidRPr="00066397" w:rsidRDefault="0027721E" w:rsidP="005A03D7">
            <w:pPr>
              <w:pStyle w:val="a8"/>
              <w:spacing w:line="0" w:lineRule="atLeast"/>
              <w:ind w:firstLineChars="131" w:firstLine="419"/>
              <w:rPr>
                <w:rFonts w:hint="eastAsia"/>
                <w:sz w:val="32"/>
                <w:szCs w:val="32"/>
              </w:rPr>
            </w:pPr>
            <w:r w:rsidRPr="00066397">
              <w:rPr>
                <w:rFonts w:hint="eastAsia"/>
                <w:sz w:val="32"/>
                <w:szCs w:val="32"/>
              </w:rPr>
              <w:t>4400</w:t>
            </w:r>
          </w:p>
        </w:tc>
      </w:tr>
    </w:tbl>
    <w:p w14:paraId="3D0B2B97" w14:textId="77777777" w:rsidR="0027721E" w:rsidRDefault="0027721E" w:rsidP="0027721E">
      <w:pPr>
        <w:pStyle w:val="a0"/>
        <w:rPr>
          <w:rFonts w:hint="eastAsia"/>
        </w:rPr>
      </w:pPr>
    </w:p>
    <w:p w14:paraId="70940BC1" w14:textId="77777777" w:rsidR="0027721E" w:rsidRDefault="0027721E" w:rsidP="0027721E">
      <w:pPr>
        <w:rPr>
          <w:rFonts w:ascii="宋体" w:hAnsi="宋体" w:cs="宋体"/>
          <w:kern w:val="0"/>
          <w:sz w:val="28"/>
          <w:szCs w:val="28"/>
        </w:rPr>
      </w:pPr>
      <w:r>
        <w:br w:type="page"/>
      </w:r>
      <w:r w:rsidRPr="009603B8">
        <w:rPr>
          <w:rFonts w:ascii="宋体" w:hAnsi="宋体" w:cs="宋体" w:hint="eastAsia"/>
          <w:kern w:val="0"/>
          <w:sz w:val="28"/>
          <w:szCs w:val="28"/>
        </w:rPr>
        <w:lastRenderedPageBreak/>
        <w:t>第4标段：车辆保养维修服务</w:t>
      </w:r>
    </w:p>
    <w:p w14:paraId="7A93EB63" w14:textId="77777777" w:rsidR="0027721E" w:rsidRDefault="0027721E" w:rsidP="0027721E">
      <w:pPr>
        <w:pStyle w:val="a0"/>
      </w:pPr>
    </w:p>
    <w:p w14:paraId="17BA33F9" w14:textId="77777777" w:rsidR="0027721E" w:rsidRPr="00066397" w:rsidRDefault="0027721E" w:rsidP="0027721E">
      <w:pPr>
        <w:pStyle w:val="a0"/>
        <w:ind w:firstLine="560"/>
        <w:rPr>
          <w:sz w:val="28"/>
          <w:szCs w:val="36"/>
        </w:rPr>
      </w:pPr>
    </w:p>
    <w:tbl>
      <w:tblPr>
        <w:tblW w:w="9241" w:type="dxa"/>
        <w:tblInd w:w="108" w:type="dxa"/>
        <w:tblLook w:val="04A0" w:firstRow="1" w:lastRow="0" w:firstColumn="1" w:lastColumn="0" w:noHBand="0" w:noVBand="1"/>
      </w:tblPr>
      <w:tblGrid>
        <w:gridCol w:w="1033"/>
        <w:gridCol w:w="5217"/>
        <w:gridCol w:w="2991"/>
      </w:tblGrid>
      <w:tr w:rsidR="0027721E" w:rsidRPr="00B54F0E" w14:paraId="0DFA4C42" w14:textId="77777777" w:rsidTr="005A03D7">
        <w:trPr>
          <w:trHeight w:val="408"/>
        </w:trPr>
        <w:tc>
          <w:tcPr>
            <w:tcW w:w="9241" w:type="dxa"/>
            <w:gridSpan w:val="3"/>
            <w:tcBorders>
              <w:top w:val="nil"/>
              <w:left w:val="nil"/>
              <w:bottom w:val="nil"/>
              <w:right w:val="nil"/>
            </w:tcBorders>
            <w:shd w:val="clear" w:color="auto" w:fill="auto"/>
            <w:noWrap/>
            <w:vAlign w:val="center"/>
            <w:hideMark/>
          </w:tcPr>
          <w:p w14:paraId="5D688670" w14:textId="77777777" w:rsidR="0027721E" w:rsidRPr="00B54F0E" w:rsidRDefault="0027721E" w:rsidP="005A03D7">
            <w:pPr>
              <w:widowControl/>
              <w:jc w:val="center"/>
              <w:rPr>
                <w:rFonts w:ascii="宋体" w:hAnsi="宋体" w:cs="Tahoma"/>
                <w:b/>
                <w:bCs/>
                <w:color w:val="000000"/>
                <w:kern w:val="0"/>
                <w:sz w:val="32"/>
                <w:szCs w:val="32"/>
              </w:rPr>
            </w:pPr>
            <w:r w:rsidRPr="00B54F0E">
              <w:rPr>
                <w:rFonts w:ascii="宋体" w:hAnsi="宋体" w:cs="Tahoma" w:hint="eastAsia"/>
                <w:b/>
                <w:bCs/>
                <w:color w:val="000000"/>
                <w:kern w:val="0"/>
                <w:sz w:val="32"/>
                <w:szCs w:val="32"/>
              </w:rPr>
              <w:t>采购计划明细表及最高投标限价</w:t>
            </w:r>
          </w:p>
        </w:tc>
      </w:tr>
      <w:tr w:rsidR="0027721E" w:rsidRPr="00B54F0E" w14:paraId="42A669E1" w14:textId="77777777" w:rsidTr="005A03D7">
        <w:trPr>
          <w:trHeight w:val="408"/>
        </w:trPr>
        <w:tc>
          <w:tcPr>
            <w:tcW w:w="1033" w:type="dxa"/>
            <w:tcBorders>
              <w:top w:val="nil"/>
              <w:left w:val="nil"/>
              <w:bottom w:val="nil"/>
              <w:right w:val="nil"/>
            </w:tcBorders>
            <w:shd w:val="clear" w:color="auto" w:fill="auto"/>
            <w:noWrap/>
            <w:vAlign w:val="center"/>
            <w:hideMark/>
          </w:tcPr>
          <w:p w14:paraId="564C4416" w14:textId="77777777" w:rsidR="0027721E" w:rsidRPr="00B54F0E" w:rsidRDefault="0027721E" w:rsidP="005A03D7">
            <w:pPr>
              <w:widowControl/>
              <w:jc w:val="center"/>
              <w:rPr>
                <w:rFonts w:ascii="宋体" w:hAnsi="宋体" w:cs="Tahoma" w:hint="eastAsia"/>
                <w:b/>
                <w:bCs/>
                <w:color w:val="000000"/>
                <w:kern w:val="0"/>
                <w:sz w:val="32"/>
                <w:szCs w:val="32"/>
              </w:rPr>
            </w:pPr>
          </w:p>
        </w:tc>
        <w:tc>
          <w:tcPr>
            <w:tcW w:w="5217" w:type="dxa"/>
            <w:tcBorders>
              <w:top w:val="nil"/>
              <w:left w:val="nil"/>
              <w:bottom w:val="nil"/>
              <w:right w:val="nil"/>
            </w:tcBorders>
            <w:shd w:val="clear" w:color="auto" w:fill="auto"/>
            <w:noWrap/>
            <w:vAlign w:val="center"/>
            <w:hideMark/>
          </w:tcPr>
          <w:p w14:paraId="46DCDE1A" w14:textId="77777777" w:rsidR="0027721E" w:rsidRPr="00B54F0E" w:rsidRDefault="0027721E" w:rsidP="005A03D7">
            <w:pPr>
              <w:widowControl/>
              <w:jc w:val="left"/>
              <w:rPr>
                <w:rFonts w:eastAsia="Times New Roman"/>
                <w:kern w:val="0"/>
                <w:sz w:val="20"/>
                <w:szCs w:val="20"/>
              </w:rPr>
            </w:pPr>
          </w:p>
        </w:tc>
        <w:tc>
          <w:tcPr>
            <w:tcW w:w="2991" w:type="dxa"/>
            <w:tcBorders>
              <w:top w:val="nil"/>
              <w:left w:val="nil"/>
              <w:bottom w:val="single" w:sz="4" w:space="0" w:color="auto"/>
              <w:right w:val="nil"/>
            </w:tcBorders>
            <w:shd w:val="clear" w:color="auto" w:fill="auto"/>
            <w:noWrap/>
            <w:vAlign w:val="center"/>
            <w:hideMark/>
          </w:tcPr>
          <w:p w14:paraId="22416AAE" w14:textId="77777777" w:rsidR="0027721E" w:rsidRPr="00B54F0E" w:rsidRDefault="0027721E" w:rsidP="005A03D7">
            <w:pPr>
              <w:widowControl/>
              <w:jc w:val="center"/>
              <w:rPr>
                <w:rFonts w:ascii="宋体" w:hAnsi="宋体" w:cs="Tahoma"/>
                <w:color w:val="000000"/>
                <w:kern w:val="0"/>
                <w:sz w:val="22"/>
                <w:szCs w:val="22"/>
              </w:rPr>
            </w:pPr>
            <w:r w:rsidRPr="00B54F0E">
              <w:rPr>
                <w:rFonts w:ascii="宋体" w:hAnsi="宋体" w:cs="Tahoma" w:hint="eastAsia"/>
                <w:color w:val="000000"/>
                <w:kern w:val="0"/>
                <w:sz w:val="22"/>
                <w:szCs w:val="22"/>
              </w:rPr>
              <w:t>单位：元</w:t>
            </w:r>
          </w:p>
        </w:tc>
      </w:tr>
      <w:tr w:rsidR="0027721E" w:rsidRPr="00B54F0E" w14:paraId="57A926ED" w14:textId="77777777" w:rsidTr="005A03D7">
        <w:trPr>
          <w:trHeight w:val="600"/>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8C052" w14:textId="77777777" w:rsidR="0027721E" w:rsidRPr="00B54F0E" w:rsidRDefault="0027721E" w:rsidP="005A03D7">
            <w:pPr>
              <w:widowControl/>
              <w:jc w:val="center"/>
              <w:rPr>
                <w:rFonts w:ascii="宋体" w:hAnsi="宋体" w:cs="Tahoma" w:hint="eastAsia"/>
                <w:b/>
                <w:bCs/>
                <w:color w:val="000000"/>
                <w:kern w:val="0"/>
                <w:sz w:val="28"/>
                <w:szCs w:val="28"/>
              </w:rPr>
            </w:pPr>
            <w:r w:rsidRPr="00B54F0E">
              <w:rPr>
                <w:rFonts w:ascii="宋体" w:hAnsi="宋体" w:cs="Tahoma" w:hint="eastAsia"/>
                <w:b/>
                <w:bCs/>
                <w:color w:val="000000"/>
                <w:kern w:val="0"/>
                <w:sz w:val="28"/>
                <w:szCs w:val="28"/>
              </w:rPr>
              <w:t>序号</w:t>
            </w:r>
          </w:p>
        </w:tc>
        <w:tc>
          <w:tcPr>
            <w:tcW w:w="5217" w:type="dxa"/>
            <w:tcBorders>
              <w:top w:val="single" w:sz="4" w:space="0" w:color="auto"/>
              <w:left w:val="nil"/>
              <w:bottom w:val="single" w:sz="4" w:space="0" w:color="auto"/>
              <w:right w:val="single" w:sz="4" w:space="0" w:color="auto"/>
            </w:tcBorders>
            <w:shd w:val="clear" w:color="auto" w:fill="auto"/>
            <w:noWrap/>
            <w:vAlign w:val="center"/>
            <w:hideMark/>
          </w:tcPr>
          <w:p w14:paraId="6D36CC9F" w14:textId="77777777" w:rsidR="0027721E" w:rsidRPr="00B54F0E" w:rsidRDefault="0027721E" w:rsidP="005A03D7">
            <w:pPr>
              <w:widowControl/>
              <w:jc w:val="center"/>
              <w:rPr>
                <w:rFonts w:ascii="宋体" w:hAnsi="宋体" w:cs="Tahoma" w:hint="eastAsia"/>
                <w:b/>
                <w:bCs/>
                <w:color w:val="000000"/>
                <w:kern w:val="0"/>
                <w:sz w:val="28"/>
                <w:szCs w:val="28"/>
              </w:rPr>
            </w:pPr>
            <w:r w:rsidRPr="00B54F0E">
              <w:rPr>
                <w:rFonts w:ascii="宋体" w:hAnsi="宋体" w:cs="Tahoma" w:hint="eastAsia"/>
                <w:b/>
                <w:bCs/>
                <w:color w:val="000000"/>
                <w:kern w:val="0"/>
                <w:sz w:val="28"/>
                <w:szCs w:val="28"/>
              </w:rPr>
              <w:t>车型</w:t>
            </w:r>
          </w:p>
        </w:tc>
        <w:tc>
          <w:tcPr>
            <w:tcW w:w="2991" w:type="dxa"/>
            <w:tcBorders>
              <w:top w:val="nil"/>
              <w:left w:val="nil"/>
              <w:bottom w:val="single" w:sz="4" w:space="0" w:color="auto"/>
              <w:right w:val="single" w:sz="4" w:space="0" w:color="auto"/>
            </w:tcBorders>
            <w:shd w:val="clear" w:color="auto" w:fill="auto"/>
            <w:noWrap/>
            <w:vAlign w:val="center"/>
            <w:hideMark/>
          </w:tcPr>
          <w:p w14:paraId="6A54F0DC" w14:textId="638DAF26" w:rsidR="0027721E" w:rsidRPr="00B54F0E" w:rsidRDefault="0027721E" w:rsidP="005A03D7">
            <w:pPr>
              <w:widowControl/>
              <w:jc w:val="center"/>
              <w:rPr>
                <w:rFonts w:ascii="宋体" w:hAnsi="宋体" w:cs="Tahoma" w:hint="eastAsia"/>
                <w:b/>
                <w:bCs/>
                <w:color w:val="000000"/>
                <w:kern w:val="0"/>
                <w:sz w:val="28"/>
                <w:szCs w:val="28"/>
              </w:rPr>
            </w:pPr>
            <w:r>
              <w:rPr>
                <w:rFonts w:ascii="宋体" w:hAnsi="宋体" w:cs="Tahoma" w:hint="eastAsia"/>
                <w:b/>
                <w:bCs/>
                <w:color w:val="000000"/>
                <w:kern w:val="0"/>
                <w:sz w:val="28"/>
                <w:szCs w:val="28"/>
              </w:rPr>
              <w:t>综合概算价格</w:t>
            </w:r>
          </w:p>
        </w:tc>
      </w:tr>
      <w:tr w:rsidR="0027721E" w:rsidRPr="00B54F0E" w14:paraId="6A857AEB" w14:textId="77777777" w:rsidTr="005A03D7">
        <w:trPr>
          <w:trHeight w:val="600"/>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14:paraId="0F47275F"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1</w:t>
            </w:r>
          </w:p>
        </w:tc>
        <w:tc>
          <w:tcPr>
            <w:tcW w:w="5217" w:type="dxa"/>
            <w:tcBorders>
              <w:top w:val="nil"/>
              <w:left w:val="nil"/>
              <w:bottom w:val="single" w:sz="4" w:space="0" w:color="auto"/>
              <w:right w:val="single" w:sz="4" w:space="0" w:color="auto"/>
            </w:tcBorders>
            <w:shd w:val="clear" w:color="auto" w:fill="auto"/>
            <w:noWrap/>
            <w:vAlign w:val="center"/>
            <w:hideMark/>
          </w:tcPr>
          <w:p w14:paraId="37BE0FC0"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高端轿车</w:t>
            </w:r>
          </w:p>
        </w:tc>
        <w:tc>
          <w:tcPr>
            <w:tcW w:w="2991" w:type="dxa"/>
            <w:tcBorders>
              <w:top w:val="nil"/>
              <w:left w:val="nil"/>
              <w:bottom w:val="single" w:sz="4" w:space="0" w:color="auto"/>
              <w:right w:val="single" w:sz="4" w:space="0" w:color="auto"/>
            </w:tcBorders>
            <w:shd w:val="clear" w:color="auto" w:fill="auto"/>
            <w:noWrap/>
            <w:vAlign w:val="center"/>
            <w:hideMark/>
          </w:tcPr>
          <w:p w14:paraId="116F00FC"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78596</w:t>
            </w:r>
          </w:p>
        </w:tc>
      </w:tr>
      <w:tr w:rsidR="0027721E" w:rsidRPr="00B54F0E" w14:paraId="1699A3C9" w14:textId="77777777" w:rsidTr="005A03D7">
        <w:trPr>
          <w:trHeight w:val="600"/>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14:paraId="1DC96C21"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2</w:t>
            </w:r>
          </w:p>
        </w:tc>
        <w:tc>
          <w:tcPr>
            <w:tcW w:w="5217" w:type="dxa"/>
            <w:tcBorders>
              <w:top w:val="nil"/>
              <w:left w:val="nil"/>
              <w:bottom w:val="single" w:sz="4" w:space="0" w:color="auto"/>
              <w:right w:val="single" w:sz="4" w:space="0" w:color="auto"/>
            </w:tcBorders>
            <w:shd w:val="clear" w:color="auto" w:fill="auto"/>
            <w:noWrap/>
            <w:vAlign w:val="center"/>
            <w:hideMark/>
          </w:tcPr>
          <w:p w14:paraId="5345F0E6"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中端越野车</w:t>
            </w:r>
          </w:p>
        </w:tc>
        <w:tc>
          <w:tcPr>
            <w:tcW w:w="2991" w:type="dxa"/>
            <w:tcBorders>
              <w:top w:val="nil"/>
              <w:left w:val="nil"/>
              <w:bottom w:val="single" w:sz="4" w:space="0" w:color="auto"/>
              <w:right w:val="single" w:sz="4" w:space="0" w:color="auto"/>
            </w:tcBorders>
            <w:shd w:val="clear" w:color="auto" w:fill="auto"/>
            <w:noWrap/>
            <w:vAlign w:val="center"/>
            <w:hideMark/>
          </w:tcPr>
          <w:p w14:paraId="3D378943"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79236</w:t>
            </w:r>
          </w:p>
        </w:tc>
      </w:tr>
      <w:tr w:rsidR="0027721E" w:rsidRPr="00B54F0E" w14:paraId="165C5CB0" w14:textId="77777777" w:rsidTr="005A03D7">
        <w:trPr>
          <w:trHeight w:val="600"/>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14:paraId="1F2D24B2"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3</w:t>
            </w:r>
          </w:p>
        </w:tc>
        <w:tc>
          <w:tcPr>
            <w:tcW w:w="5217" w:type="dxa"/>
            <w:tcBorders>
              <w:top w:val="nil"/>
              <w:left w:val="nil"/>
              <w:bottom w:val="single" w:sz="4" w:space="0" w:color="auto"/>
              <w:right w:val="single" w:sz="4" w:space="0" w:color="auto"/>
            </w:tcBorders>
            <w:shd w:val="clear" w:color="auto" w:fill="auto"/>
            <w:noWrap/>
            <w:vAlign w:val="center"/>
            <w:hideMark/>
          </w:tcPr>
          <w:p w14:paraId="21E58FDE"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车辆装璜 装具</w:t>
            </w:r>
          </w:p>
        </w:tc>
        <w:tc>
          <w:tcPr>
            <w:tcW w:w="2991" w:type="dxa"/>
            <w:tcBorders>
              <w:top w:val="nil"/>
              <w:left w:val="nil"/>
              <w:bottom w:val="single" w:sz="4" w:space="0" w:color="auto"/>
              <w:right w:val="single" w:sz="4" w:space="0" w:color="auto"/>
            </w:tcBorders>
            <w:shd w:val="clear" w:color="auto" w:fill="auto"/>
            <w:noWrap/>
            <w:vAlign w:val="center"/>
            <w:hideMark/>
          </w:tcPr>
          <w:p w14:paraId="7ECCEAE5"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63215</w:t>
            </w:r>
          </w:p>
        </w:tc>
      </w:tr>
      <w:tr w:rsidR="0027721E" w:rsidRPr="00B54F0E" w14:paraId="579C68DA" w14:textId="77777777" w:rsidTr="005A03D7">
        <w:trPr>
          <w:trHeight w:val="600"/>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14:paraId="705C8B66"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4</w:t>
            </w:r>
          </w:p>
        </w:tc>
        <w:tc>
          <w:tcPr>
            <w:tcW w:w="5217" w:type="dxa"/>
            <w:tcBorders>
              <w:top w:val="nil"/>
              <w:left w:val="nil"/>
              <w:bottom w:val="single" w:sz="4" w:space="0" w:color="auto"/>
              <w:right w:val="single" w:sz="4" w:space="0" w:color="auto"/>
            </w:tcBorders>
            <w:shd w:val="clear" w:color="auto" w:fill="auto"/>
            <w:noWrap/>
            <w:vAlign w:val="center"/>
            <w:hideMark/>
          </w:tcPr>
          <w:p w14:paraId="295CC27D"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韩泰轮胎</w:t>
            </w:r>
          </w:p>
        </w:tc>
        <w:tc>
          <w:tcPr>
            <w:tcW w:w="2991" w:type="dxa"/>
            <w:tcBorders>
              <w:top w:val="nil"/>
              <w:left w:val="nil"/>
              <w:bottom w:val="single" w:sz="4" w:space="0" w:color="auto"/>
              <w:right w:val="single" w:sz="4" w:space="0" w:color="auto"/>
            </w:tcBorders>
            <w:shd w:val="clear" w:color="auto" w:fill="auto"/>
            <w:noWrap/>
            <w:vAlign w:val="center"/>
            <w:hideMark/>
          </w:tcPr>
          <w:p w14:paraId="669E07C1"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28610</w:t>
            </w:r>
          </w:p>
        </w:tc>
      </w:tr>
      <w:tr w:rsidR="0027721E" w:rsidRPr="00B54F0E" w14:paraId="4670F09C" w14:textId="77777777" w:rsidTr="005A03D7">
        <w:trPr>
          <w:trHeight w:val="600"/>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14:paraId="266F690F"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5</w:t>
            </w:r>
          </w:p>
        </w:tc>
        <w:tc>
          <w:tcPr>
            <w:tcW w:w="5217" w:type="dxa"/>
            <w:tcBorders>
              <w:top w:val="nil"/>
              <w:left w:val="nil"/>
              <w:bottom w:val="single" w:sz="4" w:space="0" w:color="auto"/>
              <w:right w:val="single" w:sz="4" w:space="0" w:color="auto"/>
            </w:tcBorders>
            <w:shd w:val="clear" w:color="auto" w:fill="auto"/>
            <w:noWrap/>
            <w:vAlign w:val="center"/>
            <w:hideMark/>
          </w:tcPr>
          <w:p w14:paraId="1B1E3393"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固特异轮胎</w:t>
            </w:r>
          </w:p>
        </w:tc>
        <w:tc>
          <w:tcPr>
            <w:tcW w:w="2991" w:type="dxa"/>
            <w:tcBorders>
              <w:top w:val="nil"/>
              <w:left w:val="nil"/>
              <w:bottom w:val="single" w:sz="4" w:space="0" w:color="auto"/>
              <w:right w:val="single" w:sz="4" w:space="0" w:color="auto"/>
            </w:tcBorders>
            <w:shd w:val="clear" w:color="auto" w:fill="auto"/>
            <w:noWrap/>
            <w:vAlign w:val="center"/>
            <w:hideMark/>
          </w:tcPr>
          <w:p w14:paraId="70AD610C"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34110</w:t>
            </w:r>
          </w:p>
        </w:tc>
      </w:tr>
      <w:tr w:rsidR="0027721E" w:rsidRPr="00B54F0E" w14:paraId="7EDC4787" w14:textId="77777777" w:rsidTr="005A03D7">
        <w:trPr>
          <w:trHeight w:val="600"/>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14:paraId="75CB7632"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6</w:t>
            </w:r>
          </w:p>
        </w:tc>
        <w:tc>
          <w:tcPr>
            <w:tcW w:w="5217" w:type="dxa"/>
            <w:tcBorders>
              <w:top w:val="nil"/>
              <w:left w:val="nil"/>
              <w:bottom w:val="single" w:sz="4" w:space="0" w:color="auto"/>
              <w:right w:val="single" w:sz="4" w:space="0" w:color="auto"/>
            </w:tcBorders>
            <w:shd w:val="clear" w:color="auto" w:fill="auto"/>
            <w:noWrap/>
            <w:vAlign w:val="center"/>
            <w:hideMark/>
          </w:tcPr>
          <w:p w14:paraId="19826117"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邓禄普轮胎</w:t>
            </w:r>
          </w:p>
        </w:tc>
        <w:tc>
          <w:tcPr>
            <w:tcW w:w="2991" w:type="dxa"/>
            <w:tcBorders>
              <w:top w:val="nil"/>
              <w:left w:val="nil"/>
              <w:bottom w:val="single" w:sz="4" w:space="0" w:color="auto"/>
              <w:right w:val="single" w:sz="4" w:space="0" w:color="auto"/>
            </w:tcBorders>
            <w:shd w:val="clear" w:color="auto" w:fill="auto"/>
            <w:noWrap/>
            <w:vAlign w:val="center"/>
            <w:hideMark/>
          </w:tcPr>
          <w:p w14:paraId="39D36BD3"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29530</w:t>
            </w:r>
          </w:p>
        </w:tc>
      </w:tr>
      <w:tr w:rsidR="0027721E" w:rsidRPr="00B54F0E" w14:paraId="429EA6DC" w14:textId="77777777" w:rsidTr="005A03D7">
        <w:trPr>
          <w:trHeight w:val="600"/>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14:paraId="63B109FD"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7</w:t>
            </w:r>
          </w:p>
        </w:tc>
        <w:tc>
          <w:tcPr>
            <w:tcW w:w="5217" w:type="dxa"/>
            <w:tcBorders>
              <w:top w:val="nil"/>
              <w:left w:val="nil"/>
              <w:bottom w:val="single" w:sz="4" w:space="0" w:color="auto"/>
              <w:right w:val="single" w:sz="4" w:space="0" w:color="auto"/>
            </w:tcBorders>
            <w:shd w:val="clear" w:color="auto" w:fill="auto"/>
            <w:noWrap/>
            <w:vAlign w:val="center"/>
            <w:hideMark/>
          </w:tcPr>
          <w:p w14:paraId="19D92A2B"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马牌轮胎</w:t>
            </w:r>
          </w:p>
        </w:tc>
        <w:tc>
          <w:tcPr>
            <w:tcW w:w="2991" w:type="dxa"/>
            <w:tcBorders>
              <w:top w:val="nil"/>
              <w:left w:val="nil"/>
              <w:bottom w:val="single" w:sz="4" w:space="0" w:color="auto"/>
              <w:right w:val="single" w:sz="4" w:space="0" w:color="auto"/>
            </w:tcBorders>
            <w:shd w:val="clear" w:color="auto" w:fill="auto"/>
            <w:noWrap/>
            <w:vAlign w:val="center"/>
            <w:hideMark/>
          </w:tcPr>
          <w:p w14:paraId="3B3385BE"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35110</w:t>
            </w:r>
          </w:p>
        </w:tc>
      </w:tr>
      <w:tr w:rsidR="0027721E" w:rsidRPr="00B54F0E" w14:paraId="0307A7E3" w14:textId="77777777" w:rsidTr="005A03D7">
        <w:trPr>
          <w:trHeight w:val="600"/>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14:paraId="5B7421C8"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8</w:t>
            </w:r>
          </w:p>
        </w:tc>
        <w:tc>
          <w:tcPr>
            <w:tcW w:w="5217" w:type="dxa"/>
            <w:tcBorders>
              <w:top w:val="nil"/>
              <w:left w:val="nil"/>
              <w:bottom w:val="single" w:sz="4" w:space="0" w:color="auto"/>
              <w:right w:val="single" w:sz="4" w:space="0" w:color="auto"/>
            </w:tcBorders>
            <w:shd w:val="clear" w:color="auto" w:fill="auto"/>
            <w:noWrap/>
            <w:vAlign w:val="center"/>
            <w:hideMark/>
          </w:tcPr>
          <w:p w14:paraId="1140EA06"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佳通轮胎</w:t>
            </w:r>
          </w:p>
        </w:tc>
        <w:tc>
          <w:tcPr>
            <w:tcW w:w="2991" w:type="dxa"/>
            <w:tcBorders>
              <w:top w:val="nil"/>
              <w:left w:val="nil"/>
              <w:bottom w:val="single" w:sz="4" w:space="0" w:color="auto"/>
              <w:right w:val="single" w:sz="4" w:space="0" w:color="auto"/>
            </w:tcBorders>
            <w:shd w:val="clear" w:color="auto" w:fill="auto"/>
            <w:noWrap/>
            <w:vAlign w:val="center"/>
            <w:hideMark/>
          </w:tcPr>
          <w:p w14:paraId="025E9F08"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21265</w:t>
            </w:r>
          </w:p>
        </w:tc>
      </w:tr>
      <w:tr w:rsidR="0027721E" w:rsidRPr="00B54F0E" w14:paraId="6EF73E2A" w14:textId="77777777" w:rsidTr="005A03D7">
        <w:trPr>
          <w:trHeight w:val="600"/>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14:paraId="57C068DC"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9</w:t>
            </w:r>
          </w:p>
        </w:tc>
        <w:tc>
          <w:tcPr>
            <w:tcW w:w="5217" w:type="dxa"/>
            <w:tcBorders>
              <w:top w:val="nil"/>
              <w:left w:val="nil"/>
              <w:bottom w:val="single" w:sz="4" w:space="0" w:color="auto"/>
              <w:right w:val="single" w:sz="4" w:space="0" w:color="auto"/>
            </w:tcBorders>
            <w:shd w:val="clear" w:color="auto" w:fill="auto"/>
            <w:vAlign w:val="center"/>
            <w:hideMark/>
          </w:tcPr>
          <w:p w14:paraId="0B83B602" w14:textId="77777777" w:rsidR="0027721E" w:rsidRPr="00B54F0E" w:rsidRDefault="0027721E" w:rsidP="005A03D7">
            <w:pPr>
              <w:widowControl/>
              <w:jc w:val="center"/>
              <w:rPr>
                <w:rFonts w:ascii="宋体" w:hAnsi="宋体" w:cs="Tahoma" w:hint="eastAsia"/>
                <w:color w:val="000000"/>
                <w:kern w:val="0"/>
                <w:sz w:val="28"/>
                <w:szCs w:val="28"/>
              </w:rPr>
            </w:pPr>
            <w:r>
              <w:rPr>
                <w:rFonts w:ascii="宋体" w:hAnsi="宋体" w:cs="Tahoma" w:hint="eastAsia"/>
                <w:color w:val="000000"/>
                <w:kern w:val="0"/>
                <w:sz w:val="28"/>
                <w:szCs w:val="28"/>
              </w:rPr>
              <w:t>总计</w:t>
            </w:r>
            <w:r w:rsidRPr="00B54F0E">
              <w:rPr>
                <w:rFonts w:ascii="宋体" w:hAnsi="宋体" w:cs="Tahoma" w:hint="eastAsia"/>
                <w:color w:val="000000"/>
                <w:kern w:val="0"/>
                <w:sz w:val="28"/>
                <w:szCs w:val="28"/>
              </w:rPr>
              <w:t>（元）</w:t>
            </w:r>
          </w:p>
        </w:tc>
        <w:tc>
          <w:tcPr>
            <w:tcW w:w="2991" w:type="dxa"/>
            <w:tcBorders>
              <w:top w:val="nil"/>
              <w:left w:val="nil"/>
              <w:bottom w:val="single" w:sz="4" w:space="0" w:color="auto"/>
              <w:right w:val="single" w:sz="4" w:space="0" w:color="auto"/>
            </w:tcBorders>
            <w:shd w:val="clear" w:color="auto" w:fill="auto"/>
            <w:noWrap/>
            <w:vAlign w:val="center"/>
            <w:hideMark/>
          </w:tcPr>
          <w:p w14:paraId="56EA20C0" w14:textId="77777777" w:rsidR="0027721E" w:rsidRPr="00B54F0E" w:rsidRDefault="0027721E" w:rsidP="005A03D7">
            <w:pPr>
              <w:widowControl/>
              <w:jc w:val="center"/>
              <w:rPr>
                <w:rFonts w:ascii="宋体" w:hAnsi="宋体" w:cs="Tahoma" w:hint="eastAsia"/>
                <w:color w:val="000000"/>
                <w:kern w:val="0"/>
                <w:sz w:val="28"/>
                <w:szCs w:val="28"/>
              </w:rPr>
            </w:pPr>
            <w:r w:rsidRPr="00B54F0E">
              <w:rPr>
                <w:rFonts w:ascii="宋体" w:hAnsi="宋体" w:cs="Tahoma" w:hint="eastAsia"/>
                <w:color w:val="000000"/>
                <w:kern w:val="0"/>
                <w:sz w:val="28"/>
                <w:szCs w:val="28"/>
              </w:rPr>
              <w:t>369672</w:t>
            </w:r>
          </w:p>
        </w:tc>
      </w:tr>
      <w:tr w:rsidR="0027721E" w:rsidRPr="00B54F0E" w14:paraId="35571996" w14:textId="77777777" w:rsidTr="005A03D7">
        <w:trPr>
          <w:trHeight w:val="720"/>
        </w:trPr>
        <w:tc>
          <w:tcPr>
            <w:tcW w:w="9241" w:type="dxa"/>
            <w:gridSpan w:val="3"/>
            <w:tcBorders>
              <w:top w:val="single" w:sz="4" w:space="0" w:color="auto"/>
              <w:left w:val="nil"/>
              <w:bottom w:val="nil"/>
              <w:right w:val="nil"/>
            </w:tcBorders>
            <w:shd w:val="clear" w:color="auto" w:fill="auto"/>
            <w:vAlign w:val="center"/>
            <w:hideMark/>
          </w:tcPr>
          <w:p w14:paraId="1E18B7FD" w14:textId="77777777" w:rsidR="0027721E" w:rsidRPr="00B54F0E" w:rsidRDefault="0027721E" w:rsidP="005A03D7">
            <w:pPr>
              <w:widowControl/>
              <w:jc w:val="center"/>
              <w:rPr>
                <w:rFonts w:ascii="宋体" w:hAnsi="宋体" w:cs="Tahoma" w:hint="eastAsia"/>
                <w:b/>
                <w:bCs/>
                <w:color w:val="000000"/>
                <w:kern w:val="0"/>
                <w:sz w:val="24"/>
              </w:rPr>
            </w:pPr>
          </w:p>
        </w:tc>
      </w:tr>
    </w:tbl>
    <w:p w14:paraId="697D5D91" w14:textId="77777777" w:rsidR="0027721E" w:rsidRDefault="0027721E" w:rsidP="0027721E">
      <w:pPr>
        <w:pStyle w:val="a0"/>
      </w:pPr>
    </w:p>
    <w:p w14:paraId="097B67DC" w14:textId="77777777" w:rsidR="0027721E" w:rsidRPr="00B54F0E" w:rsidRDefault="0027721E" w:rsidP="0027721E">
      <w:pPr>
        <w:pStyle w:val="a0"/>
      </w:pPr>
      <w:r>
        <w:br w:type="page"/>
      </w:r>
    </w:p>
    <w:tbl>
      <w:tblPr>
        <w:tblW w:w="9636" w:type="dxa"/>
        <w:jc w:val="center"/>
        <w:tblLook w:val="04A0" w:firstRow="1" w:lastRow="0" w:firstColumn="1" w:lastColumn="0" w:noHBand="0" w:noVBand="1"/>
      </w:tblPr>
      <w:tblGrid>
        <w:gridCol w:w="586"/>
        <w:gridCol w:w="2708"/>
        <w:gridCol w:w="2376"/>
        <w:gridCol w:w="1556"/>
        <w:gridCol w:w="1660"/>
        <w:gridCol w:w="950"/>
      </w:tblGrid>
      <w:tr w:rsidR="0027721E" w:rsidRPr="00B54F0E" w14:paraId="272C826E" w14:textId="77777777" w:rsidTr="005A03D7">
        <w:trPr>
          <w:trHeight w:val="501"/>
          <w:jc w:val="center"/>
        </w:trPr>
        <w:tc>
          <w:tcPr>
            <w:tcW w:w="9636" w:type="dxa"/>
            <w:gridSpan w:val="6"/>
            <w:tcBorders>
              <w:top w:val="nil"/>
              <w:left w:val="nil"/>
              <w:bottom w:val="nil"/>
              <w:right w:val="nil"/>
            </w:tcBorders>
            <w:shd w:val="clear" w:color="auto" w:fill="auto"/>
            <w:noWrap/>
            <w:vAlign w:val="center"/>
            <w:hideMark/>
          </w:tcPr>
          <w:p w14:paraId="5E4C10C7" w14:textId="64E9AF52" w:rsidR="0027721E" w:rsidRPr="00B54F0E" w:rsidRDefault="0027721E" w:rsidP="005A03D7">
            <w:pPr>
              <w:widowControl/>
              <w:jc w:val="left"/>
              <w:rPr>
                <w:rFonts w:ascii="宋体" w:hAnsi="宋体" w:cs="Tahoma"/>
                <w:color w:val="000000"/>
                <w:kern w:val="0"/>
                <w:sz w:val="24"/>
              </w:rPr>
            </w:pPr>
          </w:p>
        </w:tc>
      </w:tr>
      <w:tr w:rsidR="0027721E" w:rsidRPr="00B54F0E" w14:paraId="7DA43682" w14:textId="77777777" w:rsidTr="005A03D7">
        <w:trPr>
          <w:trHeight w:val="501"/>
          <w:jc w:val="center"/>
        </w:trPr>
        <w:tc>
          <w:tcPr>
            <w:tcW w:w="9636" w:type="dxa"/>
            <w:gridSpan w:val="6"/>
            <w:tcBorders>
              <w:top w:val="nil"/>
              <w:left w:val="nil"/>
              <w:bottom w:val="nil"/>
              <w:right w:val="nil"/>
            </w:tcBorders>
            <w:shd w:val="clear" w:color="auto" w:fill="auto"/>
            <w:noWrap/>
            <w:vAlign w:val="center"/>
            <w:hideMark/>
          </w:tcPr>
          <w:p w14:paraId="71946B28" w14:textId="1625C6DB" w:rsidR="0027721E" w:rsidRPr="00B54F0E" w:rsidRDefault="0027721E" w:rsidP="005A03D7">
            <w:pPr>
              <w:widowControl/>
              <w:jc w:val="left"/>
              <w:rPr>
                <w:rFonts w:ascii="Tahoma" w:hAnsi="Tahoma" w:cs="Tahoma" w:hint="eastAsia"/>
                <w:color w:val="000000"/>
                <w:kern w:val="0"/>
                <w:sz w:val="22"/>
                <w:szCs w:val="22"/>
              </w:rPr>
            </w:pPr>
            <w:r w:rsidRPr="00B54F0E">
              <w:rPr>
                <w:rFonts w:ascii="Tahoma" w:hAnsi="Tahoma" w:cs="Tahoma" w:hint="eastAsia"/>
                <w:noProof/>
                <w:color w:val="000000"/>
                <w:kern w:val="0"/>
                <w:sz w:val="22"/>
                <w:szCs w:val="22"/>
              </w:rPr>
              <mc:AlternateContent>
                <mc:Choice Requires="wps">
                  <w:drawing>
                    <wp:anchor distT="0" distB="0" distL="114300" distR="114300" simplePos="0" relativeHeight="251667456" behindDoc="0" locked="0" layoutInCell="1" allowOverlap="1" wp14:anchorId="70AD2B58" wp14:editId="0C46E0AB">
                      <wp:simplePos x="0" y="0"/>
                      <wp:positionH relativeFrom="column">
                        <wp:posOffset>937260</wp:posOffset>
                      </wp:positionH>
                      <wp:positionV relativeFrom="paragraph">
                        <wp:posOffset>0</wp:posOffset>
                      </wp:positionV>
                      <wp:extent cx="190500" cy="266700"/>
                      <wp:effectExtent l="0" t="0" r="0" b="0"/>
                      <wp:wrapNone/>
                      <wp:docPr id="876324166" name="文本框 2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txBox="1"/>
                            <wps:spPr>
                              <a:xfrm>
                                <a:off x="0" y="0"/>
                                <a:ext cx="184150" cy="2641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type w14:anchorId="688469A1" id="_x0000_t202" coordsize="21600,21600" o:spt="202" path="m,l,21600r21600,l21600,xe">
                      <v:stroke joinstyle="miter"/>
                      <v:path gradientshapeok="t" o:connecttype="rect"/>
                    </v:shapetype>
                    <v:shape id="文本框 25" o:spid="_x0000_s1026" type="#_x0000_t202" style="position:absolute;left:0;text-align:left;margin-left:73.8pt;margin-top:0;width:15pt;height:2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" filled="f" stroked="f">
                      <v:textbox style="mso-fit-shape-to-text:t"/>
                    </v:shape>
                  </w:pict>
                </mc:Fallback>
              </mc:AlternateContent>
            </w:r>
            <w:r w:rsidRPr="00B54F0E">
              <w:rPr>
                <w:rFonts w:ascii="Tahoma" w:hAnsi="Tahoma" w:cs="Tahoma" w:hint="eastAsia"/>
                <w:noProof/>
                <w:color w:val="000000"/>
                <w:kern w:val="0"/>
                <w:sz w:val="22"/>
                <w:szCs w:val="22"/>
              </w:rPr>
              <mc:AlternateContent>
                <mc:Choice Requires="wps">
                  <w:drawing>
                    <wp:anchor distT="0" distB="0" distL="114300" distR="114300" simplePos="0" relativeHeight="251668480" behindDoc="0" locked="0" layoutInCell="1" allowOverlap="1" wp14:anchorId="3E64C5BB" wp14:editId="0B3ADDF7">
                      <wp:simplePos x="0" y="0"/>
                      <wp:positionH relativeFrom="column">
                        <wp:posOffset>937260</wp:posOffset>
                      </wp:positionH>
                      <wp:positionV relativeFrom="paragraph">
                        <wp:posOffset>0</wp:posOffset>
                      </wp:positionV>
                      <wp:extent cx="190500" cy="266700"/>
                      <wp:effectExtent l="0" t="0" r="0" b="0"/>
                      <wp:wrapNone/>
                      <wp:docPr id="1522761130" name="文本框 2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microsoft.com/office/word/2010/wordprocessingShape">
                          <wps:wsp>
                            <wps:cNvSpPr txBox="1"/>
                            <wps:spPr>
                              <a:xfrm>
                                <a:off x="0" y="0"/>
                                <a:ext cx="184150" cy="2641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031EF4" id="文本框 24" o:spid="_x0000_s1026" type="#_x0000_t202" style="position:absolute;left:0;text-align:left;margin-left:73.8pt;margin-top:0;width:15pt;height:21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" filled="f" stroked="f">
                      <v:textbox style="mso-fit-shape-to-text:t"/>
                    </v:shape>
                  </w:pict>
                </mc:Fallback>
              </mc:AlternateContent>
            </w:r>
            <w:r w:rsidRPr="00B54F0E">
              <w:rPr>
                <w:rFonts w:ascii="Tahoma" w:hAnsi="Tahoma" w:cs="Tahoma" w:hint="eastAsia"/>
                <w:noProof/>
                <w:color w:val="000000"/>
                <w:kern w:val="0"/>
                <w:sz w:val="22"/>
                <w:szCs w:val="22"/>
              </w:rPr>
              <mc:AlternateContent>
                <mc:Choice Requires="wps">
                  <w:drawing>
                    <wp:anchor distT="0" distB="0" distL="114300" distR="114300" simplePos="0" relativeHeight="251669504" behindDoc="0" locked="0" layoutInCell="1" allowOverlap="1" wp14:anchorId="3B026D07" wp14:editId="5DBD8CB8">
                      <wp:simplePos x="0" y="0"/>
                      <wp:positionH relativeFrom="column">
                        <wp:posOffset>937260</wp:posOffset>
                      </wp:positionH>
                      <wp:positionV relativeFrom="paragraph">
                        <wp:posOffset>0</wp:posOffset>
                      </wp:positionV>
                      <wp:extent cx="190500" cy="266700"/>
                      <wp:effectExtent l="0" t="0" r="0" b="0"/>
                      <wp:wrapNone/>
                      <wp:docPr id="4" name="文本框 2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txBox="1"/>
                            <wps:spPr>
                              <a:xfrm>
                                <a:off x="0" y="0"/>
                                <a:ext cx="184150" cy="2641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F9253E" id="文本框 23" o:spid="_x0000_s1026" type="#_x0000_t202" style="position:absolute;left:0;text-align:left;margin-left:73.8pt;margin-top:0;width:15pt;height:21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" filled="f" stroked="f">
                      <v:textbox style="mso-fit-shape-to-text:t"/>
                    </v:shape>
                  </w:pict>
                </mc:Fallback>
              </mc:AlternateContent>
            </w:r>
            <w:r w:rsidRPr="00B54F0E">
              <w:rPr>
                <w:rFonts w:ascii="Tahoma" w:hAnsi="Tahoma" w:cs="Tahoma" w:hint="eastAsia"/>
                <w:noProof/>
                <w:color w:val="000000"/>
                <w:kern w:val="0"/>
                <w:sz w:val="22"/>
                <w:szCs w:val="22"/>
              </w:rPr>
              <mc:AlternateContent>
                <mc:Choice Requires="wps">
                  <w:drawing>
                    <wp:anchor distT="0" distB="0" distL="114300" distR="114300" simplePos="0" relativeHeight="251670528" behindDoc="0" locked="0" layoutInCell="1" allowOverlap="1" wp14:anchorId="671D7411" wp14:editId="3D60951A">
                      <wp:simplePos x="0" y="0"/>
                      <wp:positionH relativeFrom="column">
                        <wp:posOffset>937260</wp:posOffset>
                      </wp:positionH>
                      <wp:positionV relativeFrom="paragraph">
                        <wp:posOffset>0</wp:posOffset>
                      </wp:positionV>
                      <wp:extent cx="190500" cy="266700"/>
                      <wp:effectExtent l="0" t="0" r="0" b="0"/>
                      <wp:wrapNone/>
                      <wp:docPr id="1022338879" name="文本框 22">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txBox="1"/>
                            <wps:spPr>
                              <a:xfrm>
                                <a:off x="0" y="0"/>
                                <a:ext cx="184150" cy="2641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803151" id="文本框 22" o:spid="_x0000_s1026" type="#_x0000_t202" style="position:absolute;left:0;text-align:left;margin-left:73.8pt;margin-top:0;width:15pt;height:21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20"/>
            </w:tblGrid>
            <w:tr w:rsidR="0027721E" w:rsidRPr="00B54F0E" w14:paraId="5816895F" w14:textId="77777777" w:rsidTr="005A03D7">
              <w:trPr>
                <w:trHeight w:val="501"/>
                <w:tblCellSpacing w:w="0" w:type="dxa"/>
              </w:trPr>
              <w:tc>
                <w:tcPr>
                  <w:tcW w:w="9620" w:type="dxa"/>
                  <w:tcBorders>
                    <w:top w:val="nil"/>
                    <w:left w:val="nil"/>
                    <w:bottom w:val="single" w:sz="4" w:space="0" w:color="auto"/>
                    <w:right w:val="nil"/>
                  </w:tcBorders>
                  <w:shd w:val="clear" w:color="auto" w:fill="auto"/>
                  <w:noWrap/>
                  <w:vAlign w:val="center"/>
                  <w:hideMark/>
                </w:tcPr>
                <w:p w14:paraId="65DFDC62" w14:textId="77777777" w:rsidR="0027721E" w:rsidRPr="00B54F0E" w:rsidRDefault="0027721E" w:rsidP="005A03D7">
                  <w:pPr>
                    <w:widowControl/>
                    <w:jc w:val="left"/>
                    <w:rPr>
                      <w:rFonts w:ascii="宋体" w:hAnsi="宋体" w:cs="Tahoma"/>
                      <w:color w:val="FF0000"/>
                      <w:kern w:val="0"/>
                      <w:sz w:val="24"/>
                    </w:rPr>
                  </w:pPr>
                  <w:r w:rsidRPr="00B54F0E">
                    <w:rPr>
                      <w:rFonts w:ascii="宋体" w:hAnsi="宋体" w:cs="Tahoma" w:hint="eastAsia"/>
                      <w:color w:val="FF0000"/>
                      <w:kern w:val="0"/>
                      <w:sz w:val="24"/>
                    </w:rPr>
                    <w:t>车      型：高端轿车</w:t>
                  </w:r>
                </w:p>
              </w:tc>
            </w:tr>
          </w:tbl>
          <w:p w14:paraId="73A0DF52" w14:textId="77777777" w:rsidR="0027721E" w:rsidRPr="00B54F0E" w:rsidRDefault="0027721E" w:rsidP="005A03D7">
            <w:pPr>
              <w:widowControl/>
              <w:jc w:val="left"/>
              <w:rPr>
                <w:rFonts w:ascii="Tahoma" w:hAnsi="Tahoma" w:cs="Tahoma" w:hint="eastAsia"/>
                <w:color w:val="000000"/>
                <w:kern w:val="0"/>
                <w:sz w:val="22"/>
                <w:szCs w:val="22"/>
              </w:rPr>
            </w:pPr>
          </w:p>
        </w:tc>
      </w:tr>
      <w:tr w:rsidR="0027721E" w:rsidRPr="00B54F0E" w14:paraId="5CE1DEC7" w14:textId="77777777" w:rsidTr="005A03D7">
        <w:trPr>
          <w:trHeight w:val="660"/>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FCC24D2" w14:textId="77777777" w:rsidR="0027721E" w:rsidRPr="00B54F0E" w:rsidRDefault="0027721E" w:rsidP="005A03D7">
            <w:pPr>
              <w:widowControl/>
              <w:jc w:val="center"/>
              <w:rPr>
                <w:rFonts w:ascii="宋体" w:hAnsi="宋体" w:cs="Tahoma"/>
                <w:color w:val="000000"/>
                <w:kern w:val="0"/>
                <w:sz w:val="22"/>
                <w:szCs w:val="22"/>
              </w:rPr>
            </w:pPr>
            <w:r w:rsidRPr="00B54F0E">
              <w:rPr>
                <w:rFonts w:ascii="宋体" w:hAnsi="宋体" w:cs="Tahoma" w:hint="eastAsia"/>
                <w:color w:val="000000"/>
                <w:kern w:val="0"/>
                <w:sz w:val="22"/>
                <w:szCs w:val="22"/>
              </w:rPr>
              <w:t>序号</w:t>
            </w:r>
          </w:p>
        </w:tc>
        <w:tc>
          <w:tcPr>
            <w:tcW w:w="2653" w:type="dxa"/>
            <w:tcBorders>
              <w:top w:val="nil"/>
              <w:left w:val="nil"/>
              <w:bottom w:val="single" w:sz="4" w:space="0" w:color="auto"/>
              <w:right w:val="single" w:sz="4" w:space="0" w:color="auto"/>
            </w:tcBorders>
            <w:shd w:val="clear" w:color="auto" w:fill="auto"/>
            <w:noWrap/>
            <w:vAlign w:val="center"/>
            <w:hideMark/>
          </w:tcPr>
          <w:p w14:paraId="75AD4F0C" w14:textId="77777777" w:rsidR="0027721E" w:rsidRPr="00B54F0E" w:rsidRDefault="0027721E" w:rsidP="005A03D7">
            <w:pPr>
              <w:widowControl/>
              <w:jc w:val="center"/>
              <w:rPr>
                <w:rFonts w:ascii="宋体" w:hAnsi="宋体" w:cs="Tahoma" w:hint="eastAsia"/>
                <w:color w:val="000000"/>
                <w:kern w:val="0"/>
                <w:sz w:val="22"/>
                <w:szCs w:val="22"/>
              </w:rPr>
            </w:pPr>
            <w:r w:rsidRPr="00B54F0E">
              <w:rPr>
                <w:rFonts w:ascii="宋体" w:hAnsi="宋体" w:cs="Tahoma" w:hint="eastAsia"/>
                <w:color w:val="000000"/>
                <w:kern w:val="0"/>
                <w:sz w:val="22"/>
                <w:szCs w:val="22"/>
              </w:rPr>
              <w:t>项目名称</w:t>
            </w:r>
          </w:p>
        </w:tc>
        <w:tc>
          <w:tcPr>
            <w:tcW w:w="2328" w:type="dxa"/>
            <w:tcBorders>
              <w:top w:val="nil"/>
              <w:left w:val="nil"/>
              <w:bottom w:val="single" w:sz="4" w:space="0" w:color="auto"/>
              <w:right w:val="single" w:sz="4" w:space="0" w:color="auto"/>
            </w:tcBorders>
            <w:shd w:val="clear" w:color="auto" w:fill="auto"/>
            <w:vAlign w:val="center"/>
            <w:hideMark/>
          </w:tcPr>
          <w:p w14:paraId="14BE797F" w14:textId="77777777" w:rsidR="0027721E" w:rsidRPr="00B54F0E" w:rsidRDefault="0027721E" w:rsidP="005A03D7">
            <w:pPr>
              <w:widowControl/>
              <w:jc w:val="center"/>
              <w:rPr>
                <w:rFonts w:ascii="宋体" w:hAnsi="宋体" w:cs="Tahoma" w:hint="eastAsia"/>
                <w:color w:val="000000"/>
                <w:kern w:val="0"/>
                <w:sz w:val="22"/>
                <w:szCs w:val="22"/>
              </w:rPr>
            </w:pPr>
            <w:r w:rsidRPr="00B54F0E">
              <w:rPr>
                <w:rFonts w:ascii="宋体" w:hAnsi="宋体" w:cs="Tahoma" w:hint="eastAsia"/>
                <w:color w:val="000000"/>
                <w:kern w:val="0"/>
                <w:sz w:val="22"/>
                <w:szCs w:val="22"/>
              </w:rPr>
              <w:t>配件单位最高限价</w:t>
            </w:r>
          </w:p>
        </w:tc>
        <w:tc>
          <w:tcPr>
            <w:tcW w:w="1524" w:type="dxa"/>
            <w:tcBorders>
              <w:top w:val="nil"/>
              <w:left w:val="nil"/>
              <w:bottom w:val="single" w:sz="4" w:space="0" w:color="auto"/>
              <w:right w:val="single" w:sz="4" w:space="0" w:color="auto"/>
            </w:tcBorders>
            <w:shd w:val="clear" w:color="auto" w:fill="auto"/>
            <w:vAlign w:val="center"/>
            <w:hideMark/>
          </w:tcPr>
          <w:p w14:paraId="6A47B39B" w14:textId="77777777" w:rsidR="0027721E" w:rsidRPr="00B54F0E" w:rsidRDefault="0027721E" w:rsidP="005A03D7">
            <w:pPr>
              <w:widowControl/>
              <w:jc w:val="center"/>
              <w:rPr>
                <w:rFonts w:ascii="宋体" w:hAnsi="宋体" w:cs="Tahoma" w:hint="eastAsia"/>
                <w:color w:val="000000"/>
                <w:kern w:val="0"/>
                <w:sz w:val="22"/>
                <w:szCs w:val="22"/>
              </w:rPr>
            </w:pPr>
            <w:r w:rsidRPr="00B54F0E">
              <w:rPr>
                <w:rFonts w:ascii="宋体" w:hAnsi="宋体" w:cs="Tahoma" w:hint="eastAsia"/>
                <w:color w:val="000000"/>
                <w:kern w:val="0"/>
                <w:sz w:val="22"/>
                <w:szCs w:val="22"/>
              </w:rPr>
              <w:t>工时费最高限价</w:t>
            </w:r>
          </w:p>
        </w:tc>
        <w:tc>
          <w:tcPr>
            <w:tcW w:w="1626" w:type="dxa"/>
            <w:tcBorders>
              <w:top w:val="nil"/>
              <w:left w:val="nil"/>
              <w:bottom w:val="single" w:sz="4" w:space="0" w:color="auto"/>
              <w:right w:val="single" w:sz="4" w:space="0" w:color="auto"/>
            </w:tcBorders>
            <w:shd w:val="clear" w:color="auto" w:fill="auto"/>
            <w:vAlign w:val="center"/>
            <w:hideMark/>
          </w:tcPr>
          <w:p w14:paraId="5BC24388" w14:textId="77777777" w:rsidR="0027721E" w:rsidRPr="00B54F0E" w:rsidRDefault="0027721E" w:rsidP="005A03D7">
            <w:pPr>
              <w:widowControl/>
              <w:jc w:val="center"/>
              <w:rPr>
                <w:rFonts w:ascii="宋体" w:hAnsi="宋体" w:cs="Tahoma" w:hint="eastAsia"/>
                <w:color w:val="000000"/>
                <w:kern w:val="0"/>
                <w:sz w:val="22"/>
                <w:szCs w:val="22"/>
              </w:rPr>
            </w:pPr>
            <w:r w:rsidRPr="00B54F0E">
              <w:rPr>
                <w:rFonts w:ascii="宋体" w:hAnsi="宋体" w:cs="Tahoma" w:hint="eastAsia"/>
                <w:color w:val="000000"/>
                <w:kern w:val="0"/>
                <w:sz w:val="22"/>
                <w:szCs w:val="22"/>
              </w:rPr>
              <w:t>分项最高投标限价</w:t>
            </w:r>
          </w:p>
        </w:tc>
        <w:tc>
          <w:tcPr>
            <w:tcW w:w="931" w:type="dxa"/>
            <w:tcBorders>
              <w:top w:val="nil"/>
              <w:left w:val="nil"/>
              <w:bottom w:val="single" w:sz="4" w:space="0" w:color="auto"/>
              <w:right w:val="single" w:sz="4" w:space="0" w:color="auto"/>
            </w:tcBorders>
            <w:shd w:val="clear" w:color="auto" w:fill="auto"/>
            <w:noWrap/>
            <w:vAlign w:val="center"/>
            <w:hideMark/>
          </w:tcPr>
          <w:p w14:paraId="46A5ACC5" w14:textId="77777777" w:rsidR="0027721E" w:rsidRPr="00B54F0E" w:rsidRDefault="0027721E" w:rsidP="005A03D7">
            <w:pPr>
              <w:widowControl/>
              <w:jc w:val="center"/>
              <w:rPr>
                <w:rFonts w:ascii="宋体" w:hAnsi="宋体" w:cs="Tahoma" w:hint="eastAsia"/>
                <w:color w:val="000000"/>
                <w:kern w:val="0"/>
                <w:sz w:val="22"/>
                <w:szCs w:val="22"/>
              </w:rPr>
            </w:pPr>
            <w:r w:rsidRPr="00B54F0E">
              <w:rPr>
                <w:rFonts w:ascii="宋体" w:hAnsi="宋体" w:cs="Tahoma" w:hint="eastAsia"/>
                <w:color w:val="000000"/>
                <w:kern w:val="0"/>
                <w:sz w:val="22"/>
                <w:szCs w:val="22"/>
              </w:rPr>
              <w:t>备注</w:t>
            </w:r>
          </w:p>
        </w:tc>
      </w:tr>
      <w:tr w:rsidR="0027721E" w:rsidRPr="00B54F0E" w14:paraId="38EDAAA1"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602C50A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w:t>
            </w:r>
          </w:p>
        </w:tc>
        <w:tc>
          <w:tcPr>
            <w:tcW w:w="2653" w:type="dxa"/>
            <w:tcBorders>
              <w:top w:val="nil"/>
              <w:left w:val="nil"/>
              <w:bottom w:val="single" w:sz="4" w:space="0" w:color="auto"/>
              <w:right w:val="single" w:sz="4" w:space="0" w:color="auto"/>
            </w:tcBorders>
            <w:shd w:val="clear" w:color="auto" w:fill="auto"/>
            <w:noWrap/>
            <w:vAlign w:val="center"/>
            <w:hideMark/>
          </w:tcPr>
          <w:p w14:paraId="1F1E369D"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更换机油</w:t>
            </w:r>
          </w:p>
        </w:tc>
        <w:tc>
          <w:tcPr>
            <w:tcW w:w="2328" w:type="dxa"/>
            <w:tcBorders>
              <w:top w:val="nil"/>
              <w:left w:val="nil"/>
              <w:bottom w:val="single" w:sz="4" w:space="0" w:color="auto"/>
              <w:right w:val="single" w:sz="4" w:space="0" w:color="auto"/>
            </w:tcBorders>
            <w:shd w:val="clear" w:color="auto" w:fill="auto"/>
            <w:noWrap/>
            <w:vAlign w:val="center"/>
            <w:hideMark/>
          </w:tcPr>
          <w:p w14:paraId="6521DDC1"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520</w:t>
            </w:r>
          </w:p>
        </w:tc>
        <w:tc>
          <w:tcPr>
            <w:tcW w:w="1524" w:type="dxa"/>
            <w:tcBorders>
              <w:top w:val="nil"/>
              <w:left w:val="nil"/>
              <w:bottom w:val="single" w:sz="4" w:space="0" w:color="auto"/>
              <w:right w:val="single" w:sz="4" w:space="0" w:color="auto"/>
            </w:tcBorders>
            <w:shd w:val="clear" w:color="auto" w:fill="auto"/>
            <w:noWrap/>
            <w:vAlign w:val="center"/>
            <w:hideMark/>
          </w:tcPr>
          <w:p w14:paraId="5F45223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30</w:t>
            </w:r>
          </w:p>
        </w:tc>
        <w:tc>
          <w:tcPr>
            <w:tcW w:w="1626" w:type="dxa"/>
            <w:tcBorders>
              <w:top w:val="nil"/>
              <w:left w:val="nil"/>
              <w:bottom w:val="single" w:sz="4" w:space="0" w:color="auto"/>
              <w:right w:val="single" w:sz="4" w:space="0" w:color="auto"/>
            </w:tcBorders>
            <w:shd w:val="clear" w:color="auto" w:fill="auto"/>
            <w:noWrap/>
            <w:vAlign w:val="center"/>
            <w:hideMark/>
          </w:tcPr>
          <w:p w14:paraId="7A3E3713"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550</w:t>
            </w:r>
          </w:p>
        </w:tc>
        <w:tc>
          <w:tcPr>
            <w:tcW w:w="931" w:type="dxa"/>
            <w:tcBorders>
              <w:top w:val="nil"/>
              <w:left w:val="nil"/>
              <w:bottom w:val="single" w:sz="4" w:space="0" w:color="auto"/>
              <w:right w:val="single" w:sz="4" w:space="0" w:color="auto"/>
            </w:tcBorders>
            <w:shd w:val="clear" w:color="auto" w:fill="auto"/>
            <w:noWrap/>
            <w:vAlign w:val="center"/>
            <w:hideMark/>
          </w:tcPr>
          <w:p w14:paraId="3FD3BC5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每4升</w:t>
            </w:r>
          </w:p>
        </w:tc>
      </w:tr>
      <w:tr w:rsidR="0027721E" w:rsidRPr="00B54F0E" w14:paraId="3AB97D15" w14:textId="77777777" w:rsidTr="005A03D7">
        <w:trPr>
          <w:trHeight w:val="399"/>
          <w:jc w:val="center"/>
        </w:trPr>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7A57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w:t>
            </w:r>
          </w:p>
        </w:tc>
        <w:tc>
          <w:tcPr>
            <w:tcW w:w="2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3FBA1" w14:textId="77777777" w:rsidR="0027721E" w:rsidRPr="00B54F0E" w:rsidRDefault="0027721E" w:rsidP="005A03D7">
            <w:pPr>
              <w:widowControl/>
              <w:jc w:val="left"/>
              <w:rPr>
                <w:rFonts w:ascii="Tahoma" w:hAnsi="Tahoma" w:cs="Tahoma" w:hint="eastAsia"/>
                <w:color w:val="000000"/>
                <w:kern w:val="0"/>
                <w:sz w:val="22"/>
                <w:szCs w:val="22"/>
              </w:rPr>
            </w:pPr>
            <w:r w:rsidRPr="0034146C">
              <w:rPr>
                <w:rFonts w:ascii="Tahoma" w:hAnsi="Tahoma" w:cs="Tahoma" w:hint="eastAsia"/>
                <w:color w:val="000000"/>
                <w:kern w:val="0"/>
                <w:sz w:val="22"/>
                <w:szCs w:val="22"/>
              </w:rPr>
              <w:t>更换防冻液</w:t>
            </w:r>
          </w:p>
        </w:tc>
        <w:tc>
          <w:tcPr>
            <w:tcW w:w="23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9462C" w14:textId="77777777" w:rsidR="0027721E" w:rsidRPr="00B54F0E" w:rsidRDefault="0027721E" w:rsidP="005A03D7">
            <w:pPr>
              <w:widowControl/>
              <w:jc w:val="center"/>
              <w:rPr>
                <w:rFonts w:ascii="宋体" w:hAnsi="宋体" w:cs="Tahoma"/>
                <w:color w:val="000000"/>
                <w:kern w:val="0"/>
                <w:sz w:val="24"/>
              </w:rPr>
            </w:pPr>
            <w:r w:rsidRPr="00B54F0E">
              <w:rPr>
                <w:rFonts w:ascii="宋体" w:hAnsi="宋体" w:cs="Tahoma" w:hint="eastAsia"/>
                <w:color w:val="000000"/>
                <w:kern w:val="0"/>
                <w:sz w:val="24"/>
              </w:rPr>
              <w:t>115</w:t>
            </w:r>
          </w:p>
        </w:tc>
        <w:tc>
          <w:tcPr>
            <w:tcW w:w="1524" w:type="dxa"/>
            <w:tcBorders>
              <w:top w:val="nil"/>
              <w:left w:val="nil"/>
              <w:bottom w:val="single" w:sz="4" w:space="0" w:color="auto"/>
              <w:right w:val="single" w:sz="4" w:space="0" w:color="auto"/>
            </w:tcBorders>
            <w:shd w:val="clear" w:color="auto" w:fill="auto"/>
            <w:noWrap/>
            <w:vAlign w:val="center"/>
            <w:hideMark/>
          </w:tcPr>
          <w:p w14:paraId="7035FB6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30</w:t>
            </w:r>
          </w:p>
        </w:tc>
        <w:tc>
          <w:tcPr>
            <w:tcW w:w="1626" w:type="dxa"/>
            <w:tcBorders>
              <w:top w:val="nil"/>
              <w:left w:val="nil"/>
              <w:bottom w:val="single" w:sz="4" w:space="0" w:color="auto"/>
              <w:right w:val="single" w:sz="4" w:space="0" w:color="auto"/>
            </w:tcBorders>
            <w:shd w:val="clear" w:color="auto" w:fill="auto"/>
            <w:noWrap/>
            <w:vAlign w:val="center"/>
            <w:hideMark/>
          </w:tcPr>
          <w:p w14:paraId="61FA43B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145</w:t>
            </w:r>
          </w:p>
        </w:tc>
        <w:tc>
          <w:tcPr>
            <w:tcW w:w="931" w:type="dxa"/>
            <w:tcBorders>
              <w:top w:val="nil"/>
              <w:left w:val="nil"/>
              <w:bottom w:val="single" w:sz="4" w:space="0" w:color="auto"/>
              <w:right w:val="single" w:sz="4" w:space="0" w:color="auto"/>
            </w:tcBorders>
            <w:shd w:val="clear" w:color="auto" w:fill="auto"/>
            <w:noWrap/>
            <w:vAlign w:val="center"/>
            <w:hideMark/>
          </w:tcPr>
          <w:p w14:paraId="5905487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每4升</w:t>
            </w:r>
          </w:p>
        </w:tc>
      </w:tr>
      <w:tr w:rsidR="0027721E" w:rsidRPr="00B54F0E" w14:paraId="4B031F3C" w14:textId="77777777" w:rsidTr="005A03D7">
        <w:trPr>
          <w:trHeight w:val="399"/>
          <w:jc w:val="center"/>
        </w:trPr>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05A8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w:t>
            </w:r>
          </w:p>
        </w:tc>
        <w:tc>
          <w:tcPr>
            <w:tcW w:w="2653" w:type="dxa"/>
            <w:tcBorders>
              <w:top w:val="single" w:sz="4" w:space="0" w:color="auto"/>
              <w:left w:val="nil"/>
              <w:bottom w:val="single" w:sz="4" w:space="0" w:color="auto"/>
              <w:right w:val="single" w:sz="4" w:space="0" w:color="auto"/>
            </w:tcBorders>
            <w:shd w:val="clear" w:color="auto" w:fill="auto"/>
            <w:noWrap/>
            <w:vAlign w:val="center"/>
            <w:hideMark/>
          </w:tcPr>
          <w:p w14:paraId="1D9DED53"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更换刹车油</w:t>
            </w:r>
          </w:p>
        </w:tc>
        <w:tc>
          <w:tcPr>
            <w:tcW w:w="2328" w:type="dxa"/>
            <w:tcBorders>
              <w:top w:val="single" w:sz="4" w:space="0" w:color="auto"/>
              <w:left w:val="nil"/>
              <w:bottom w:val="single" w:sz="4" w:space="0" w:color="auto"/>
              <w:right w:val="single" w:sz="4" w:space="0" w:color="auto"/>
            </w:tcBorders>
            <w:shd w:val="clear" w:color="auto" w:fill="auto"/>
            <w:noWrap/>
            <w:vAlign w:val="center"/>
            <w:hideMark/>
          </w:tcPr>
          <w:p w14:paraId="4EA63B6E"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125</w:t>
            </w:r>
          </w:p>
        </w:tc>
        <w:tc>
          <w:tcPr>
            <w:tcW w:w="1524" w:type="dxa"/>
            <w:tcBorders>
              <w:top w:val="nil"/>
              <w:left w:val="nil"/>
              <w:bottom w:val="single" w:sz="4" w:space="0" w:color="auto"/>
              <w:right w:val="single" w:sz="4" w:space="0" w:color="auto"/>
            </w:tcBorders>
            <w:shd w:val="clear" w:color="auto" w:fill="auto"/>
            <w:noWrap/>
            <w:vAlign w:val="center"/>
            <w:hideMark/>
          </w:tcPr>
          <w:p w14:paraId="5A42C03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40</w:t>
            </w:r>
          </w:p>
        </w:tc>
        <w:tc>
          <w:tcPr>
            <w:tcW w:w="1626" w:type="dxa"/>
            <w:tcBorders>
              <w:top w:val="nil"/>
              <w:left w:val="nil"/>
              <w:bottom w:val="single" w:sz="4" w:space="0" w:color="auto"/>
              <w:right w:val="single" w:sz="4" w:space="0" w:color="auto"/>
            </w:tcBorders>
            <w:shd w:val="clear" w:color="auto" w:fill="auto"/>
            <w:noWrap/>
            <w:vAlign w:val="center"/>
            <w:hideMark/>
          </w:tcPr>
          <w:p w14:paraId="4DD5660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165</w:t>
            </w:r>
          </w:p>
        </w:tc>
        <w:tc>
          <w:tcPr>
            <w:tcW w:w="931" w:type="dxa"/>
            <w:tcBorders>
              <w:top w:val="nil"/>
              <w:left w:val="nil"/>
              <w:bottom w:val="single" w:sz="4" w:space="0" w:color="auto"/>
              <w:right w:val="single" w:sz="4" w:space="0" w:color="auto"/>
            </w:tcBorders>
            <w:shd w:val="clear" w:color="auto" w:fill="auto"/>
            <w:noWrap/>
            <w:vAlign w:val="center"/>
            <w:hideMark/>
          </w:tcPr>
          <w:p w14:paraId="0EB82F81"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每1升</w:t>
            </w:r>
          </w:p>
        </w:tc>
      </w:tr>
      <w:tr w:rsidR="0027721E" w:rsidRPr="00B54F0E" w14:paraId="53C2DCD7"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1D2238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w:t>
            </w:r>
          </w:p>
        </w:tc>
        <w:tc>
          <w:tcPr>
            <w:tcW w:w="2653" w:type="dxa"/>
            <w:tcBorders>
              <w:top w:val="nil"/>
              <w:left w:val="nil"/>
              <w:bottom w:val="single" w:sz="4" w:space="0" w:color="auto"/>
              <w:right w:val="single" w:sz="4" w:space="0" w:color="auto"/>
            </w:tcBorders>
            <w:shd w:val="clear" w:color="auto" w:fill="auto"/>
            <w:noWrap/>
            <w:vAlign w:val="center"/>
            <w:hideMark/>
          </w:tcPr>
          <w:p w14:paraId="05AAC180"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更换助力油</w:t>
            </w:r>
          </w:p>
        </w:tc>
        <w:tc>
          <w:tcPr>
            <w:tcW w:w="2328" w:type="dxa"/>
            <w:tcBorders>
              <w:top w:val="nil"/>
              <w:left w:val="nil"/>
              <w:bottom w:val="single" w:sz="4" w:space="0" w:color="auto"/>
              <w:right w:val="single" w:sz="4" w:space="0" w:color="auto"/>
            </w:tcBorders>
            <w:shd w:val="clear" w:color="auto" w:fill="auto"/>
            <w:noWrap/>
            <w:vAlign w:val="center"/>
            <w:hideMark/>
          </w:tcPr>
          <w:p w14:paraId="02CE06D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128</w:t>
            </w:r>
          </w:p>
        </w:tc>
        <w:tc>
          <w:tcPr>
            <w:tcW w:w="1524" w:type="dxa"/>
            <w:tcBorders>
              <w:top w:val="nil"/>
              <w:left w:val="nil"/>
              <w:bottom w:val="single" w:sz="4" w:space="0" w:color="auto"/>
              <w:right w:val="single" w:sz="4" w:space="0" w:color="auto"/>
            </w:tcBorders>
            <w:shd w:val="clear" w:color="auto" w:fill="auto"/>
            <w:noWrap/>
            <w:vAlign w:val="center"/>
            <w:hideMark/>
          </w:tcPr>
          <w:p w14:paraId="34E960E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40</w:t>
            </w:r>
          </w:p>
        </w:tc>
        <w:tc>
          <w:tcPr>
            <w:tcW w:w="1626" w:type="dxa"/>
            <w:tcBorders>
              <w:top w:val="nil"/>
              <w:left w:val="nil"/>
              <w:bottom w:val="single" w:sz="4" w:space="0" w:color="auto"/>
              <w:right w:val="single" w:sz="4" w:space="0" w:color="auto"/>
            </w:tcBorders>
            <w:shd w:val="clear" w:color="auto" w:fill="auto"/>
            <w:noWrap/>
            <w:vAlign w:val="center"/>
            <w:hideMark/>
          </w:tcPr>
          <w:p w14:paraId="7837BFA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168</w:t>
            </w:r>
          </w:p>
        </w:tc>
        <w:tc>
          <w:tcPr>
            <w:tcW w:w="931" w:type="dxa"/>
            <w:tcBorders>
              <w:top w:val="nil"/>
              <w:left w:val="nil"/>
              <w:bottom w:val="single" w:sz="4" w:space="0" w:color="auto"/>
              <w:right w:val="single" w:sz="4" w:space="0" w:color="auto"/>
            </w:tcBorders>
            <w:shd w:val="clear" w:color="auto" w:fill="auto"/>
            <w:noWrap/>
            <w:vAlign w:val="center"/>
            <w:hideMark/>
          </w:tcPr>
          <w:p w14:paraId="0DC182C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每1升</w:t>
            </w:r>
          </w:p>
        </w:tc>
      </w:tr>
      <w:tr w:rsidR="0027721E" w:rsidRPr="00B54F0E" w14:paraId="0F46F161"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759F080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w:t>
            </w:r>
          </w:p>
        </w:tc>
        <w:tc>
          <w:tcPr>
            <w:tcW w:w="2653" w:type="dxa"/>
            <w:tcBorders>
              <w:top w:val="nil"/>
              <w:left w:val="nil"/>
              <w:bottom w:val="single" w:sz="4" w:space="0" w:color="auto"/>
              <w:right w:val="single" w:sz="4" w:space="0" w:color="auto"/>
            </w:tcBorders>
            <w:shd w:val="clear" w:color="auto" w:fill="auto"/>
            <w:noWrap/>
            <w:vAlign w:val="center"/>
            <w:hideMark/>
          </w:tcPr>
          <w:p w14:paraId="71050D20"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更换变速箱油</w:t>
            </w:r>
          </w:p>
        </w:tc>
        <w:tc>
          <w:tcPr>
            <w:tcW w:w="2328" w:type="dxa"/>
            <w:tcBorders>
              <w:top w:val="nil"/>
              <w:left w:val="nil"/>
              <w:bottom w:val="single" w:sz="4" w:space="0" w:color="auto"/>
              <w:right w:val="single" w:sz="4" w:space="0" w:color="auto"/>
            </w:tcBorders>
            <w:shd w:val="clear" w:color="auto" w:fill="auto"/>
            <w:noWrap/>
            <w:vAlign w:val="center"/>
            <w:hideMark/>
          </w:tcPr>
          <w:p w14:paraId="69D5713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128</w:t>
            </w:r>
          </w:p>
        </w:tc>
        <w:tc>
          <w:tcPr>
            <w:tcW w:w="1524" w:type="dxa"/>
            <w:tcBorders>
              <w:top w:val="nil"/>
              <w:left w:val="nil"/>
              <w:bottom w:val="single" w:sz="4" w:space="0" w:color="auto"/>
              <w:right w:val="single" w:sz="4" w:space="0" w:color="auto"/>
            </w:tcBorders>
            <w:shd w:val="clear" w:color="auto" w:fill="auto"/>
            <w:noWrap/>
            <w:vAlign w:val="center"/>
            <w:hideMark/>
          </w:tcPr>
          <w:p w14:paraId="3C646CA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60</w:t>
            </w:r>
          </w:p>
        </w:tc>
        <w:tc>
          <w:tcPr>
            <w:tcW w:w="1626" w:type="dxa"/>
            <w:tcBorders>
              <w:top w:val="nil"/>
              <w:left w:val="nil"/>
              <w:bottom w:val="single" w:sz="4" w:space="0" w:color="auto"/>
              <w:right w:val="single" w:sz="4" w:space="0" w:color="auto"/>
            </w:tcBorders>
            <w:shd w:val="clear" w:color="auto" w:fill="auto"/>
            <w:noWrap/>
            <w:vAlign w:val="center"/>
            <w:hideMark/>
          </w:tcPr>
          <w:p w14:paraId="73A8DBD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188</w:t>
            </w:r>
          </w:p>
        </w:tc>
        <w:tc>
          <w:tcPr>
            <w:tcW w:w="931" w:type="dxa"/>
            <w:tcBorders>
              <w:top w:val="nil"/>
              <w:left w:val="nil"/>
              <w:bottom w:val="single" w:sz="4" w:space="0" w:color="auto"/>
              <w:right w:val="single" w:sz="4" w:space="0" w:color="auto"/>
            </w:tcBorders>
            <w:shd w:val="clear" w:color="auto" w:fill="auto"/>
            <w:noWrap/>
            <w:vAlign w:val="center"/>
            <w:hideMark/>
          </w:tcPr>
          <w:p w14:paraId="3006C88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每1升</w:t>
            </w:r>
          </w:p>
        </w:tc>
      </w:tr>
      <w:tr w:rsidR="0027721E" w:rsidRPr="00B54F0E" w14:paraId="751438AF"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FA6DB0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w:t>
            </w:r>
          </w:p>
        </w:tc>
        <w:tc>
          <w:tcPr>
            <w:tcW w:w="2653" w:type="dxa"/>
            <w:tcBorders>
              <w:top w:val="nil"/>
              <w:left w:val="nil"/>
              <w:bottom w:val="single" w:sz="4" w:space="0" w:color="auto"/>
              <w:right w:val="single" w:sz="4" w:space="0" w:color="auto"/>
            </w:tcBorders>
            <w:shd w:val="clear" w:color="auto" w:fill="auto"/>
            <w:noWrap/>
            <w:vAlign w:val="center"/>
            <w:hideMark/>
          </w:tcPr>
          <w:p w14:paraId="2F2D4548"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更换水泵</w:t>
            </w:r>
          </w:p>
        </w:tc>
        <w:tc>
          <w:tcPr>
            <w:tcW w:w="2328" w:type="dxa"/>
            <w:tcBorders>
              <w:top w:val="nil"/>
              <w:left w:val="nil"/>
              <w:bottom w:val="single" w:sz="4" w:space="0" w:color="auto"/>
              <w:right w:val="single" w:sz="4" w:space="0" w:color="auto"/>
            </w:tcBorders>
            <w:shd w:val="clear" w:color="auto" w:fill="auto"/>
            <w:noWrap/>
            <w:vAlign w:val="center"/>
            <w:hideMark/>
          </w:tcPr>
          <w:p w14:paraId="76C7954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650</w:t>
            </w:r>
          </w:p>
        </w:tc>
        <w:tc>
          <w:tcPr>
            <w:tcW w:w="1524" w:type="dxa"/>
            <w:tcBorders>
              <w:top w:val="nil"/>
              <w:left w:val="nil"/>
              <w:bottom w:val="single" w:sz="4" w:space="0" w:color="auto"/>
              <w:right w:val="single" w:sz="4" w:space="0" w:color="auto"/>
            </w:tcBorders>
            <w:shd w:val="clear" w:color="auto" w:fill="auto"/>
            <w:noWrap/>
            <w:vAlign w:val="center"/>
            <w:hideMark/>
          </w:tcPr>
          <w:p w14:paraId="61B78303"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240</w:t>
            </w:r>
          </w:p>
        </w:tc>
        <w:tc>
          <w:tcPr>
            <w:tcW w:w="1626" w:type="dxa"/>
            <w:tcBorders>
              <w:top w:val="nil"/>
              <w:left w:val="nil"/>
              <w:bottom w:val="single" w:sz="4" w:space="0" w:color="auto"/>
              <w:right w:val="single" w:sz="4" w:space="0" w:color="auto"/>
            </w:tcBorders>
            <w:shd w:val="clear" w:color="auto" w:fill="auto"/>
            <w:noWrap/>
            <w:vAlign w:val="center"/>
            <w:hideMark/>
          </w:tcPr>
          <w:p w14:paraId="5829F46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890</w:t>
            </w:r>
          </w:p>
        </w:tc>
        <w:tc>
          <w:tcPr>
            <w:tcW w:w="931" w:type="dxa"/>
            <w:tcBorders>
              <w:top w:val="nil"/>
              <w:left w:val="nil"/>
              <w:bottom w:val="single" w:sz="4" w:space="0" w:color="auto"/>
              <w:right w:val="single" w:sz="4" w:space="0" w:color="auto"/>
            </w:tcBorders>
            <w:shd w:val="clear" w:color="auto" w:fill="auto"/>
            <w:noWrap/>
            <w:vAlign w:val="center"/>
            <w:hideMark/>
          </w:tcPr>
          <w:p w14:paraId="5C9256AE"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2D1E48E2"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3CF8BD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7</w:t>
            </w:r>
          </w:p>
        </w:tc>
        <w:tc>
          <w:tcPr>
            <w:tcW w:w="2653" w:type="dxa"/>
            <w:tcBorders>
              <w:top w:val="nil"/>
              <w:left w:val="nil"/>
              <w:bottom w:val="single" w:sz="4" w:space="0" w:color="auto"/>
              <w:right w:val="single" w:sz="4" w:space="0" w:color="auto"/>
            </w:tcBorders>
            <w:shd w:val="clear" w:color="auto" w:fill="auto"/>
            <w:noWrap/>
            <w:vAlign w:val="center"/>
            <w:hideMark/>
          </w:tcPr>
          <w:p w14:paraId="6C353B2E"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更换发电机</w:t>
            </w:r>
          </w:p>
        </w:tc>
        <w:tc>
          <w:tcPr>
            <w:tcW w:w="2328" w:type="dxa"/>
            <w:tcBorders>
              <w:top w:val="nil"/>
              <w:left w:val="nil"/>
              <w:bottom w:val="single" w:sz="4" w:space="0" w:color="auto"/>
              <w:right w:val="single" w:sz="4" w:space="0" w:color="auto"/>
            </w:tcBorders>
            <w:shd w:val="clear" w:color="auto" w:fill="auto"/>
            <w:noWrap/>
            <w:vAlign w:val="center"/>
            <w:hideMark/>
          </w:tcPr>
          <w:p w14:paraId="512C3FC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1350</w:t>
            </w:r>
          </w:p>
        </w:tc>
        <w:tc>
          <w:tcPr>
            <w:tcW w:w="1524" w:type="dxa"/>
            <w:tcBorders>
              <w:top w:val="nil"/>
              <w:left w:val="nil"/>
              <w:bottom w:val="single" w:sz="4" w:space="0" w:color="auto"/>
              <w:right w:val="single" w:sz="4" w:space="0" w:color="auto"/>
            </w:tcBorders>
            <w:shd w:val="clear" w:color="auto" w:fill="auto"/>
            <w:noWrap/>
            <w:vAlign w:val="center"/>
            <w:hideMark/>
          </w:tcPr>
          <w:p w14:paraId="2996CC9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w:t>
            </w:r>
          </w:p>
        </w:tc>
        <w:tc>
          <w:tcPr>
            <w:tcW w:w="1626" w:type="dxa"/>
            <w:tcBorders>
              <w:top w:val="nil"/>
              <w:left w:val="nil"/>
              <w:bottom w:val="single" w:sz="4" w:space="0" w:color="auto"/>
              <w:right w:val="single" w:sz="4" w:space="0" w:color="auto"/>
            </w:tcBorders>
            <w:shd w:val="clear" w:color="auto" w:fill="auto"/>
            <w:noWrap/>
            <w:vAlign w:val="center"/>
            <w:hideMark/>
          </w:tcPr>
          <w:p w14:paraId="1934ACC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1470</w:t>
            </w:r>
          </w:p>
        </w:tc>
        <w:tc>
          <w:tcPr>
            <w:tcW w:w="931" w:type="dxa"/>
            <w:tcBorders>
              <w:top w:val="nil"/>
              <w:left w:val="nil"/>
              <w:bottom w:val="single" w:sz="4" w:space="0" w:color="auto"/>
              <w:right w:val="single" w:sz="4" w:space="0" w:color="auto"/>
            </w:tcBorders>
            <w:shd w:val="clear" w:color="auto" w:fill="auto"/>
            <w:noWrap/>
            <w:vAlign w:val="center"/>
            <w:hideMark/>
          </w:tcPr>
          <w:p w14:paraId="14D43C6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1B696094"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7DDEDD8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8</w:t>
            </w:r>
          </w:p>
        </w:tc>
        <w:tc>
          <w:tcPr>
            <w:tcW w:w="2653" w:type="dxa"/>
            <w:tcBorders>
              <w:top w:val="nil"/>
              <w:left w:val="nil"/>
              <w:bottom w:val="single" w:sz="4" w:space="0" w:color="auto"/>
              <w:right w:val="single" w:sz="4" w:space="0" w:color="auto"/>
            </w:tcBorders>
            <w:shd w:val="clear" w:color="auto" w:fill="auto"/>
            <w:noWrap/>
            <w:vAlign w:val="center"/>
            <w:hideMark/>
          </w:tcPr>
          <w:p w14:paraId="69E5F65C"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更换起动机</w:t>
            </w:r>
          </w:p>
        </w:tc>
        <w:tc>
          <w:tcPr>
            <w:tcW w:w="2328" w:type="dxa"/>
            <w:tcBorders>
              <w:top w:val="nil"/>
              <w:left w:val="nil"/>
              <w:bottom w:val="single" w:sz="4" w:space="0" w:color="auto"/>
              <w:right w:val="single" w:sz="4" w:space="0" w:color="auto"/>
            </w:tcBorders>
            <w:shd w:val="clear" w:color="auto" w:fill="auto"/>
            <w:noWrap/>
            <w:vAlign w:val="center"/>
            <w:hideMark/>
          </w:tcPr>
          <w:p w14:paraId="362911B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1300</w:t>
            </w:r>
          </w:p>
        </w:tc>
        <w:tc>
          <w:tcPr>
            <w:tcW w:w="1524" w:type="dxa"/>
            <w:tcBorders>
              <w:top w:val="nil"/>
              <w:left w:val="nil"/>
              <w:bottom w:val="single" w:sz="4" w:space="0" w:color="auto"/>
              <w:right w:val="single" w:sz="4" w:space="0" w:color="auto"/>
            </w:tcBorders>
            <w:shd w:val="clear" w:color="auto" w:fill="auto"/>
            <w:noWrap/>
            <w:vAlign w:val="center"/>
            <w:hideMark/>
          </w:tcPr>
          <w:p w14:paraId="609A9C8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w:t>
            </w:r>
          </w:p>
        </w:tc>
        <w:tc>
          <w:tcPr>
            <w:tcW w:w="1626" w:type="dxa"/>
            <w:tcBorders>
              <w:top w:val="nil"/>
              <w:left w:val="nil"/>
              <w:bottom w:val="single" w:sz="4" w:space="0" w:color="auto"/>
              <w:right w:val="single" w:sz="4" w:space="0" w:color="auto"/>
            </w:tcBorders>
            <w:shd w:val="clear" w:color="auto" w:fill="auto"/>
            <w:noWrap/>
            <w:vAlign w:val="center"/>
            <w:hideMark/>
          </w:tcPr>
          <w:p w14:paraId="2675016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1420</w:t>
            </w:r>
          </w:p>
        </w:tc>
        <w:tc>
          <w:tcPr>
            <w:tcW w:w="931" w:type="dxa"/>
            <w:tcBorders>
              <w:top w:val="nil"/>
              <w:left w:val="nil"/>
              <w:bottom w:val="single" w:sz="4" w:space="0" w:color="auto"/>
              <w:right w:val="single" w:sz="4" w:space="0" w:color="auto"/>
            </w:tcBorders>
            <w:shd w:val="clear" w:color="auto" w:fill="auto"/>
            <w:noWrap/>
            <w:vAlign w:val="center"/>
            <w:hideMark/>
          </w:tcPr>
          <w:p w14:paraId="71C4868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2A7F6CFD"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34AAD38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9</w:t>
            </w:r>
          </w:p>
        </w:tc>
        <w:tc>
          <w:tcPr>
            <w:tcW w:w="2653" w:type="dxa"/>
            <w:tcBorders>
              <w:top w:val="nil"/>
              <w:left w:val="nil"/>
              <w:bottom w:val="single" w:sz="4" w:space="0" w:color="auto"/>
              <w:right w:val="single" w:sz="4" w:space="0" w:color="auto"/>
            </w:tcBorders>
            <w:shd w:val="clear" w:color="auto" w:fill="auto"/>
            <w:noWrap/>
            <w:vAlign w:val="center"/>
            <w:hideMark/>
          </w:tcPr>
          <w:p w14:paraId="188199A4"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更换气门室垫</w:t>
            </w:r>
          </w:p>
        </w:tc>
        <w:tc>
          <w:tcPr>
            <w:tcW w:w="2328" w:type="dxa"/>
            <w:tcBorders>
              <w:top w:val="nil"/>
              <w:left w:val="nil"/>
              <w:bottom w:val="single" w:sz="4" w:space="0" w:color="auto"/>
              <w:right w:val="single" w:sz="4" w:space="0" w:color="auto"/>
            </w:tcBorders>
            <w:shd w:val="clear" w:color="auto" w:fill="auto"/>
            <w:noWrap/>
            <w:vAlign w:val="center"/>
            <w:hideMark/>
          </w:tcPr>
          <w:p w14:paraId="3EEFF9E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300</w:t>
            </w:r>
          </w:p>
        </w:tc>
        <w:tc>
          <w:tcPr>
            <w:tcW w:w="1524" w:type="dxa"/>
            <w:tcBorders>
              <w:top w:val="nil"/>
              <w:left w:val="nil"/>
              <w:bottom w:val="single" w:sz="4" w:space="0" w:color="auto"/>
              <w:right w:val="single" w:sz="4" w:space="0" w:color="auto"/>
            </w:tcBorders>
            <w:shd w:val="clear" w:color="auto" w:fill="auto"/>
            <w:noWrap/>
            <w:vAlign w:val="center"/>
            <w:hideMark/>
          </w:tcPr>
          <w:p w14:paraId="1751E34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50</w:t>
            </w:r>
          </w:p>
        </w:tc>
        <w:tc>
          <w:tcPr>
            <w:tcW w:w="1626" w:type="dxa"/>
            <w:tcBorders>
              <w:top w:val="nil"/>
              <w:left w:val="nil"/>
              <w:bottom w:val="single" w:sz="4" w:space="0" w:color="auto"/>
              <w:right w:val="single" w:sz="4" w:space="0" w:color="auto"/>
            </w:tcBorders>
            <w:shd w:val="clear" w:color="auto" w:fill="auto"/>
            <w:noWrap/>
            <w:vAlign w:val="center"/>
            <w:hideMark/>
          </w:tcPr>
          <w:p w14:paraId="3B894A5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350</w:t>
            </w:r>
          </w:p>
        </w:tc>
        <w:tc>
          <w:tcPr>
            <w:tcW w:w="931" w:type="dxa"/>
            <w:tcBorders>
              <w:top w:val="nil"/>
              <w:left w:val="nil"/>
              <w:bottom w:val="single" w:sz="4" w:space="0" w:color="auto"/>
              <w:right w:val="single" w:sz="4" w:space="0" w:color="auto"/>
            </w:tcBorders>
            <w:shd w:val="clear" w:color="auto" w:fill="auto"/>
            <w:noWrap/>
            <w:vAlign w:val="center"/>
            <w:hideMark/>
          </w:tcPr>
          <w:p w14:paraId="1CF6289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411E42AB"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7584FAB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10</w:t>
            </w:r>
          </w:p>
        </w:tc>
        <w:tc>
          <w:tcPr>
            <w:tcW w:w="2653" w:type="dxa"/>
            <w:tcBorders>
              <w:top w:val="nil"/>
              <w:left w:val="nil"/>
              <w:bottom w:val="single" w:sz="4" w:space="0" w:color="auto"/>
              <w:right w:val="single" w:sz="4" w:space="0" w:color="auto"/>
            </w:tcBorders>
            <w:shd w:val="clear" w:color="auto" w:fill="auto"/>
            <w:noWrap/>
            <w:vAlign w:val="center"/>
            <w:hideMark/>
          </w:tcPr>
          <w:p w14:paraId="0993A317"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更换废气阀</w:t>
            </w:r>
          </w:p>
        </w:tc>
        <w:tc>
          <w:tcPr>
            <w:tcW w:w="2328" w:type="dxa"/>
            <w:tcBorders>
              <w:top w:val="nil"/>
              <w:left w:val="nil"/>
              <w:bottom w:val="single" w:sz="4" w:space="0" w:color="auto"/>
              <w:right w:val="single" w:sz="4" w:space="0" w:color="auto"/>
            </w:tcBorders>
            <w:shd w:val="clear" w:color="auto" w:fill="auto"/>
            <w:noWrap/>
            <w:vAlign w:val="center"/>
            <w:hideMark/>
          </w:tcPr>
          <w:p w14:paraId="7FE4640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580</w:t>
            </w:r>
          </w:p>
        </w:tc>
        <w:tc>
          <w:tcPr>
            <w:tcW w:w="1524" w:type="dxa"/>
            <w:tcBorders>
              <w:top w:val="nil"/>
              <w:left w:val="nil"/>
              <w:bottom w:val="single" w:sz="4" w:space="0" w:color="auto"/>
              <w:right w:val="single" w:sz="4" w:space="0" w:color="auto"/>
            </w:tcBorders>
            <w:shd w:val="clear" w:color="auto" w:fill="auto"/>
            <w:noWrap/>
            <w:vAlign w:val="center"/>
            <w:hideMark/>
          </w:tcPr>
          <w:p w14:paraId="77DE1CA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100</w:t>
            </w:r>
          </w:p>
        </w:tc>
        <w:tc>
          <w:tcPr>
            <w:tcW w:w="1626" w:type="dxa"/>
            <w:tcBorders>
              <w:top w:val="nil"/>
              <w:left w:val="nil"/>
              <w:bottom w:val="single" w:sz="4" w:space="0" w:color="auto"/>
              <w:right w:val="single" w:sz="4" w:space="0" w:color="auto"/>
            </w:tcBorders>
            <w:shd w:val="clear" w:color="auto" w:fill="auto"/>
            <w:noWrap/>
            <w:vAlign w:val="center"/>
            <w:hideMark/>
          </w:tcPr>
          <w:p w14:paraId="1EFD66C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680</w:t>
            </w:r>
          </w:p>
        </w:tc>
        <w:tc>
          <w:tcPr>
            <w:tcW w:w="931" w:type="dxa"/>
            <w:tcBorders>
              <w:top w:val="nil"/>
              <w:left w:val="nil"/>
              <w:bottom w:val="single" w:sz="4" w:space="0" w:color="auto"/>
              <w:right w:val="single" w:sz="4" w:space="0" w:color="auto"/>
            </w:tcBorders>
            <w:shd w:val="clear" w:color="auto" w:fill="auto"/>
            <w:noWrap/>
            <w:vAlign w:val="center"/>
            <w:hideMark/>
          </w:tcPr>
          <w:p w14:paraId="7A5C470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3C013AA7"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40F073A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11</w:t>
            </w:r>
          </w:p>
        </w:tc>
        <w:tc>
          <w:tcPr>
            <w:tcW w:w="2653" w:type="dxa"/>
            <w:tcBorders>
              <w:top w:val="nil"/>
              <w:left w:val="nil"/>
              <w:bottom w:val="single" w:sz="4" w:space="0" w:color="auto"/>
              <w:right w:val="single" w:sz="4" w:space="0" w:color="auto"/>
            </w:tcBorders>
            <w:shd w:val="clear" w:color="auto" w:fill="auto"/>
            <w:noWrap/>
            <w:vAlign w:val="center"/>
            <w:hideMark/>
          </w:tcPr>
          <w:p w14:paraId="6391F68E"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更换刹车软管</w:t>
            </w:r>
          </w:p>
        </w:tc>
        <w:tc>
          <w:tcPr>
            <w:tcW w:w="2328" w:type="dxa"/>
            <w:tcBorders>
              <w:top w:val="nil"/>
              <w:left w:val="nil"/>
              <w:bottom w:val="single" w:sz="4" w:space="0" w:color="auto"/>
              <w:right w:val="single" w:sz="4" w:space="0" w:color="auto"/>
            </w:tcBorders>
            <w:shd w:val="clear" w:color="auto" w:fill="auto"/>
            <w:noWrap/>
            <w:vAlign w:val="center"/>
            <w:hideMark/>
          </w:tcPr>
          <w:p w14:paraId="71AC8F7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360</w:t>
            </w:r>
          </w:p>
        </w:tc>
        <w:tc>
          <w:tcPr>
            <w:tcW w:w="1524" w:type="dxa"/>
            <w:tcBorders>
              <w:top w:val="nil"/>
              <w:left w:val="nil"/>
              <w:bottom w:val="single" w:sz="4" w:space="0" w:color="auto"/>
              <w:right w:val="single" w:sz="4" w:space="0" w:color="auto"/>
            </w:tcBorders>
            <w:shd w:val="clear" w:color="auto" w:fill="auto"/>
            <w:noWrap/>
            <w:vAlign w:val="center"/>
            <w:hideMark/>
          </w:tcPr>
          <w:p w14:paraId="04086E9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100</w:t>
            </w:r>
          </w:p>
        </w:tc>
        <w:tc>
          <w:tcPr>
            <w:tcW w:w="1626" w:type="dxa"/>
            <w:tcBorders>
              <w:top w:val="nil"/>
              <w:left w:val="nil"/>
              <w:bottom w:val="single" w:sz="4" w:space="0" w:color="auto"/>
              <w:right w:val="single" w:sz="4" w:space="0" w:color="auto"/>
            </w:tcBorders>
            <w:shd w:val="clear" w:color="auto" w:fill="auto"/>
            <w:noWrap/>
            <w:vAlign w:val="center"/>
            <w:hideMark/>
          </w:tcPr>
          <w:p w14:paraId="5287970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460</w:t>
            </w:r>
          </w:p>
        </w:tc>
        <w:tc>
          <w:tcPr>
            <w:tcW w:w="931" w:type="dxa"/>
            <w:tcBorders>
              <w:top w:val="nil"/>
              <w:left w:val="nil"/>
              <w:bottom w:val="single" w:sz="4" w:space="0" w:color="auto"/>
              <w:right w:val="single" w:sz="4" w:space="0" w:color="auto"/>
            </w:tcBorders>
            <w:shd w:val="clear" w:color="auto" w:fill="auto"/>
            <w:noWrap/>
            <w:vAlign w:val="center"/>
            <w:hideMark/>
          </w:tcPr>
          <w:p w14:paraId="36BAEC1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每一根</w:t>
            </w:r>
          </w:p>
        </w:tc>
      </w:tr>
      <w:tr w:rsidR="0027721E" w:rsidRPr="00B54F0E" w14:paraId="1BE8FF01"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633E6E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w:t>
            </w:r>
          </w:p>
        </w:tc>
        <w:tc>
          <w:tcPr>
            <w:tcW w:w="2653" w:type="dxa"/>
            <w:tcBorders>
              <w:top w:val="nil"/>
              <w:left w:val="nil"/>
              <w:bottom w:val="single" w:sz="4" w:space="0" w:color="auto"/>
              <w:right w:val="single" w:sz="4" w:space="0" w:color="auto"/>
            </w:tcBorders>
            <w:shd w:val="clear" w:color="auto" w:fill="auto"/>
            <w:noWrap/>
            <w:vAlign w:val="center"/>
            <w:hideMark/>
          </w:tcPr>
          <w:p w14:paraId="602DAAF1"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更换球笼防尘套</w:t>
            </w:r>
          </w:p>
        </w:tc>
        <w:tc>
          <w:tcPr>
            <w:tcW w:w="2328" w:type="dxa"/>
            <w:tcBorders>
              <w:top w:val="nil"/>
              <w:left w:val="nil"/>
              <w:bottom w:val="single" w:sz="4" w:space="0" w:color="auto"/>
              <w:right w:val="single" w:sz="4" w:space="0" w:color="auto"/>
            </w:tcBorders>
            <w:shd w:val="clear" w:color="auto" w:fill="auto"/>
            <w:noWrap/>
            <w:vAlign w:val="center"/>
            <w:hideMark/>
          </w:tcPr>
          <w:p w14:paraId="5303D1E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240</w:t>
            </w:r>
          </w:p>
        </w:tc>
        <w:tc>
          <w:tcPr>
            <w:tcW w:w="1524" w:type="dxa"/>
            <w:tcBorders>
              <w:top w:val="nil"/>
              <w:left w:val="nil"/>
              <w:bottom w:val="single" w:sz="4" w:space="0" w:color="auto"/>
              <w:right w:val="single" w:sz="4" w:space="0" w:color="auto"/>
            </w:tcBorders>
            <w:shd w:val="clear" w:color="auto" w:fill="auto"/>
            <w:noWrap/>
            <w:vAlign w:val="center"/>
            <w:hideMark/>
          </w:tcPr>
          <w:p w14:paraId="5497F8B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260</w:t>
            </w:r>
          </w:p>
        </w:tc>
        <w:tc>
          <w:tcPr>
            <w:tcW w:w="1626" w:type="dxa"/>
            <w:tcBorders>
              <w:top w:val="nil"/>
              <w:left w:val="nil"/>
              <w:bottom w:val="single" w:sz="4" w:space="0" w:color="auto"/>
              <w:right w:val="single" w:sz="4" w:space="0" w:color="auto"/>
            </w:tcBorders>
            <w:shd w:val="clear" w:color="auto" w:fill="auto"/>
            <w:noWrap/>
            <w:vAlign w:val="center"/>
            <w:hideMark/>
          </w:tcPr>
          <w:p w14:paraId="652D32A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500</w:t>
            </w:r>
          </w:p>
        </w:tc>
        <w:tc>
          <w:tcPr>
            <w:tcW w:w="931" w:type="dxa"/>
            <w:tcBorders>
              <w:top w:val="nil"/>
              <w:left w:val="nil"/>
              <w:bottom w:val="single" w:sz="4" w:space="0" w:color="auto"/>
              <w:right w:val="single" w:sz="4" w:space="0" w:color="auto"/>
            </w:tcBorders>
            <w:shd w:val="clear" w:color="auto" w:fill="auto"/>
            <w:noWrap/>
            <w:vAlign w:val="center"/>
            <w:hideMark/>
          </w:tcPr>
          <w:p w14:paraId="11FC6CD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68C0496C"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48B7CF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13</w:t>
            </w:r>
          </w:p>
        </w:tc>
        <w:tc>
          <w:tcPr>
            <w:tcW w:w="2653" w:type="dxa"/>
            <w:tcBorders>
              <w:top w:val="nil"/>
              <w:left w:val="nil"/>
              <w:bottom w:val="single" w:sz="4" w:space="0" w:color="auto"/>
              <w:right w:val="single" w:sz="4" w:space="0" w:color="auto"/>
            </w:tcBorders>
            <w:shd w:val="clear" w:color="auto" w:fill="auto"/>
            <w:noWrap/>
            <w:vAlign w:val="center"/>
            <w:hideMark/>
          </w:tcPr>
          <w:p w14:paraId="0646D586"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更换喷水电机</w:t>
            </w:r>
          </w:p>
        </w:tc>
        <w:tc>
          <w:tcPr>
            <w:tcW w:w="2328" w:type="dxa"/>
            <w:tcBorders>
              <w:top w:val="nil"/>
              <w:left w:val="nil"/>
              <w:bottom w:val="single" w:sz="4" w:space="0" w:color="auto"/>
              <w:right w:val="single" w:sz="4" w:space="0" w:color="auto"/>
            </w:tcBorders>
            <w:shd w:val="clear" w:color="auto" w:fill="auto"/>
            <w:noWrap/>
            <w:vAlign w:val="center"/>
            <w:hideMark/>
          </w:tcPr>
          <w:p w14:paraId="667A207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450</w:t>
            </w:r>
          </w:p>
        </w:tc>
        <w:tc>
          <w:tcPr>
            <w:tcW w:w="1524" w:type="dxa"/>
            <w:tcBorders>
              <w:top w:val="nil"/>
              <w:left w:val="nil"/>
              <w:bottom w:val="single" w:sz="4" w:space="0" w:color="auto"/>
              <w:right w:val="single" w:sz="4" w:space="0" w:color="auto"/>
            </w:tcBorders>
            <w:shd w:val="clear" w:color="auto" w:fill="auto"/>
            <w:noWrap/>
            <w:vAlign w:val="center"/>
            <w:hideMark/>
          </w:tcPr>
          <w:p w14:paraId="763C443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w:t>
            </w:r>
          </w:p>
        </w:tc>
        <w:tc>
          <w:tcPr>
            <w:tcW w:w="1626" w:type="dxa"/>
            <w:tcBorders>
              <w:top w:val="nil"/>
              <w:left w:val="nil"/>
              <w:bottom w:val="single" w:sz="4" w:space="0" w:color="auto"/>
              <w:right w:val="single" w:sz="4" w:space="0" w:color="auto"/>
            </w:tcBorders>
            <w:shd w:val="clear" w:color="auto" w:fill="auto"/>
            <w:noWrap/>
            <w:vAlign w:val="center"/>
            <w:hideMark/>
          </w:tcPr>
          <w:p w14:paraId="011169F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570</w:t>
            </w:r>
          </w:p>
        </w:tc>
        <w:tc>
          <w:tcPr>
            <w:tcW w:w="931" w:type="dxa"/>
            <w:tcBorders>
              <w:top w:val="nil"/>
              <w:left w:val="nil"/>
              <w:bottom w:val="single" w:sz="4" w:space="0" w:color="auto"/>
              <w:right w:val="single" w:sz="4" w:space="0" w:color="auto"/>
            </w:tcBorders>
            <w:shd w:val="clear" w:color="auto" w:fill="auto"/>
            <w:noWrap/>
            <w:vAlign w:val="center"/>
            <w:hideMark/>
          </w:tcPr>
          <w:p w14:paraId="141AF1F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43D5F47E"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33CD934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14</w:t>
            </w:r>
          </w:p>
        </w:tc>
        <w:tc>
          <w:tcPr>
            <w:tcW w:w="2653" w:type="dxa"/>
            <w:tcBorders>
              <w:top w:val="nil"/>
              <w:left w:val="nil"/>
              <w:bottom w:val="single" w:sz="4" w:space="0" w:color="auto"/>
              <w:right w:val="single" w:sz="4" w:space="0" w:color="auto"/>
            </w:tcBorders>
            <w:shd w:val="clear" w:color="auto" w:fill="auto"/>
            <w:noWrap/>
            <w:vAlign w:val="center"/>
            <w:hideMark/>
          </w:tcPr>
          <w:p w14:paraId="7098079F"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更换发电机皮带</w:t>
            </w:r>
          </w:p>
        </w:tc>
        <w:tc>
          <w:tcPr>
            <w:tcW w:w="2328" w:type="dxa"/>
            <w:tcBorders>
              <w:top w:val="nil"/>
              <w:left w:val="nil"/>
              <w:bottom w:val="single" w:sz="4" w:space="0" w:color="auto"/>
              <w:right w:val="single" w:sz="4" w:space="0" w:color="auto"/>
            </w:tcBorders>
            <w:shd w:val="clear" w:color="auto" w:fill="auto"/>
            <w:noWrap/>
            <w:vAlign w:val="center"/>
            <w:hideMark/>
          </w:tcPr>
          <w:p w14:paraId="1369502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520</w:t>
            </w:r>
          </w:p>
        </w:tc>
        <w:tc>
          <w:tcPr>
            <w:tcW w:w="1524" w:type="dxa"/>
            <w:tcBorders>
              <w:top w:val="nil"/>
              <w:left w:val="nil"/>
              <w:bottom w:val="single" w:sz="4" w:space="0" w:color="auto"/>
              <w:right w:val="single" w:sz="4" w:space="0" w:color="auto"/>
            </w:tcBorders>
            <w:shd w:val="clear" w:color="auto" w:fill="auto"/>
            <w:noWrap/>
            <w:vAlign w:val="center"/>
            <w:hideMark/>
          </w:tcPr>
          <w:p w14:paraId="4A33D51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w:t>
            </w:r>
          </w:p>
        </w:tc>
        <w:tc>
          <w:tcPr>
            <w:tcW w:w="1626" w:type="dxa"/>
            <w:tcBorders>
              <w:top w:val="nil"/>
              <w:left w:val="nil"/>
              <w:bottom w:val="single" w:sz="4" w:space="0" w:color="auto"/>
              <w:right w:val="single" w:sz="4" w:space="0" w:color="auto"/>
            </w:tcBorders>
            <w:shd w:val="clear" w:color="auto" w:fill="auto"/>
            <w:noWrap/>
            <w:vAlign w:val="center"/>
            <w:hideMark/>
          </w:tcPr>
          <w:p w14:paraId="4182715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640</w:t>
            </w:r>
          </w:p>
        </w:tc>
        <w:tc>
          <w:tcPr>
            <w:tcW w:w="931" w:type="dxa"/>
            <w:tcBorders>
              <w:top w:val="nil"/>
              <w:left w:val="nil"/>
              <w:bottom w:val="single" w:sz="4" w:space="0" w:color="auto"/>
              <w:right w:val="single" w:sz="4" w:space="0" w:color="auto"/>
            </w:tcBorders>
            <w:shd w:val="clear" w:color="auto" w:fill="auto"/>
            <w:noWrap/>
            <w:vAlign w:val="center"/>
            <w:hideMark/>
          </w:tcPr>
          <w:p w14:paraId="4442702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3232DE40"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02115B9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15</w:t>
            </w:r>
          </w:p>
        </w:tc>
        <w:tc>
          <w:tcPr>
            <w:tcW w:w="2653" w:type="dxa"/>
            <w:tcBorders>
              <w:top w:val="nil"/>
              <w:left w:val="nil"/>
              <w:bottom w:val="single" w:sz="4" w:space="0" w:color="auto"/>
              <w:right w:val="single" w:sz="4" w:space="0" w:color="auto"/>
            </w:tcBorders>
            <w:shd w:val="clear" w:color="auto" w:fill="auto"/>
            <w:noWrap/>
            <w:vAlign w:val="center"/>
            <w:hideMark/>
          </w:tcPr>
          <w:p w14:paraId="6EF2A2B0"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更换发电机涨紧轮</w:t>
            </w:r>
          </w:p>
        </w:tc>
        <w:tc>
          <w:tcPr>
            <w:tcW w:w="2328" w:type="dxa"/>
            <w:tcBorders>
              <w:top w:val="nil"/>
              <w:left w:val="nil"/>
              <w:bottom w:val="single" w:sz="4" w:space="0" w:color="auto"/>
              <w:right w:val="single" w:sz="4" w:space="0" w:color="auto"/>
            </w:tcBorders>
            <w:shd w:val="clear" w:color="auto" w:fill="auto"/>
            <w:noWrap/>
            <w:vAlign w:val="center"/>
            <w:hideMark/>
          </w:tcPr>
          <w:p w14:paraId="6D58320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550</w:t>
            </w:r>
          </w:p>
        </w:tc>
        <w:tc>
          <w:tcPr>
            <w:tcW w:w="1524" w:type="dxa"/>
            <w:tcBorders>
              <w:top w:val="nil"/>
              <w:left w:val="nil"/>
              <w:bottom w:val="single" w:sz="4" w:space="0" w:color="auto"/>
              <w:right w:val="single" w:sz="4" w:space="0" w:color="auto"/>
            </w:tcBorders>
            <w:shd w:val="clear" w:color="auto" w:fill="auto"/>
            <w:noWrap/>
            <w:vAlign w:val="center"/>
            <w:hideMark/>
          </w:tcPr>
          <w:p w14:paraId="6B84EDB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200</w:t>
            </w:r>
          </w:p>
        </w:tc>
        <w:tc>
          <w:tcPr>
            <w:tcW w:w="1626" w:type="dxa"/>
            <w:tcBorders>
              <w:top w:val="nil"/>
              <w:left w:val="nil"/>
              <w:bottom w:val="single" w:sz="4" w:space="0" w:color="auto"/>
              <w:right w:val="single" w:sz="4" w:space="0" w:color="auto"/>
            </w:tcBorders>
            <w:shd w:val="clear" w:color="auto" w:fill="auto"/>
            <w:noWrap/>
            <w:vAlign w:val="center"/>
            <w:hideMark/>
          </w:tcPr>
          <w:p w14:paraId="65A09351"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750</w:t>
            </w:r>
          </w:p>
        </w:tc>
        <w:tc>
          <w:tcPr>
            <w:tcW w:w="931" w:type="dxa"/>
            <w:tcBorders>
              <w:top w:val="nil"/>
              <w:left w:val="nil"/>
              <w:bottom w:val="single" w:sz="4" w:space="0" w:color="auto"/>
              <w:right w:val="single" w:sz="4" w:space="0" w:color="auto"/>
            </w:tcBorders>
            <w:shd w:val="clear" w:color="auto" w:fill="auto"/>
            <w:noWrap/>
            <w:vAlign w:val="center"/>
            <w:hideMark/>
          </w:tcPr>
          <w:p w14:paraId="5C4084C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2C44C799"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6484FEC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16</w:t>
            </w:r>
          </w:p>
        </w:tc>
        <w:tc>
          <w:tcPr>
            <w:tcW w:w="2653" w:type="dxa"/>
            <w:tcBorders>
              <w:top w:val="nil"/>
              <w:left w:val="nil"/>
              <w:bottom w:val="single" w:sz="4" w:space="0" w:color="auto"/>
              <w:right w:val="single" w:sz="4" w:space="0" w:color="auto"/>
            </w:tcBorders>
            <w:shd w:val="clear" w:color="auto" w:fill="auto"/>
            <w:noWrap/>
            <w:vAlign w:val="center"/>
            <w:hideMark/>
          </w:tcPr>
          <w:p w14:paraId="5D3048ED"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更换助力泵皮带</w:t>
            </w:r>
          </w:p>
        </w:tc>
        <w:tc>
          <w:tcPr>
            <w:tcW w:w="2328" w:type="dxa"/>
            <w:tcBorders>
              <w:top w:val="nil"/>
              <w:left w:val="nil"/>
              <w:bottom w:val="single" w:sz="4" w:space="0" w:color="auto"/>
              <w:right w:val="single" w:sz="4" w:space="0" w:color="auto"/>
            </w:tcBorders>
            <w:shd w:val="clear" w:color="auto" w:fill="auto"/>
            <w:noWrap/>
            <w:vAlign w:val="center"/>
            <w:hideMark/>
          </w:tcPr>
          <w:p w14:paraId="206AA45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240</w:t>
            </w:r>
          </w:p>
        </w:tc>
        <w:tc>
          <w:tcPr>
            <w:tcW w:w="1524" w:type="dxa"/>
            <w:tcBorders>
              <w:top w:val="nil"/>
              <w:left w:val="nil"/>
              <w:bottom w:val="single" w:sz="4" w:space="0" w:color="auto"/>
              <w:right w:val="single" w:sz="4" w:space="0" w:color="auto"/>
            </w:tcBorders>
            <w:shd w:val="clear" w:color="auto" w:fill="auto"/>
            <w:noWrap/>
            <w:vAlign w:val="center"/>
            <w:hideMark/>
          </w:tcPr>
          <w:p w14:paraId="3630255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60</w:t>
            </w:r>
          </w:p>
        </w:tc>
        <w:tc>
          <w:tcPr>
            <w:tcW w:w="1626" w:type="dxa"/>
            <w:tcBorders>
              <w:top w:val="nil"/>
              <w:left w:val="nil"/>
              <w:bottom w:val="single" w:sz="4" w:space="0" w:color="auto"/>
              <w:right w:val="single" w:sz="4" w:space="0" w:color="auto"/>
            </w:tcBorders>
            <w:shd w:val="clear" w:color="auto" w:fill="auto"/>
            <w:noWrap/>
            <w:vAlign w:val="center"/>
            <w:hideMark/>
          </w:tcPr>
          <w:p w14:paraId="7015D5E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300</w:t>
            </w:r>
          </w:p>
        </w:tc>
        <w:tc>
          <w:tcPr>
            <w:tcW w:w="931" w:type="dxa"/>
            <w:tcBorders>
              <w:top w:val="nil"/>
              <w:left w:val="nil"/>
              <w:bottom w:val="single" w:sz="4" w:space="0" w:color="auto"/>
              <w:right w:val="single" w:sz="4" w:space="0" w:color="auto"/>
            </w:tcBorders>
            <w:shd w:val="clear" w:color="auto" w:fill="auto"/>
            <w:noWrap/>
            <w:vAlign w:val="center"/>
            <w:hideMark/>
          </w:tcPr>
          <w:p w14:paraId="10BC8B9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0CD5E6B4"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65AA0FF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17</w:t>
            </w:r>
          </w:p>
        </w:tc>
        <w:tc>
          <w:tcPr>
            <w:tcW w:w="2653" w:type="dxa"/>
            <w:tcBorders>
              <w:top w:val="nil"/>
              <w:left w:val="nil"/>
              <w:bottom w:val="single" w:sz="4" w:space="0" w:color="auto"/>
              <w:right w:val="single" w:sz="4" w:space="0" w:color="auto"/>
            </w:tcBorders>
            <w:shd w:val="clear" w:color="auto" w:fill="auto"/>
            <w:noWrap/>
            <w:vAlign w:val="center"/>
            <w:hideMark/>
          </w:tcPr>
          <w:p w14:paraId="4832AF2C"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更换空调泵</w:t>
            </w:r>
          </w:p>
        </w:tc>
        <w:tc>
          <w:tcPr>
            <w:tcW w:w="2328" w:type="dxa"/>
            <w:tcBorders>
              <w:top w:val="nil"/>
              <w:left w:val="nil"/>
              <w:bottom w:val="single" w:sz="4" w:space="0" w:color="auto"/>
              <w:right w:val="single" w:sz="4" w:space="0" w:color="auto"/>
            </w:tcBorders>
            <w:shd w:val="clear" w:color="auto" w:fill="auto"/>
            <w:noWrap/>
            <w:vAlign w:val="center"/>
            <w:hideMark/>
          </w:tcPr>
          <w:p w14:paraId="5B77194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1950</w:t>
            </w:r>
          </w:p>
        </w:tc>
        <w:tc>
          <w:tcPr>
            <w:tcW w:w="1524" w:type="dxa"/>
            <w:tcBorders>
              <w:top w:val="nil"/>
              <w:left w:val="nil"/>
              <w:bottom w:val="single" w:sz="4" w:space="0" w:color="auto"/>
              <w:right w:val="single" w:sz="4" w:space="0" w:color="auto"/>
            </w:tcBorders>
            <w:shd w:val="clear" w:color="auto" w:fill="auto"/>
            <w:noWrap/>
            <w:vAlign w:val="center"/>
            <w:hideMark/>
          </w:tcPr>
          <w:p w14:paraId="0311A10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200</w:t>
            </w:r>
          </w:p>
        </w:tc>
        <w:tc>
          <w:tcPr>
            <w:tcW w:w="1626" w:type="dxa"/>
            <w:tcBorders>
              <w:top w:val="nil"/>
              <w:left w:val="nil"/>
              <w:bottom w:val="single" w:sz="4" w:space="0" w:color="auto"/>
              <w:right w:val="single" w:sz="4" w:space="0" w:color="auto"/>
            </w:tcBorders>
            <w:shd w:val="clear" w:color="auto" w:fill="auto"/>
            <w:noWrap/>
            <w:vAlign w:val="center"/>
            <w:hideMark/>
          </w:tcPr>
          <w:p w14:paraId="565B09B1"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2150</w:t>
            </w:r>
          </w:p>
        </w:tc>
        <w:tc>
          <w:tcPr>
            <w:tcW w:w="931" w:type="dxa"/>
            <w:tcBorders>
              <w:top w:val="nil"/>
              <w:left w:val="nil"/>
              <w:bottom w:val="single" w:sz="4" w:space="0" w:color="auto"/>
              <w:right w:val="single" w:sz="4" w:space="0" w:color="auto"/>
            </w:tcBorders>
            <w:shd w:val="clear" w:color="auto" w:fill="auto"/>
            <w:noWrap/>
            <w:vAlign w:val="center"/>
            <w:hideMark/>
          </w:tcPr>
          <w:p w14:paraId="7D8FB313"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13E86637"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0500322E"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18</w:t>
            </w:r>
          </w:p>
        </w:tc>
        <w:tc>
          <w:tcPr>
            <w:tcW w:w="2653" w:type="dxa"/>
            <w:tcBorders>
              <w:top w:val="nil"/>
              <w:left w:val="nil"/>
              <w:bottom w:val="single" w:sz="4" w:space="0" w:color="auto"/>
              <w:right w:val="single" w:sz="4" w:space="0" w:color="auto"/>
            </w:tcBorders>
            <w:shd w:val="clear" w:color="auto" w:fill="auto"/>
            <w:noWrap/>
            <w:vAlign w:val="center"/>
            <w:hideMark/>
          </w:tcPr>
          <w:p w14:paraId="7391B752"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清洗节气门</w:t>
            </w:r>
          </w:p>
        </w:tc>
        <w:tc>
          <w:tcPr>
            <w:tcW w:w="2328" w:type="dxa"/>
            <w:tcBorders>
              <w:top w:val="nil"/>
              <w:left w:val="nil"/>
              <w:bottom w:val="single" w:sz="4" w:space="0" w:color="auto"/>
              <w:right w:val="single" w:sz="4" w:space="0" w:color="auto"/>
            </w:tcBorders>
            <w:shd w:val="clear" w:color="auto" w:fill="auto"/>
            <w:noWrap/>
            <w:vAlign w:val="center"/>
            <w:hideMark/>
          </w:tcPr>
          <w:p w14:paraId="3832AFD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w:t>
            </w:r>
          </w:p>
        </w:tc>
        <w:tc>
          <w:tcPr>
            <w:tcW w:w="1524" w:type="dxa"/>
            <w:tcBorders>
              <w:top w:val="nil"/>
              <w:left w:val="nil"/>
              <w:bottom w:val="single" w:sz="4" w:space="0" w:color="auto"/>
              <w:right w:val="single" w:sz="4" w:space="0" w:color="auto"/>
            </w:tcBorders>
            <w:shd w:val="clear" w:color="auto" w:fill="auto"/>
            <w:noWrap/>
            <w:vAlign w:val="center"/>
            <w:hideMark/>
          </w:tcPr>
          <w:p w14:paraId="0B917A7E"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w:t>
            </w:r>
          </w:p>
        </w:tc>
        <w:tc>
          <w:tcPr>
            <w:tcW w:w="1626" w:type="dxa"/>
            <w:tcBorders>
              <w:top w:val="nil"/>
              <w:left w:val="nil"/>
              <w:bottom w:val="single" w:sz="4" w:space="0" w:color="auto"/>
              <w:right w:val="single" w:sz="4" w:space="0" w:color="auto"/>
            </w:tcBorders>
            <w:shd w:val="clear" w:color="auto" w:fill="auto"/>
            <w:noWrap/>
            <w:vAlign w:val="center"/>
            <w:hideMark/>
          </w:tcPr>
          <w:p w14:paraId="6714F901"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240</w:t>
            </w:r>
          </w:p>
        </w:tc>
        <w:tc>
          <w:tcPr>
            <w:tcW w:w="931" w:type="dxa"/>
            <w:tcBorders>
              <w:top w:val="nil"/>
              <w:left w:val="nil"/>
              <w:bottom w:val="single" w:sz="4" w:space="0" w:color="auto"/>
              <w:right w:val="single" w:sz="4" w:space="0" w:color="auto"/>
            </w:tcBorders>
            <w:shd w:val="clear" w:color="auto" w:fill="auto"/>
            <w:noWrap/>
            <w:vAlign w:val="center"/>
            <w:hideMark/>
          </w:tcPr>
          <w:p w14:paraId="2AA1954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3EDD8B99"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5A5FFE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19</w:t>
            </w:r>
          </w:p>
        </w:tc>
        <w:tc>
          <w:tcPr>
            <w:tcW w:w="2653" w:type="dxa"/>
            <w:tcBorders>
              <w:top w:val="nil"/>
              <w:left w:val="nil"/>
              <w:bottom w:val="single" w:sz="4" w:space="0" w:color="auto"/>
              <w:right w:val="single" w:sz="4" w:space="0" w:color="auto"/>
            </w:tcBorders>
            <w:shd w:val="clear" w:color="auto" w:fill="auto"/>
            <w:noWrap/>
            <w:vAlign w:val="center"/>
            <w:hideMark/>
          </w:tcPr>
          <w:p w14:paraId="5C573C66"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清洗进气道</w:t>
            </w:r>
          </w:p>
        </w:tc>
        <w:tc>
          <w:tcPr>
            <w:tcW w:w="2328" w:type="dxa"/>
            <w:tcBorders>
              <w:top w:val="nil"/>
              <w:left w:val="nil"/>
              <w:bottom w:val="single" w:sz="4" w:space="0" w:color="auto"/>
              <w:right w:val="single" w:sz="4" w:space="0" w:color="auto"/>
            </w:tcBorders>
            <w:shd w:val="clear" w:color="auto" w:fill="auto"/>
            <w:noWrap/>
            <w:vAlign w:val="center"/>
            <w:hideMark/>
          </w:tcPr>
          <w:p w14:paraId="19B4FC1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w:t>
            </w:r>
          </w:p>
        </w:tc>
        <w:tc>
          <w:tcPr>
            <w:tcW w:w="1524" w:type="dxa"/>
            <w:tcBorders>
              <w:top w:val="nil"/>
              <w:left w:val="nil"/>
              <w:bottom w:val="single" w:sz="4" w:space="0" w:color="auto"/>
              <w:right w:val="single" w:sz="4" w:space="0" w:color="auto"/>
            </w:tcBorders>
            <w:shd w:val="clear" w:color="auto" w:fill="auto"/>
            <w:noWrap/>
            <w:vAlign w:val="center"/>
            <w:hideMark/>
          </w:tcPr>
          <w:p w14:paraId="4F37821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w:t>
            </w:r>
          </w:p>
        </w:tc>
        <w:tc>
          <w:tcPr>
            <w:tcW w:w="1626" w:type="dxa"/>
            <w:tcBorders>
              <w:top w:val="nil"/>
              <w:left w:val="nil"/>
              <w:bottom w:val="single" w:sz="4" w:space="0" w:color="auto"/>
              <w:right w:val="single" w:sz="4" w:space="0" w:color="auto"/>
            </w:tcBorders>
            <w:shd w:val="clear" w:color="auto" w:fill="auto"/>
            <w:noWrap/>
            <w:vAlign w:val="center"/>
            <w:hideMark/>
          </w:tcPr>
          <w:p w14:paraId="1F86FC6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240</w:t>
            </w:r>
          </w:p>
        </w:tc>
        <w:tc>
          <w:tcPr>
            <w:tcW w:w="931" w:type="dxa"/>
            <w:tcBorders>
              <w:top w:val="nil"/>
              <w:left w:val="nil"/>
              <w:bottom w:val="single" w:sz="4" w:space="0" w:color="auto"/>
              <w:right w:val="single" w:sz="4" w:space="0" w:color="auto"/>
            </w:tcBorders>
            <w:shd w:val="clear" w:color="auto" w:fill="auto"/>
            <w:noWrap/>
            <w:vAlign w:val="center"/>
            <w:hideMark/>
          </w:tcPr>
          <w:p w14:paraId="188EF1C3"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06FBF14B"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4414A8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20</w:t>
            </w:r>
          </w:p>
        </w:tc>
        <w:tc>
          <w:tcPr>
            <w:tcW w:w="2653" w:type="dxa"/>
            <w:tcBorders>
              <w:top w:val="nil"/>
              <w:left w:val="nil"/>
              <w:bottom w:val="single" w:sz="4" w:space="0" w:color="auto"/>
              <w:right w:val="single" w:sz="4" w:space="0" w:color="auto"/>
            </w:tcBorders>
            <w:shd w:val="clear" w:color="auto" w:fill="auto"/>
            <w:noWrap/>
            <w:vAlign w:val="center"/>
            <w:hideMark/>
          </w:tcPr>
          <w:p w14:paraId="67D587CB"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清洗三元催化</w:t>
            </w:r>
          </w:p>
        </w:tc>
        <w:tc>
          <w:tcPr>
            <w:tcW w:w="2328" w:type="dxa"/>
            <w:tcBorders>
              <w:top w:val="nil"/>
              <w:left w:val="nil"/>
              <w:bottom w:val="single" w:sz="4" w:space="0" w:color="auto"/>
              <w:right w:val="single" w:sz="4" w:space="0" w:color="auto"/>
            </w:tcBorders>
            <w:shd w:val="clear" w:color="auto" w:fill="auto"/>
            <w:noWrap/>
            <w:vAlign w:val="center"/>
            <w:hideMark/>
          </w:tcPr>
          <w:p w14:paraId="05C753A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180</w:t>
            </w:r>
          </w:p>
        </w:tc>
        <w:tc>
          <w:tcPr>
            <w:tcW w:w="1524" w:type="dxa"/>
            <w:tcBorders>
              <w:top w:val="nil"/>
              <w:left w:val="nil"/>
              <w:bottom w:val="single" w:sz="4" w:space="0" w:color="auto"/>
              <w:right w:val="single" w:sz="4" w:space="0" w:color="auto"/>
            </w:tcBorders>
            <w:shd w:val="clear" w:color="auto" w:fill="auto"/>
            <w:noWrap/>
            <w:vAlign w:val="center"/>
            <w:hideMark/>
          </w:tcPr>
          <w:p w14:paraId="4AE136D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w:t>
            </w:r>
          </w:p>
        </w:tc>
        <w:tc>
          <w:tcPr>
            <w:tcW w:w="1626" w:type="dxa"/>
            <w:tcBorders>
              <w:top w:val="nil"/>
              <w:left w:val="nil"/>
              <w:bottom w:val="single" w:sz="4" w:space="0" w:color="auto"/>
              <w:right w:val="single" w:sz="4" w:space="0" w:color="auto"/>
            </w:tcBorders>
            <w:shd w:val="clear" w:color="auto" w:fill="auto"/>
            <w:noWrap/>
            <w:vAlign w:val="center"/>
            <w:hideMark/>
          </w:tcPr>
          <w:p w14:paraId="3D02862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300</w:t>
            </w:r>
          </w:p>
        </w:tc>
        <w:tc>
          <w:tcPr>
            <w:tcW w:w="931" w:type="dxa"/>
            <w:tcBorders>
              <w:top w:val="nil"/>
              <w:left w:val="nil"/>
              <w:bottom w:val="single" w:sz="4" w:space="0" w:color="auto"/>
              <w:right w:val="single" w:sz="4" w:space="0" w:color="auto"/>
            </w:tcBorders>
            <w:shd w:val="clear" w:color="auto" w:fill="auto"/>
            <w:noWrap/>
            <w:vAlign w:val="center"/>
            <w:hideMark/>
          </w:tcPr>
          <w:p w14:paraId="24E1D6D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5703810A"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0A646F0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21</w:t>
            </w:r>
          </w:p>
        </w:tc>
        <w:tc>
          <w:tcPr>
            <w:tcW w:w="2653" w:type="dxa"/>
            <w:tcBorders>
              <w:top w:val="nil"/>
              <w:left w:val="nil"/>
              <w:bottom w:val="single" w:sz="4" w:space="0" w:color="auto"/>
              <w:right w:val="single" w:sz="4" w:space="0" w:color="auto"/>
            </w:tcBorders>
            <w:shd w:val="clear" w:color="auto" w:fill="auto"/>
            <w:noWrap/>
            <w:vAlign w:val="center"/>
            <w:hideMark/>
          </w:tcPr>
          <w:p w14:paraId="4A048D3A"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更换正时一套</w:t>
            </w:r>
          </w:p>
        </w:tc>
        <w:tc>
          <w:tcPr>
            <w:tcW w:w="2328" w:type="dxa"/>
            <w:tcBorders>
              <w:top w:val="nil"/>
              <w:left w:val="nil"/>
              <w:bottom w:val="single" w:sz="4" w:space="0" w:color="auto"/>
              <w:right w:val="single" w:sz="4" w:space="0" w:color="auto"/>
            </w:tcBorders>
            <w:shd w:val="clear" w:color="auto" w:fill="auto"/>
            <w:noWrap/>
            <w:vAlign w:val="center"/>
            <w:hideMark/>
          </w:tcPr>
          <w:p w14:paraId="2BAAC58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1350</w:t>
            </w:r>
          </w:p>
        </w:tc>
        <w:tc>
          <w:tcPr>
            <w:tcW w:w="1524" w:type="dxa"/>
            <w:tcBorders>
              <w:top w:val="nil"/>
              <w:left w:val="nil"/>
              <w:bottom w:val="single" w:sz="4" w:space="0" w:color="auto"/>
              <w:right w:val="single" w:sz="4" w:space="0" w:color="auto"/>
            </w:tcBorders>
            <w:shd w:val="clear" w:color="auto" w:fill="auto"/>
            <w:noWrap/>
            <w:vAlign w:val="center"/>
            <w:hideMark/>
          </w:tcPr>
          <w:p w14:paraId="5169D07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500</w:t>
            </w:r>
          </w:p>
        </w:tc>
        <w:tc>
          <w:tcPr>
            <w:tcW w:w="1626" w:type="dxa"/>
            <w:tcBorders>
              <w:top w:val="nil"/>
              <w:left w:val="nil"/>
              <w:bottom w:val="single" w:sz="4" w:space="0" w:color="auto"/>
              <w:right w:val="single" w:sz="4" w:space="0" w:color="auto"/>
            </w:tcBorders>
            <w:shd w:val="clear" w:color="auto" w:fill="auto"/>
            <w:noWrap/>
            <w:vAlign w:val="center"/>
            <w:hideMark/>
          </w:tcPr>
          <w:p w14:paraId="636F7D6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1850</w:t>
            </w:r>
          </w:p>
        </w:tc>
        <w:tc>
          <w:tcPr>
            <w:tcW w:w="931" w:type="dxa"/>
            <w:tcBorders>
              <w:top w:val="nil"/>
              <w:left w:val="nil"/>
              <w:bottom w:val="single" w:sz="4" w:space="0" w:color="auto"/>
              <w:right w:val="single" w:sz="4" w:space="0" w:color="auto"/>
            </w:tcBorders>
            <w:shd w:val="clear" w:color="auto" w:fill="auto"/>
            <w:noWrap/>
            <w:vAlign w:val="center"/>
            <w:hideMark/>
          </w:tcPr>
          <w:p w14:paraId="472AFB9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58815C01"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3C7A2FA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22</w:t>
            </w:r>
          </w:p>
        </w:tc>
        <w:tc>
          <w:tcPr>
            <w:tcW w:w="2653" w:type="dxa"/>
            <w:tcBorders>
              <w:top w:val="nil"/>
              <w:left w:val="nil"/>
              <w:bottom w:val="single" w:sz="4" w:space="0" w:color="auto"/>
              <w:right w:val="single" w:sz="4" w:space="0" w:color="auto"/>
            </w:tcBorders>
            <w:shd w:val="clear" w:color="auto" w:fill="auto"/>
            <w:noWrap/>
            <w:vAlign w:val="center"/>
            <w:hideMark/>
          </w:tcPr>
          <w:p w14:paraId="3682FD66"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更换火花塞</w:t>
            </w:r>
          </w:p>
        </w:tc>
        <w:tc>
          <w:tcPr>
            <w:tcW w:w="2328" w:type="dxa"/>
            <w:tcBorders>
              <w:top w:val="nil"/>
              <w:left w:val="nil"/>
              <w:bottom w:val="single" w:sz="4" w:space="0" w:color="auto"/>
              <w:right w:val="single" w:sz="4" w:space="0" w:color="auto"/>
            </w:tcBorders>
            <w:shd w:val="clear" w:color="auto" w:fill="auto"/>
            <w:noWrap/>
            <w:vAlign w:val="center"/>
            <w:hideMark/>
          </w:tcPr>
          <w:p w14:paraId="5A4002D3"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540</w:t>
            </w:r>
          </w:p>
        </w:tc>
        <w:tc>
          <w:tcPr>
            <w:tcW w:w="1524" w:type="dxa"/>
            <w:tcBorders>
              <w:top w:val="nil"/>
              <w:left w:val="nil"/>
              <w:bottom w:val="single" w:sz="4" w:space="0" w:color="auto"/>
              <w:right w:val="single" w:sz="4" w:space="0" w:color="auto"/>
            </w:tcBorders>
            <w:shd w:val="clear" w:color="auto" w:fill="auto"/>
            <w:noWrap/>
            <w:vAlign w:val="center"/>
            <w:hideMark/>
          </w:tcPr>
          <w:p w14:paraId="64B9518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80</w:t>
            </w:r>
          </w:p>
        </w:tc>
        <w:tc>
          <w:tcPr>
            <w:tcW w:w="1626" w:type="dxa"/>
            <w:tcBorders>
              <w:top w:val="nil"/>
              <w:left w:val="nil"/>
              <w:bottom w:val="single" w:sz="4" w:space="0" w:color="auto"/>
              <w:right w:val="single" w:sz="4" w:space="0" w:color="auto"/>
            </w:tcBorders>
            <w:shd w:val="clear" w:color="auto" w:fill="auto"/>
            <w:noWrap/>
            <w:vAlign w:val="center"/>
            <w:hideMark/>
          </w:tcPr>
          <w:p w14:paraId="3478E7E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620</w:t>
            </w:r>
          </w:p>
        </w:tc>
        <w:tc>
          <w:tcPr>
            <w:tcW w:w="931" w:type="dxa"/>
            <w:tcBorders>
              <w:top w:val="nil"/>
              <w:left w:val="nil"/>
              <w:bottom w:val="single" w:sz="4" w:space="0" w:color="auto"/>
              <w:right w:val="single" w:sz="4" w:space="0" w:color="auto"/>
            </w:tcBorders>
            <w:shd w:val="clear" w:color="auto" w:fill="auto"/>
            <w:noWrap/>
            <w:vAlign w:val="center"/>
            <w:hideMark/>
          </w:tcPr>
          <w:p w14:paraId="1D65768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每6个</w:t>
            </w:r>
          </w:p>
        </w:tc>
      </w:tr>
      <w:tr w:rsidR="0027721E" w:rsidRPr="00B54F0E" w14:paraId="27D1877F"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75B3845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23</w:t>
            </w:r>
          </w:p>
        </w:tc>
        <w:tc>
          <w:tcPr>
            <w:tcW w:w="2653" w:type="dxa"/>
            <w:tcBorders>
              <w:top w:val="nil"/>
              <w:left w:val="nil"/>
              <w:bottom w:val="single" w:sz="4" w:space="0" w:color="auto"/>
              <w:right w:val="single" w:sz="4" w:space="0" w:color="auto"/>
            </w:tcBorders>
            <w:shd w:val="clear" w:color="auto" w:fill="auto"/>
            <w:noWrap/>
            <w:vAlign w:val="center"/>
            <w:hideMark/>
          </w:tcPr>
          <w:p w14:paraId="02E86EEC"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更换汽油泵</w:t>
            </w:r>
          </w:p>
        </w:tc>
        <w:tc>
          <w:tcPr>
            <w:tcW w:w="2328" w:type="dxa"/>
            <w:tcBorders>
              <w:top w:val="nil"/>
              <w:left w:val="nil"/>
              <w:bottom w:val="single" w:sz="4" w:space="0" w:color="auto"/>
              <w:right w:val="single" w:sz="4" w:space="0" w:color="auto"/>
            </w:tcBorders>
            <w:shd w:val="clear" w:color="auto" w:fill="auto"/>
            <w:noWrap/>
            <w:vAlign w:val="center"/>
            <w:hideMark/>
          </w:tcPr>
          <w:p w14:paraId="29F4167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850</w:t>
            </w:r>
          </w:p>
        </w:tc>
        <w:tc>
          <w:tcPr>
            <w:tcW w:w="1524" w:type="dxa"/>
            <w:tcBorders>
              <w:top w:val="nil"/>
              <w:left w:val="nil"/>
              <w:bottom w:val="single" w:sz="4" w:space="0" w:color="auto"/>
              <w:right w:val="single" w:sz="4" w:space="0" w:color="auto"/>
            </w:tcBorders>
            <w:shd w:val="clear" w:color="auto" w:fill="auto"/>
            <w:noWrap/>
            <w:vAlign w:val="center"/>
            <w:hideMark/>
          </w:tcPr>
          <w:p w14:paraId="140FD9E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w:t>
            </w:r>
          </w:p>
        </w:tc>
        <w:tc>
          <w:tcPr>
            <w:tcW w:w="1626" w:type="dxa"/>
            <w:tcBorders>
              <w:top w:val="nil"/>
              <w:left w:val="nil"/>
              <w:bottom w:val="single" w:sz="4" w:space="0" w:color="auto"/>
              <w:right w:val="single" w:sz="4" w:space="0" w:color="auto"/>
            </w:tcBorders>
            <w:shd w:val="clear" w:color="auto" w:fill="auto"/>
            <w:noWrap/>
            <w:vAlign w:val="center"/>
            <w:hideMark/>
          </w:tcPr>
          <w:p w14:paraId="3F278CF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970</w:t>
            </w:r>
          </w:p>
        </w:tc>
        <w:tc>
          <w:tcPr>
            <w:tcW w:w="931" w:type="dxa"/>
            <w:tcBorders>
              <w:top w:val="nil"/>
              <w:left w:val="nil"/>
              <w:bottom w:val="single" w:sz="4" w:space="0" w:color="auto"/>
              <w:right w:val="single" w:sz="4" w:space="0" w:color="auto"/>
            </w:tcBorders>
            <w:shd w:val="clear" w:color="auto" w:fill="auto"/>
            <w:noWrap/>
            <w:vAlign w:val="center"/>
            <w:hideMark/>
          </w:tcPr>
          <w:p w14:paraId="6B57F15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6AB10349"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C47C95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24</w:t>
            </w:r>
          </w:p>
        </w:tc>
        <w:tc>
          <w:tcPr>
            <w:tcW w:w="2653" w:type="dxa"/>
            <w:tcBorders>
              <w:top w:val="nil"/>
              <w:left w:val="nil"/>
              <w:bottom w:val="single" w:sz="4" w:space="0" w:color="auto"/>
              <w:right w:val="single" w:sz="4" w:space="0" w:color="auto"/>
            </w:tcBorders>
            <w:shd w:val="clear" w:color="auto" w:fill="auto"/>
            <w:noWrap/>
            <w:vAlign w:val="center"/>
            <w:hideMark/>
          </w:tcPr>
          <w:p w14:paraId="5902C20D"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大修发动机</w:t>
            </w:r>
          </w:p>
        </w:tc>
        <w:tc>
          <w:tcPr>
            <w:tcW w:w="2328" w:type="dxa"/>
            <w:tcBorders>
              <w:top w:val="nil"/>
              <w:left w:val="nil"/>
              <w:bottom w:val="single" w:sz="4" w:space="0" w:color="auto"/>
              <w:right w:val="single" w:sz="4" w:space="0" w:color="auto"/>
            </w:tcBorders>
            <w:shd w:val="clear" w:color="auto" w:fill="auto"/>
            <w:noWrap/>
            <w:vAlign w:val="center"/>
            <w:hideMark/>
          </w:tcPr>
          <w:p w14:paraId="59DB4B3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视车辆情况维修</w:t>
            </w:r>
          </w:p>
        </w:tc>
        <w:tc>
          <w:tcPr>
            <w:tcW w:w="1524" w:type="dxa"/>
            <w:tcBorders>
              <w:top w:val="nil"/>
              <w:left w:val="nil"/>
              <w:bottom w:val="single" w:sz="4" w:space="0" w:color="auto"/>
              <w:right w:val="single" w:sz="4" w:space="0" w:color="auto"/>
            </w:tcBorders>
            <w:shd w:val="clear" w:color="auto" w:fill="auto"/>
            <w:noWrap/>
            <w:vAlign w:val="center"/>
            <w:hideMark/>
          </w:tcPr>
          <w:p w14:paraId="4CE10BF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3500</w:t>
            </w:r>
          </w:p>
        </w:tc>
        <w:tc>
          <w:tcPr>
            <w:tcW w:w="1626" w:type="dxa"/>
            <w:tcBorders>
              <w:top w:val="nil"/>
              <w:left w:val="nil"/>
              <w:bottom w:val="single" w:sz="4" w:space="0" w:color="auto"/>
              <w:right w:val="single" w:sz="4" w:space="0" w:color="auto"/>
            </w:tcBorders>
            <w:shd w:val="clear" w:color="auto" w:fill="auto"/>
            <w:noWrap/>
            <w:vAlign w:val="center"/>
            <w:hideMark/>
          </w:tcPr>
          <w:p w14:paraId="7094E92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3500</w:t>
            </w:r>
          </w:p>
        </w:tc>
        <w:tc>
          <w:tcPr>
            <w:tcW w:w="931" w:type="dxa"/>
            <w:tcBorders>
              <w:top w:val="nil"/>
              <w:left w:val="nil"/>
              <w:bottom w:val="single" w:sz="4" w:space="0" w:color="auto"/>
              <w:right w:val="single" w:sz="4" w:space="0" w:color="auto"/>
            </w:tcBorders>
            <w:shd w:val="clear" w:color="auto" w:fill="auto"/>
            <w:noWrap/>
            <w:vAlign w:val="center"/>
            <w:hideMark/>
          </w:tcPr>
          <w:p w14:paraId="1BC188F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002EAB93"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3D7FC43"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25</w:t>
            </w:r>
          </w:p>
        </w:tc>
        <w:tc>
          <w:tcPr>
            <w:tcW w:w="2653" w:type="dxa"/>
            <w:tcBorders>
              <w:top w:val="nil"/>
              <w:left w:val="nil"/>
              <w:bottom w:val="single" w:sz="4" w:space="0" w:color="auto"/>
              <w:right w:val="single" w:sz="4" w:space="0" w:color="auto"/>
            </w:tcBorders>
            <w:shd w:val="clear" w:color="auto" w:fill="auto"/>
            <w:noWrap/>
            <w:vAlign w:val="center"/>
            <w:hideMark/>
          </w:tcPr>
          <w:p w14:paraId="2FF549AB"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大修变速箱</w:t>
            </w:r>
          </w:p>
        </w:tc>
        <w:tc>
          <w:tcPr>
            <w:tcW w:w="2328" w:type="dxa"/>
            <w:tcBorders>
              <w:top w:val="nil"/>
              <w:left w:val="nil"/>
              <w:bottom w:val="single" w:sz="4" w:space="0" w:color="auto"/>
              <w:right w:val="single" w:sz="4" w:space="0" w:color="auto"/>
            </w:tcBorders>
            <w:shd w:val="clear" w:color="auto" w:fill="auto"/>
            <w:noWrap/>
            <w:vAlign w:val="center"/>
            <w:hideMark/>
          </w:tcPr>
          <w:p w14:paraId="7017E8D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视车辆情况维修</w:t>
            </w:r>
          </w:p>
        </w:tc>
        <w:tc>
          <w:tcPr>
            <w:tcW w:w="1524" w:type="dxa"/>
            <w:tcBorders>
              <w:top w:val="nil"/>
              <w:left w:val="nil"/>
              <w:bottom w:val="single" w:sz="4" w:space="0" w:color="auto"/>
              <w:right w:val="single" w:sz="4" w:space="0" w:color="auto"/>
            </w:tcBorders>
            <w:shd w:val="clear" w:color="auto" w:fill="auto"/>
            <w:noWrap/>
            <w:vAlign w:val="center"/>
            <w:hideMark/>
          </w:tcPr>
          <w:p w14:paraId="604CFB3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1000</w:t>
            </w:r>
          </w:p>
        </w:tc>
        <w:tc>
          <w:tcPr>
            <w:tcW w:w="1626" w:type="dxa"/>
            <w:tcBorders>
              <w:top w:val="nil"/>
              <w:left w:val="nil"/>
              <w:bottom w:val="single" w:sz="4" w:space="0" w:color="auto"/>
              <w:right w:val="single" w:sz="4" w:space="0" w:color="auto"/>
            </w:tcBorders>
            <w:shd w:val="clear" w:color="auto" w:fill="auto"/>
            <w:noWrap/>
            <w:vAlign w:val="center"/>
            <w:hideMark/>
          </w:tcPr>
          <w:p w14:paraId="044D545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1000</w:t>
            </w:r>
          </w:p>
        </w:tc>
        <w:tc>
          <w:tcPr>
            <w:tcW w:w="931" w:type="dxa"/>
            <w:tcBorders>
              <w:top w:val="nil"/>
              <w:left w:val="nil"/>
              <w:bottom w:val="single" w:sz="4" w:space="0" w:color="auto"/>
              <w:right w:val="single" w:sz="4" w:space="0" w:color="auto"/>
            </w:tcBorders>
            <w:shd w:val="clear" w:color="auto" w:fill="auto"/>
            <w:noWrap/>
            <w:vAlign w:val="center"/>
            <w:hideMark/>
          </w:tcPr>
          <w:p w14:paraId="25A9DA7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3E514BD8"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978DD8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26</w:t>
            </w:r>
          </w:p>
        </w:tc>
        <w:tc>
          <w:tcPr>
            <w:tcW w:w="2653" w:type="dxa"/>
            <w:tcBorders>
              <w:top w:val="nil"/>
              <w:left w:val="nil"/>
              <w:bottom w:val="single" w:sz="4" w:space="0" w:color="auto"/>
              <w:right w:val="single" w:sz="4" w:space="0" w:color="auto"/>
            </w:tcBorders>
            <w:shd w:val="clear" w:color="000000" w:fill="FFFFFF"/>
            <w:noWrap/>
            <w:vAlign w:val="center"/>
            <w:hideMark/>
          </w:tcPr>
          <w:p w14:paraId="4CD83813"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更换前刹车片</w:t>
            </w:r>
          </w:p>
        </w:tc>
        <w:tc>
          <w:tcPr>
            <w:tcW w:w="2328" w:type="dxa"/>
            <w:tcBorders>
              <w:top w:val="nil"/>
              <w:left w:val="nil"/>
              <w:bottom w:val="single" w:sz="4" w:space="0" w:color="auto"/>
              <w:right w:val="single" w:sz="4" w:space="0" w:color="auto"/>
            </w:tcBorders>
            <w:shd w:val="clear" w:color="000000" w:fill="FFFFFF"/>
            <w:noWrap/>
            <w:vAlign w:val="center"/>
            <w:hideMark/>
          </w:tcPr>
          <w:p w14:paraId="1DEC0E8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650</w:t>
            </w:r>
          </w:p>
        </w:tc>
        <w:tc>
          <w:tcPr>
            <w:tcW w:w="1524" w:type="dxa"/>
            <w:tcBorders>
              <w:top w:val="nil"/>
              <w:left w:val="nil"/>
              <w:bottom w:val="single" w:sz="4" w:space="0" w:color="auto"/>
              <w:right w:val="single" w:sz="4" w:space="0" w:color="auto"/>
            </w:tcBorders>
            <w:shd w:val="clear" w:color="000000" w:fill="FFFFFF"/>
            <w:noWrap/>
            <w:vAlign w:val="center"/>
            <w:hideMark/>
          </w:tcPr>
          <w:p w14:paraId="03F6CE2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w:t>
            </w:r>
          </w:p>
        </w:tc>
        <w:tc>
          <w:tcPr>
            <w:tcW w:w="1626" w:type="dxa"/>
            <w:tcBorders>
              <w:top w:val="nil"/>
              <w:left w:val="nil"/>
              <w:bottom w:val="single" w:sz="4" w:space="0" w:color="auto"/>
              <w:right w:val="single" w:sz="4" w:space="0" w:color="auto"/>
            </w:tcBorders>
            <w:shd w:val="clear" w:color="auto" w:fill="auto"/>
            <w:noWrap/>
            <w:vAlign w:val="center"/>
            <w:hideMark/>
          </w:tcPr>
          <w:p w14:paraId="2E4F77F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770</w:t>
            </w:r>
          </w:p>
        </w:tc>
        <w:tc>
          <w:tcPr>
            <w:tcW w:w="931" w:type="dxa"/>
            <w:tcBorders>
              <w:top w:val="nil"/>
              <w:left w:val="nil"/>
              <w:bottom w:val="single" w:sz="4" w:space="0" w:color="auto"/>
              <w:right w:val="single" w:sz="4" w:space="0" w:color="auto"/>
            </w:tcBorders>
            <w:shd w:val="clear" w:color="000000" w:fill="FFFFFF"/>
            <w:noWrap/>
            <w:vAlign w:val="center"/>
            <w:hideMark/>
          </w:tcPr>
          <w:p w14:paraId="39BA6213"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每一付</w:t>
            </w:r>
          </w:p>
        </w:tc>
      </w:tr>
      <w:tr w:rsidR="0027721E" w:rsidRPr="00B54F0E" w14:paraId="558DFFEA"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4FD7683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27</w:t>
            </w:r>
          </w:p>
        </w:tc>
        <w:tc>
          <w:tcPr>
            <w:tcW w:w="2653" w:type="dxa"/>
            <w:tcBorders>
              <w:top w:val="nil"/>
              <w:left w:val="nil"/>
              <w:bottom w:val="single" w:sz="4" w:space="0" w:color="auto"/>
              <w:right w:val="single" w:sz="4" w:space="0" w:color="auto"/>
            </w:tcBorders>
            <w:shd w:val="clear" w:color="000000" w:fill="FFFFFF"/>
            <w:noWrap/>
            <w:vAlign w:val="center"/>
            <w:hideMark/>
          </w:tcPr>
          <w:p w14:paraId="15C71D5E"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更换后刹车片</w:t>
            </w:r>
          </w:p>
        </w:tc>
        <w:tc>
          <w:tcPr>
            <w:tcW w:w="2328" w:type="dxa"/>
            <w:tcBorders>
              <w:top w:val="nil"/>
              <w:left w:val="nil"/>
              <w:bottom w:val="single" w:sz="4" w:space="0" w:color="auto"/>
              <w:right w:val="single" w:sz="4" w:space="0" w:color="auto"/>
            </w:tcBorders>
            <w:shd w:val="clear" w:color="000000" w:fill="FFFFFF"/>
            <w:noWrap/>
            <w:vAlign w:val="center"/>
            <w:hideMark/>
          </w:tcPr>
          <w:p w14:paraId="12BE68E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580</w:t>
            </w:r>
          </w:p>
        </w:tc>
        <w:tc>
          <w:tcPr>
            <w:tcW w:w="1524" w:type="dxa"/>
            <w:tcBorders>
              <w:top w:val="nil"/>
              <w:left w:val="nil"/>
              <w:bottom w:val="single" w:sz="4" w:space="0" w:color="auto"/>
              <w:right w:val="single" w:sz="4" w:space="0" w:color="auto"/>
            </w:tcBorders>
            <w:shd w:val="clear" w:color="000000" w:fill="FFFFFF"/>
            <w:noWrap/>
            <w:vAlign w:val="center"/>
            <w:hideMark/>
          </w:tcPr>
          <w:p w14:paraId="2DCA4F63"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w:t>
            </w:r>
          </w:p>
        </w:tc>
        <w:tc>
          <w:tcPr>
            <w:tcW w:w="1626" w:type="dxa"/>
            <w:tcBorders>
              <w:top w:val="nil"/>
              <w:left w:val="nil"/>
              <w:bottom w:val="single" w:sz="4" w:space="0" w:color="auto"/>
              <w:right w:val="single" w:sz="4" w:space="0" w:color="auto"/>
            </w:tcBorders>
            <w:shd w:val="clear" w:color="auto" w:fill="auto"/>
            <w:noWrap/>
            <w:vAlign w:val="center"/>
            <w:hideMark/>
          </w:tcPr>
          <w:p w14:paraId="4554660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700</w:t>
            </w:r>
          </w:p>
        </w:tc>
        <w:tc>
          <w:tcPr>
            <w:tcW w:w="931" w:type="dxa"/>
            <w:tcBorders>
              <w:top w:val="nil"/>
              <w:left w:val="nil"/>
              <w:bottom w:val="single" w:sz="4" w:space="0" w:color="auto"/>
              <w:right w:val="single" w:sz="4" w:space="0" w:color="auto"/>
            </w:tcBorders>
            <w:shd w:val="clear" w:color="000000" w:fill="FFFFFF"/>
            <w:noWrap/>
            <w:vAlign w:val="center"/>
            <w:hideMark/>
          </w:tcPr>
          <w:p w14:paraId="51DAE4F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每一付</w:t>
            </w:r>
          </w:p>
        </w:tc>
      </w:tr>
      <w:tr w:rsidR="0027721E" w:rsidRPr="00B54F0E" w14:paraId="60423BB4"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439F925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28</w:t>
            </w:r>
          </w:p>
        </w:tc>
        <w:tc>
          <w:tcPr>
            <w:tcW w:w="2653" w:type="dxa"/>
            <w:tcBorders>
              <w:top w:val="nil"/>
              <w:left w:val="nil"/>
              <w:bottom w:val="single" w:sz="4" w:space="0" w:color="auto"/>
              <w:right w:val="single" w:sz="4" w:space="0" w:color="auto"/>
            </w:tcBorders>
            <w:shd w:val="clear" w:color="auto" w:fill="auto"/>
            <w:noWrap/>
            <w:vAlign w:val="center"/>
            <w:hideMark/>
          </w:tcPr>
          <w:p w14:paraId="5BBE07BE"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更换前轮轴承</w:t>
            </w:r>
          </w:p>
        </w:tc>
        <w:tc>
          <w:tcPr>
            <w:tcW w:w="2328" w:type="dxa"/>
            <w:tcBorders>
              <w:top w:val="nil"/>
              <w:left w:val="nil"/>
              <w:bottom w:val="single" w:sz="4" w:space="0" w:color="auto"/>
              <w:right w:val="single" w:sz="4" w:space="0" w:color="auto"/>
            </w:tcBorders>
            <w:shd w:val="clear" w:color="auto" w:fill="auto"/>
            <w:noWrap/>
            <w:vAlign w:val="center"/>
            <w:hideMark/>
          </w:tcPr>
          <w:p w14:paraId="243BF2B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480</w:t>
            </w:r>
          </w:p>
        </w:tc>
        <w:tc>
          <w:tcPr>
            <w:tcW w:w="1524" w:type="dxa"/>
            <w:tcBorders>
              <w:top w:val="nil"/>
              <w:left w:val="nil"/>
              <w:bottom w:val="single" w:sz="4" w:space="0" w:color="auto"/>
              <w:right w:val="single" w:sz="4" w:space="0" w:color="auto"/>
            </w:tcBorders>
            <w:shd w:val="clear" w:color="auto" w:fill="auto"/>
            <w:noWrap/>
            <w:vAlign w:val="center"/>
            <w:hideMark/>
          </w:tcPr>
          <w:p w14:paraId="2ADA550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w:t>
            </w:r>
          </w:p>
        </w:tc>
        <w:tc>
          <w:tcPr>
            <w:tcW w:w="1626" w:type="dxa"/>
            <w:tcBorders>
              <w:top w:val="nil"/>
              <w:left w:val="nil"/>
              <w:bottom w:val="single" w:sz="4" w:space="0" w:color="auto"/>
              <w:right w:val="single" w:sz="4" w:space="0" w:color="auto"/>
            </w:tcBorders>
            <w:shd w:val="clear" w:color="auto" w:fill="auto"/>
            <w:noWrap/>
            <w:vAlign w:val="center"/>
            <w:hideMark/>
          </w:tcPr>
          <w:p w14:paraId="14FBE60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600</w:t>
            </w:r>
          </w:p>
        </w:tc>
        <w:tc>
          <w:tcPr>
            <w:tcW w:w="931" w:type="dxa"/>
            <w:tcBorders>
              <w:top w:val="nil"/>
              <w:left w:val="nil"/>
              <w:bottom w:val="single" w:sz="4" w:space="0" w:color="auto"/>
              <w:right w:val="single" w:sz="4" w:space="0" w:color="auto"/>
            </w:tcBorders>
            <w:shd w:val="clear" w:color="auto" w:fill="auto"/>
            <w:noWrap/>
            <w:vAlign w:val="center"/>
            <w:hideMark/>
          </w:tcPr>
          <w:p w14:paraId="1EB3514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每一盘</w:t>
            </w:r>
          </w:p>
        </w:tc>
      </w:tr>
      <w:tr w:rsidR="0027721E" w:rsidRPr="00B54F0E" w14:paraId="1A014992"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67F94E9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lastRenderedPageBreak/>
              <w:t>29</w:t>
            </w:r>
          </w:p>
        </w:tc>
        <w:tc>
          <w:tcPr>
            <w:tcW w:w="2653" w:type="dxa"/>
            <w:tcBorders>
              <w:top w:val="nil"/>
              <w:left w:val="nil"/>
              <w:bottom w:val="single" w:sz="4" w:space="0" w:color="auto"/>
              <w:right w:val="single" w:sz="4" w:space="0" w:color="auto"/>
            </w:tcBorders>
            <w:shd w:val="clear" w:color="auto" w:fill="auto"/>
            <w:noWrap/>
            <w:vAlign w:val="center"/>
            <w:hideMark/>
          </w:tcPr>
          <w:p w14:paraId="6248EDC4"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更换后轮轴承</w:t>
            </w:r>
          </w:p>
        </w:tc>
        <w:tc>
          <w:tcPr>
            <w:tcW w:w="2328" w:type="dxa"/>
            <w:tcBorders>
              <w:top w:val="nil"/>
              <w:left w:val="nil"/>
              <w:bottom w:val="single" w:sz="4" w:space="0" w:color="auto"/>
              <w:right w:val="single" w:sz="4" w:space="0" w:color="auto"/>
            </w:tcBorders>
            <w:shd w:val="clear" w:color="auto" w:fill="auto"/>
            <w:noWrap/>
            <w:vAlign w:val="center"/>
            <w:hideMark/>
          </w:tcPr>
          <w:p w14:paraId="22D65C2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460</w:t>
            </w:r>
          </w:p>
        </w:tc>
        <w:tc>
          <w:tcPr>
            <w:tcW w:w="1524" w:type="dxa"/>
            <w:tcBorders>
              <w:top w:val="nil"/>
              <w:left w:val="nil"/>
              <w:bottom w:val="single" w:sz="4" w:space="0" w:color="auto"/>
              <w:right w:val="single" w:sz="4" w:space="0" w:color="auto"/>
            </w:tcBorders>
            <w:shd w:val="clear" w:color="auto" w:fill="auto"/>
            <w:noWrap/>
            <w:vAlign w:val="center"/>
            <w:hideMark/>
          </w:tcPr>
          <w:p w14:paraId="149A503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w:t>
            </w:r>
          </w:p>
        </w:tc>
        <w:tc>
          <w:tcPr>
            <w:tcW w:w="1626" w:type="dxa"/>
            <w:tcBorders>
              <w:top w:val="nil"/>
              <w:left w:val="nil"/>
              <w:bottom w:val="single" w:sz="4" w:space="0" w:color="auto"/>
              <w:right w:val="single" w:sz="4" w:space="0" w:color="auto"/>
            </w:tcBorders>
            <w:shd w:val="clear" w:color="auto" w:fill="auto"/>
            <w:noWrap/>
            <w:vAlign w:val="center"/>
            <w:hideMark/>
          </w:tcPr>
          <w:p w14:paraId="7F03EDB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580</w:t>
            </w:r>
          </w:p>
        </w:tc>
        <w:tc>
          <w:tcPr>
            <w:tcW w:w="931" w:type="dxa"/>
            <w:tcBorders>
              <w:top w:val="nil"/>
              <w:left w:val="nil"/>
              <w:bottom w:val="single" w:sz="4" w:space="0" w:color="auto"/>
              <w:right w:val="single" w:sz="4" w:space="0" w:color="auto"/>
            </w:tcBorders>
            <w:shd w:val="clear" w:color="auto" w:fill="auto"/>
            <w:noWrap/>
            <w:vAlign w:val="center"/>
            <w:hideMark/>
          </w:tcPr>
          <w:p w14:paraId="54C4B93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每一盘</w:t>
            </w:r>
          </w:p>
        </w:tc>
      </w:tr>
      <w:tr w:rsidR="0027721E" w:rsidRPr="00B54F0E" w14:paraId="3CF81EB2"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3E70256E"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30</w:t>
            </w:r>
          </w:p>
        </w:tc>
        <w:tc>
          <w:tcPr>
            <w:tcW w:w="2653" w:type="dxa"/>
            <w:tcBorders>
              <w:top w:val="nil"/>
              <w:left w:val="nil"/>
              <w:bottom w:val="single" w:sz="4" w:space="0" w:color="auto"/>
              <w:right w:val="single" w:sz="4" w:space="0" w:color="auto"/>
            </w:tcBorders>
            <w:shd w:val="clear" w:color="auto" w:fill="auto"/>
            <w:noWrap/>
            <w:vAlign w:val="center"/>
            <w:hideMark/>
          </w:tcPr>
          <w:p w14:paraId="6F58BA0F"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更换刹车分泵</w:t>
            </w:r>
          </w:p>
        </w:tc>
        <w:tc>
          <w:tcPr>
            <w:tcW w:w="2328" w:type="dxa"/>
            <w:tcBorders>
              <w:top w:val="nil"/>
              <w:left w:val="nil"/>
              <w:bottom w:val="single" w:sz="4" w:space="0" w:color="auto"/>
              <w:right w:val="single" w:sz="4" w:space="0" w:color="auto"/>
            </w:tcBorders>
            <w:shd w:val="clear" w:color="auto" w:fill="auto"/>
            <w:noWrap/>
            <w:vAlign w:val="center"/>
            <w:hideMark/>
          </w:tcPr>
          <w:p w14:paraId="39E6CE21"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2100</w:t>
            </w:r>
          </w:p>
        </w:tc>
        <w:tc>
          <w:tcPr>
            <w:tcW w:w="1524" w:type="dxa"/>
            <w:tcBorders>
              <w:top w:val="nil"/>
              <w:left w:val="nil"/>
              <w:bottom w:val="single" w:sz="4" w:space="0" w:color="auto"/>
              <w:right w:val="single" w:sz="4" w:space="0" w:color="auto"/>
            </w:tcBorders>
            <w:shd w:val="clear" w:color="auto" w:fill="auto"/>
            <w:noWrap/>
            <w:vAlign w:val="center"/>
            <w:hideMark/>
          </w:tcPr>
          <w:p w14:paraId="667EAB6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200</w:t>
            </w:r>
          </w:p>
        </w:tc>
        <w:tc>
          <w:tcPr>
            <w:tcW w:w="1626" w:type="dxa"/>
            <w:tcBorders>
              <w:top w:val="nil"/>
              <w:left w:val="nil"/>
              <w:bottom w:val="single" w:sz="4" w:space="0" w:color="auto"/>
              <w:right w:val="single" w:sz="4" w:space="0" w:color="auto"/>
            </w:tcBorders>
            <w:shd w:val="clear" w:color="auto" w:fill="auto"/>
            <w:noWrap/>
            <w:vAlign w:val="center"/>
            <w:hideMark/>
          </w:tcPr>
          <w:p w14:paraId="24830323"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2300</w:t>
            </w:r>
          </w:p>
        </w:tc>
        <w:tc>
          <w:tcPr>
            <w:tcW w:w="931" w:type="dxa"/>
            <w:tcBorders>
              <w:top w:val="nil"/>
              <w:left w:val="nil"/>
              <w:bottom w:val="single" w:sz="4" w:space="0" w:color="auto"/>
              <w:right w:val="single" w:sz="4" w:space="0" w:color="auto"/>
            </w:tcBorders>
            <w:shd w:val="clear" w:color="auto" w:fill="auto"/>
            <w:noWrap/>
            <w:vAlign w:val="center"/>
            <w:hideMark/>
          </w:tcPr>
          <w:p w14:paraId="511C125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55BC6793"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5BE6803"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31</w:t>
            </w:r>
          </w:p>
        </w:tc>
        <w:tc>
          <w:tcPr>
            <w:tcW w:w="2653" w:type="dxa"/>
            <w:tcBorders>
              <w:top w:val="nil"/>
              <w:left w:val="nil"/>
              <w:bottom w:val="single" w:sz="4" w:space="0" w:color="auto"/>
              <w:right w:val="single" w:sz="4" w:space="0" w:color="auto"/>
            </w:tcBorders>
            <w:shd w:val="clear" w:color="auto" w:fill="auto"/>
            <w:noWrap/>
            <w:vAlign w:val="center"/>
            <w:hideMark/>
          </w:tcPr>
          <w:p w14:paraId="44A8EA4B"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更换下肢臂</w:t>
            </w:r>
          </w:p>
        </w:tc>
        <w:tc>
          <w:tcPr>
            <w:tcW w:w="2328" w:type="dxa"/>
            <w:tcBorders>
              <w:top w:val="nil"/>
              <w:left w:val="nil"/>
              <w:bottom w:val="single" w:sz="4" w:space="0" w:color="auto"/>
              <w:right w:val="single" w:sz="4" w:space="0" w:color="auto"/>
            </w:tcBorders>
            <w:shd w:val="clear" w:color="auto" w:fill="auto"/>
            <w:noWrap/>
            <w:vAlign w:val="center"/>
            <w:hideMark/>
          </w:tcPr>
          <w:p w14:paraId="1F3129B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860</w:t>
            </w:r>
          </w:p>
        </w:tc>
        <w:tc>
          <w:tcPr>
            <w:tcW w:w="1524" w:type="dxa"/>
            <w:tcBorders>
              <w:top w:val="nil"/>
              <w:left w:val="nil"/>
              <w:bottom w:val="single" w:sz="4" w:space="0" w:color="auto"/>
              <w:right w:val="single" w:sz="4" w:space="0" w:color="auto"/>
            </w:tcBorders>
            <w:shd w:val="clear" w:color="auto" w:fill="auto"/>
            <w:noWrap/>
            <w:vAlign w:val="center"/>
            <w:hideMark/>
          </w:tcPr>
          <w:p w14:paraId="3C1A55F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100</w:t>
            </w:r>
          </w:p>
        </w:tc>
        <w:tc>
          <w:tcPr>
            <w:tcW w:w="1626" w:type="dxa"/>
            <w:tcBorders>
              <w:top w:val="nil"/>
              <w:left w:val="nil"/>
              <w:bottom w:val="single" w:sz="4" w:space="0" w:color="auto"/>
              <w:right w:val="single" w:sz="4" w:space="0" w:color="auto"/>
            </w:tcBorders>
            <w:shd w:val="clear" w:color="auto" w:fill="auto"/>
            <w:noWrap/>
            <w:vAlign w:val="center"/>
            <w:hideMark/>
          </w:tcPr>
          <w:p w14:paraId="596050E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960</w:t>
            </w:r>
          </w:p>
        </w:tc>
        <w:tc>
          <w:tcPr>
            <w:tcW w:w="931" w:type="dxa"/>
            <w:tcBorders>
              <w:top w:val="nil"/>
              <w:left w:val="nil"/>
              <w:bottom w:val="single" w:sz="4" w:space="0" w:color="auto"/>
              <w:right w:val="single" w:sz="4" w:space="0" w:color="auto"/>
            </w:tcBorders>
            <w:shd w:val="clear" w:color="auto" w:fill="auto"/>
            <w:noWrap/>
            <w:vAlign w:val="center"/>
            <w:hideMark/>
          </w:tcPr>
          <w:p w14:paraId="5F0B760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524EBA0A"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37DE5B9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32</w:t>
            </w:r>
          </w:p>
        </w:tc>
        <w:tc>
          <w:tcPr>
            <w:tcW w:w="2653" w:type="dxa"/>
            <w:tcBorders>
              <w:top w:val="nil"/>
              <w:left w:val="nil"/>
              <w:bottom w:val="single" w:sz="4" w:space="0" w:color="auto"/>
              <w:right w:val="single" w:sz="4" w:space="0" w:color="auto"/>
            </w:tcBorders>
            <w:shd w:val="clear" w:color="auto" w:fill="auto"/>
            <w:noWrap/>
            <w:vAlign w:val="center"/>
            <w:hideMark/>
          </w:tcPr>
          <w:p w14:paraId="686CFDAE"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更换上肢臂</w:t>
            </w:r>
          </w:p>
        </w:tc>
        <w:tc>
          <w:tcPr>
            <w:tcW w:w="2328" w:type="dxa"/>
            <w:tcBorders>
              <w:top w:val="nil"/>
              <w:left w:val="nil"/>
              <w:bottom w:val="single" w:sz="4" w:space="0" w:color="auto"/>
              <w:right w:val="single" w:sz="4" w:space="0" w:color="auto"/>
            </w:tcBorders>
            <w:shd w:val="clear" w:color="auto" w:fill="auto"/>
            <w:noWrap/>
            <w:vAlign w:val="center"/>
            <w:hideMark/>
          </w:tcPr>
          <w:p w14:paraId="384CFB2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800</w:t>
            </w:r>
          </w:p>
        </w:tc>
        <w:tc>
          <w:tcPr>
            <w:tcW w:w="1524" w:type="dxa"/>
            <w:tcBorders>
              <w:top w:val="nil"/>
              <w:left w:val="nil"/>
              <w:bottom w:val="single" w:sz="4" w:space="0" w:color="auto"/>
              <w:right w:val="single" w:sz="4" w:space="0" w:color="auto"/>
            </w:tcBorders>
            <w:shd w:val="clear" w:color="auto" w:fill="auto"/>
            <w:noWrap/>
            <w:vAlign w:val="center"/>
            <w:hideMark/>
          </w:tcPr>
          <w:p w14:paraId="7C4B626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100</w:t>
            </w:r>
          </w:p>
        </w:tc>
        <w:tc>
          <w:tcPr>
            <w:tcW w:w="1626" w:type="dxa"/>
            <w:tcBorders>
              <w:top w:val="nil"/>
              <w:left w:val="nil"/>
              <w:bottom w:val="single" w:sz="4" w:space="0" w:color="auto"/>
              <w:right w:val="single" w:sz="4" w:space="0" w:color="auto"/>
            </w:tcBorders>
            <w:shd w:val="clear" w:color="auto" w:fill="auto"/>
            <w:noWrap/>
            <w:vAlign w:val="center"/>
            <w:hideMark/>
          </w:tcPr>
          <w:p w14:paraId="7309F5F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900</w:t>
            </w:r>
          </w:p>
        </w:tc>
        <w:tc>
          <w:tcPr>
            <w:tcW w:w="931" w:type="dxa"/>
            <w:tcBorders>
              <w:top w:val="nil"/>
              <w:left w:val="nil"/>
              <w:bottom w:val="single" w:sz="4" w:space="0" w:color="auto"/>
              <w:right w:val="single" w:sz="4" w:space="0" w:color="auto"/>
            </w:tcBorders>
            <w:shd w:val="clear" w:color="auto" w:fill="auto"/>
            <w:noWrap/>
            <w:vAlign w:val="center"/>
            <w:hideMark/>
          </w:tcPr>
          <w:p w14:paraId="602DA63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55E3FD17"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3143E99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33</w:t>
            </w:r>
          </w:p>
        </w:tc>
        <w:tc>
          <w:tcPr>
            <w:tcW w:w="2653" w:type="dxa"/>
            <w:tcBorders>
              <w:top w:val="nil"/>
              <w:left w:val="nil"/>
              <w:bottom w:val="single" w:sz="4" w:space="0" w:color="auto"/>
              <w:right w:val="single" w:sz="4" w:space="0" w:color="auto"/>
            </w:tcBorders>
            <w:shd w:val="clear" w:color="auto" w:fill="auto"/>
            <w:noWrap/>
            <w:vAlign w:val="center"/>
            <w:hideMark/>
          </w:tcPr>
          <w:p w14:paraId="156575DD"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更换机滤底座</w:t>
            </w:r>
          </w:p>
        </w:tc>
        <w:tc>
          <w:tcPr>
            <w:tcW w:w="2328" w:type="dxa"/>
            <w:tcBorders>
              <w:top w:val="nil"/>
              <w:left w:val="nil"/>
              <w:bottom w:val="single" w:sz="4" w:space="0" w:color="auto"/>
              <w:right w:val="single" w:sz="4" w:space="0" w:color="auto"/>
            </w:tcBorders>
            <w:shd w:val="clear" w:color="auto" w:fill="auto"/>
            <w:noWrap/>
            <w:vAlign w:val="center"/>
            <w:hideMark/>
          </w:tcPr>
          <w:p w14:paraId="70676C9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1100</w:t>
            </w:r>
          </w:p>
        </w:tc>
        <w:tc>
          <w:tcPr>
            <w:tcW w:w="1524" w:type="dxa"/>
            <w:tcBorders>
              <w:top w:val="nil"/>
              <w:left w:val="nil"/>
              <w:bottom w:val="single" w:sz="4" w:space="0" w:color="auto"/>
              <w:right w:val="single" w:sz="4" w:space="0" w:color="auto"/>
            </w:tcBorders>
            <w:shd w:val="clear" w:color="auto" w:fill="auto"/>
            <w:noWrap/>
            <w:vAlign w:val="center"/>
            <w:hideMark/>
          </w:tcPr>
          <w:p w14:paraId="4ABE87E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200</w:t>
            </w:r>
          </w:p>
        </w:tc>
        <w:tc>
          <w:tcPr>
            <w:tcW w:w="1626" w:type="dxa"/>
            <w:tcBorders>
              <w:top w:val="nil"/>
              <w:left w:val="nil"/>
              <w:bottom w:val="single" w:sz="4" w:space="0" w:color="auto"/>
              <w:right w:val="single" w:sz="4" w:space="0" w:color="auto"/>
            </w:tcBorders>
            <w:shd w:val="clear" w:color="auto" w:fill="auto"/>
            <w:noWrap/>
            <w:vAlign w:val="center"/>
            <w:hideMark/>
          </w:tcPr>
          <w:p w14:paraId="0A70335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1300</w:t>
            </w:r>
          </w:p>
        </w:tc>
        <w:tc>
          <w:tcPr>
            <w:tcW w:w="931" w:type="dxa"/>
            <w:tcBorders>
              <w:top w:val="nil"/>
              <w:left w:val="nil"/>
              <w:bottom w:val="single" w:sz="4" w:space="0" w:color="auto"/>
              <w:right w:val="single" w:sz="4" w:space="0" w:color="auto"/>
            </w:tcBorders>
            <w:shd w:val="clear" w:color="auto" w:fill="auto"/>
            <w:noWrap/>
            <w:vAlign w:val="center"/>
            <w:hideMark/>
          </w:tcPr>
          <w:p w14:paraId="0D6E273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7FE20DA2"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671427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34</w:t>
            </w:r>
          </w:p>
        </w:tc>
        <w:tc>
          <w:tcPr>
            <w:tcW w:w="2653" w:type="dxa"/>
            <w:tcBorders>
              <w:top w:val="nil"/>
              <w:left w:val="nil"/>
              <w:bottom w:val="single" w:sz="4" w:space="0" w:color="auto"/>
              <w:right w:val="single" w:sz="4" w:space="0" w:color="auto"/>
            </w:tcBorders>
            <w:shd w:val="clear" w:color="auto" w:fill="auto"/>
            <w:noWrap/>
            <w:vAlign w:val="center"/>
            <w:hideMark/>
          </w:tcPr>
          <w:p w14:paraId="620F59F2"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更换前门锁块</w:t>
            </w:r>
          </w:p>
        </w:tc>
        <w:tc>
          <w:tcPr>
            <w:tcW w:w="2328" w:type="dxa"/>
            <w:tcBorders>
              <w:top w:val="nil"/>
              <w:left w:val="nil"/>
              <w:bottom w:val="single" w:sz="4" w:space="0" w:color="auto"/>
              <w:right w:val="single" w:sz="4" w:space="0" w:color="auto"/>
            </w:tcBorders>
            <w:shd w:val="clear" w:color="auto" w:fill="auto"/>
            <w:noWrap/>
            <w:vAlign w:val="center"/>
            <w:hideMark/>
          </w:tcPr>
          <w:p w14:paraId="01FA71C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850</w:t>
            </w:r>
          </w:p>
        </w:tc>
        <w:tc>
          <w:tcPr>
            <w:tcW w:w="1524" w:type="dxa"/>
            <w:tcBorders>
              <w:top w:val="nil"/>
              <w:left w:val="nil"/>
              <w:bottom w:val="single" w:sz="4" w:space="0" w:color="auto"/>
              <w:right w:val="single" w:sz="4" w:space="0" w:color="auto"/>
            </w:tcBorders>
            <w:shd w:val="clear" w:color="auto" w:fill="auto"/>
            <w:noWrap/>
            <w:vAlign w:val="center"/>
            <w:hideMark/>
          </w:tcPr>
          <w:p w14:paraId="7FEBC97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160</w:t>
            </w:r>
          </w:p>
        </w:tc>
        <w:tc>
          <w:tcPr>
            <w:tcW w:w="1626" w:type="dxa"/>
            <w:tcBorders>
              <w:top w:val="nil"/>
              <w:left w:val="nil"/>
              <w:bottom w:val="single" w:sz="4" w:space="0" w:color="auto"/>
              <w:right w:val="single" w:sz="4" w:space="0" w:color="auto"/>
            </w:tcBorders>
            <w:shd w:val="clear" w:color="auto" w:fill="auto"/>
            <w:noWrap/>
            <w:vAlign w:val="center"/>
            <w:hideMark/>
          </w:tcPr>
          <w:p w14:paraId="139CC2D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1010</w:t>
            </w:r>
          </w:p>
        </w:tc>
        <w:tc>
          <w:tcPr>
            <w:tcW w:w="931" w:type="dxa"/>
            <w:tcBorders>
              <w:top w:val="nil"/>
              <w:left w:val="nil"/>
              <w:bottom w:val="single" w:sz="4" w:space="0" w:color="auto"/>
              <w:right w:val="single" w:sz="4" w:space="0" w:color="auto"/>
            </w:tcBorders>
            <w:shd w:val="clear" w:color="auto" w:fill="auto"/>
            <w:noWrap/>
            <w:vAlign w:val="center"/>
            <w:hideMark/>
          </w:tcPr>
          <w:p w14:paraId="7FEB45C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45E42879"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E31EE6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35</w:t>
            </w:r>
          </w:p>
        </w:tc>
        <w:tc>
          <w:tcPr>
            <w:tcW w:w="2653" w:type="dxa"/>
            <w:tcBorders>
              <w:top w:val="nil"/>
              <w:left w:val="nil"/>
              <w:bottom w:val="single" w:sz="4" w:space="0" w:color="auto"/>
              <w:right w:val="single" w:sz="4" w:space="0" w:color="auto"/>
            </w:tcBorders>
            <w:shd w:val="clear" w:color="auto" w:fill="auto"/>
            <w:noWrap/>
            <w:vAlign w:val="center"/>
            <w:hideMark/>
          </w:tcPr>
          <w:p w14:paraId="7C92895A"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更换后门锁块</w:t>
            </w:r>
          </w:p>
        </w:tc>
        <w:tc>
          <w:tcPr>
            <w:tcW w:w="2328" w:type="dxa"/>
            <w:tcBorders>
              <w:top w:val="nil"/>
              <w:left w:val="nil"/>
              <w:bottom w:val="single" w:sz="4" w:space="0" w:color="auto"/>
              <w:right w:val="single" w:sz="4" w:space="0" w:color="auto"/>
            </w:tcBorders>
            <w:shd w:val="clear" w:color="auto" w:fill="auto"/>
            <w:noWrap/>
            <w:vAlign w:val="center"/>
            <w:hideMark/>
          </w:tcPr>
          <w:p w14:paraId="1CAC2F8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800</w:t>
            </w:r>
          </w:p>
        </w:tc>
        <w:tc>
          <w:tcPr>
            <w:tcW w:w="1524" w:type="dxa"/>
            <w:tcBorders>
              <w:top w:val="nil"/>
              <w:left w:val="nil"/>
              <w:bottom w:val="single" w:sz="4" w:space="0" w:color="auto"/>
              <w:right w:val="single" w:sz="4" w:space="0" w:color="auto"/>
            </w:tcBorders>
            <w:shd w:val="clear" w:color="auto" w:fill="auto"/>
            <w:noWrap/>
            <w:vAlign w:val="center"/>
            <w:hideMark/>
          </w:tcPr>
          <w:p w14:paraId="14A8A61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160</w:t>
            </w:r>
          </w:p>
        </w:tc>
        <w:tc>
          <w:tcPr>
            <w:tcW w:w="1626" w:type="dxa"/>
            <w:tcBorders>
              <w:top w:val="nil"/>
              <w:left w:val="nil"/>
              <w:bottom w:val="single" w:sz="4" w:space="0" w:color="auto"/>
              <w:right w:val="single" w:sz="4" w:space="0" w:color="auto"/>
            </w:tcBorders>
            <w:shd w:val="clear" w:color="auto" w:fill="auto"/>
            <w:noWrap/>
            <w:vAlign w:val="center"/>
            <w:hideMark/>
          </w:tcPr>
          <w:p w14:paraId="24F780FE"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960</w:t>
            </w:r>
          </w:p>
        </w:tc>
        <w:tc>
          <w:tcPr>
            <w:tcW w:w="931" w:type="dxa"/>
            <w:tcBorders>
              <w:top w:val="nil"/>
              <w:left w:val="nil"/>
              <w:bottom w:val="single" w:sz="4" w:space="0" w:color="auto"/>
              <w:right w:val="single" w:sz="4" w:space="0" w:color="auto"/>
            </w:tcBorders>
            <w:shd w:val="clear" w:color="auto" w:fill="auto"/>
            <w:noWrap/>
            <w:vAlign w:val="center"/>
            <w:hideMark/>
          </w:tcPr>
          <w:p w14:paraId="461C473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0D6CAAE1"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CF1859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36</w:t>
            </w:r>
          </w:p>
        </w:tc>
        <w:tc>
          <w:tcPr>
            <w:tcW w:w="2653" w:type="dxa"/>
            <w:tcBorders>
              <w:top w:val="nil"/>
              <w:left w:val="nil"/>
              <w:bottom w:val="single" w:sz="4" w:space="0" w:color="auto"/>
              <w:right w:val="single" w:sz="4" w:space="0" w:color="auto"/>
            </w:tcBorders>
            <w:shd w:val="clear" w:color="auto" w:fill="auto"/>
            <w:noWrap/>
            <w:vAlign w:val="center"/>
            <w:hideMark/>
          </w:tcPr>
          <w:p w14:paraId="389EF7AE"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更换鼓风机</w:t>
            </w:r>
          </w:p>
        </w:tc>
        <w:tc>
          <w:tcPr>
            <w:tcW w:w="2328" w:type="dxa"/>
            <w:tcBorders>
              <w:top w:val="nil"/>
              <w:left w:val="nil"/>
              <w:bottom w:val="single" w:sz="4" w:space="0" w:color="auto"/>
              <w:right w:val="single" w:sz="4" w:space="0" w:color="auto"/>
            </w:tcBorders>
            <w:shd w:val="clear" w:color="auto" w:fill="auto"/>
            <w:noWrap/>
            <w:vAlign w:val="center"/>
            <w:hideMark/>
          </w:tcPr>
          <w:p w14:paraId="4590916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1150</w:t>
            </w:r>
          </w:p>
        </w:tc>
        <w:tc>
          <w:tcPr>
            <w:tcW w:w="1524" w:type="dxa"/>
            <w:tcBorders>
              <w:top w:val="nil"/>
              <w:left w:val="nil"/>
              <w:bottom w:val="single" w:sz="4" w:space="0" w:color="auto"/>
              <w:right w:val="single" w:sz="4" w:space="0" w:color="auto"/>
            </w:tcBorders>
            <w:shd w:val="clear" w:color="auto" w:fill="auto"/>
            <w:noWrap/>
            <w:vAlign w:val="center"/>
            <w:hideMark/>
          </w:tcPr>
          <w:p w14:paraId="5627B373"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200</w:t>
            </w:r>
          </w:p>
        </w:tc>
        <w:tc>
          <w:tcPr>
            <w:tcW w:w="1626" w:type="dxa"/>
            <w:tcBorders>
              <w:top w:val="nil"/>
              <w:left w:val="nil"/>
              <w:bottom w:val="single" w:sz="4" w:space="0" w:color="auto"/>
              <w:right w:val="single" w:sz="4" w:space="0" w:color="auto"/>
            </w:tcBorders>
            <w:shd w:val="clear" w:color="auto" w:fill="auto"/>
            <w:noWrap/>
            <w:vAlign w:val="center"/>
            <w:hideMark/>
          </w:tcPr>
          <w:p w14:paraId="4C1C2D1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1350</w:t>
            </w:r>
          </w:p>
        </w:tc>
        <w:tc>
          <w:tcPr>
            <w:tcW w:w="931" w:type="dxa"/>
            <w:tcBorders>
              <w:top w:val="nil"/>
              <w:left w:val="nil"/>
              <w:bottom w:val="single" w:sz="4" w:space="0" w:color="auto"/>
              <w:right w:val="single" w:sz="4" w:space="0" w:color="auto"/>
            </w:tcBorders>
            <w:shd w:val="clear" w:color="auto" w:fill="auto"/>
            <w:noWrap/>
            <w:vAlign w:val="center"/>
            <w:hideMark/>
          </w:tcPr>
          <w:p w14:paraId="6FFB0E9E"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3764F23D"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CE4275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37</w:t>
            </w:r>
          </w:p>
        </w:tc>
        <w:tc>
          <w:tcPr>
            <w:tcW w:w="2653" w:type="dxa"/>
            <w:tcBorders>
              <w:top w:val="nil"/>
              <w:left w:val="nil"/>
              <w:bottom w:val="single" w:sz="4" w:space="0" w:color="auto"/>
              <w:right w:val="single" w:sz="4" w:space="0" w:color="auto"/>
            </w:tcBorders>
            <w:shd w:val="clear" w:color="auto" w:fill="auto"/>
            <w:noWrap/>
            <w:vAlign w:val="center"/>
            <w:hideMark/>
          </w:tcPr>
          <w:p w14:paraId="77C732BD"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更换蒸发箱</w:t>
            </w:r>
          </w:p>
        </w:tc>
        <w:tc>
          <w:tcPr>
            <w:tcW w:w="2328" w:type="dxa"/>
            <w:tcBorders>
              <w:top w:val="nil"/>
              <w:left w:val="nil"/>
              <w:bottom w:val="single" w:sz="4" w:space="0" w:color="auto"/>
              <w:right w:val="single" w:sz="4" w:space="0" w:color="auto"/>
            </w:tcBorders>
            <w:shd w:val="clear" w:color="auto" w:fill="auto"/>
            <w:noWrap/>
            <w:vAlign w:val="center"/>
            <w:hideMark/>
          </w:tcPr>
          <w:p w14:paraId="2FF2649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1200</w:t>
            </w:r>
          </w:p>
        </w:tc>
        <w:tc>
          <w:tcPr>
            <w:tcW w:w="1524" w:type="dxa"/>
            <w:tcBorders>
              <w:top w:val="nil"/>
              <w:left w:val="nil"/>
              <w:bottom w:val="single" w:sz="4" w:space="0" w:color="auto"/>
              <w:right w:val="single" w:sz="4" w:space="0" w:color="auto"/>
            </w:tcBorders>
            <w:shd w:val="clear" w:color="auto" w:fill="auto"/>
            <w:noWrap/>
            <w:vAlign w:val="center"/>
            <w:hideMark/>
          </w:tcPr>
          <w:p w14:paraId="0109A5F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800</w:t>
            </w:r>
          </w:p>
        </w:tc>
        <w:tc>
          <w:tcPr>
            <w:tcW w:w="1626" w:type="dxa"/>
            <w:tcBorders>
              <w:top w:val="nil"/>
              <w:left w:val="nil"/>
              <w:bottom w:val="single" w:sz="4" w:space="0" w:color="auto"/>
              <w:right w:val="single" w:sz="4" w:space="0" w:color="auto"/>
            </w:tcBorders>
            <w:shd w:val="clear" w:color="auto" w:fill="auto"/>
            <w:noWrap/>
            <w:vAlign w:val="center"/>
            <w:hideMark/>
          </w:tcPr>
          <w:p w14:paraId="6A2F9AB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2000</w:t>
            </w:r>
          </w:p>
        </w:tc>
        <w:tc>
          <w:tcPr>
            <w:tcW w:w="931" w:type="dxa"/>
            <w:tcBorders>
              <w:top w:val="nil"/>
              <w:left w:val="nil"/>
              <w:bottom w:val="single" w:sz="4" w:space="0" w:color="auto"/>
              <w:right w:val="single" w:sz="4" w:space="0" w:color="auto"/>
            </w:tcBorders>
            <w:shd w:val="clear" w:color="auto" w:fill="auto"/>
            <w:noWrap/>
            <w:vAlign w:val="center"/>
            <w:hideMark/>
          </w:tcPr>
          <w:p w14:paraId="3F4E3C1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1FCD3DBE"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36ADCF8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38</w:t>
            </w:r>
          </w:p>
        </w:tc>
        <w:tc>
          <w:tcPr>
            <w:tcW w:w="2653" w:type="dxa"/>
            <w:tcBorders>
              <w:top w:val="nil"/>
              <w:left w:val="nil"/>
              <w:bottom w:val="single" w:sz="4" w:space="0" w:color="auto"/>
              <w:right w:val="single" w:sz="4" w:space="0" w:color="auto"/>
            </w:tcBorders>
            <w:shd w:val="clear" w:color="auto" w:fill="auto"/>
            <w:noWrap/>
            <w:vAlign w:val="center"/>
            <w:hideMark/>
          </w:tcPr>
          <w:p w14:paraId="44FE23F6"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更换暖风水箱</w:t>
            </w:r>
          </w:p>
        </w:tc>
        <w:tc>
          <w:tcPr>
            <w:tcW w:w="2328" w:type="dxa"/>
            <w:tcBorders>
              <w:top w:val="nil"/>
              <w:left w:val="nil"/>
              <w:bottom w:val="single" w:sz="4" w:space="0" w:color="auto"/>
              <w:right w:val="single" w:sz="4" w:space="0" w:color="auto"/>
            </w:tcBorders>
            <w:shd w:val="clear" w:color="auto" w:fill="auto"/>
            <w:noWrap/>
            <w:vAlign w:val="center"/>
            <w:hideMark/>
          </w:tcPr>
          <w:p w14:paraId="64B672A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850</w:t>
            </w:r>
          </w:p>
        </w:tc>
        <w:tc>
          <w:tcPr>
            <w:tcW w:w="1524" w:type="dxa"/>
            <w:tcBorders>
              <w:top w:val="nil"/>
              <w:left w:val="nil"/>
              <w:bottom w:val="single" w:sz="4" w:space="0" w:color="auto"/>
              <w:right w:val="single" w:sz="4" w:space="0" w:color="auto"/>
            </w:tcBorders>
            <w:shd w:val="clear" w:color="auto" w:fill="auto"/>
            <w:noWrap/>
            <w:vAlign w:val="center"/>
            <w:hideMark/>
          </w:tcPr>
          <w:p w14:paraId="4658514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800</w:t>
            </w:r>
          </w:p>
        </w:tc>
        <w:tc>
          <w:tcPr>
            <w:tcW w:w="1626" w:type="dxa"/>
            <w:tcBorders>
              <w:top w:val="nil"/>
              <w:left w:val="nil"/>
              <w:bottom w:val="single" w:sz="4" w:space="0" w:color="auto"/>
              <w:right w:val="single" w:sz="4" w:space="0" w:color="auto"/>
            </w:tcBorders>
            <w:shd w:val="clear" w:color="auto" w:fill="auto"/>
            <w:noWrap/>
            <w:vAlign w:val="center"/>
            <w:hideMark/>
          </w:tcPr>
          <w:p w14:paraId="45339D0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1650</w:t>
            </w:r>
          </w:p>
        </w:tc>
        <w:tc>
          <w:tcPr>
            <w:tcW w:w="931" w:type="dxa"/>
            <w:tcBorders>
              <w:top w:val="nil"/>
              <w:left w:val="nil"/>
              <w:bottom w:val="single" w:sz="4" w:space="0" w:color="auto"/>
              <w:right w:val="single" w:sz="4" w:space="0" w:color="auto"/>
            </w:tcBorders>
            <w:shd w:val="clear" w:color="auto" w:fill="auto"/>
            <w:noWrap/>
            <w:vAlign w:val="center"/>
            <w:hideMark/>
          </w:tcPr>
          <w:p w14:paraId="681C469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570DDDBB"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FC6538E"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39</w:t>
            </w:r>
          </w:p>
        </w:tc>
        <w:tc>
          <w:tcPr>
            <w:tcW w:w="2653" w:type="dxa"/>
            <w:tcBorders>
              <w:top w:val="nil"/>
              <w:left w:val="nil"/>
              <w:bottom w:val="single" w:sz="4" w:space="0" w:color="auto"/>
              <w:right w:val="single" w:sz="4" w:space="0" w:color="auto"/>
            </w:tcBorders>
            <w:shd w:val="clear" w:color="auto" w:fill="auto"/>
            <w:noWrap/>
            <w:vAlign w:val="center"/>
            <w:hideMark/>
          </w:tcPr>
          <w:p w14:paraId="1680248A"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更换暖风水阀</w:t>
            </w:r>
          </w:p>
        </w:tc>
        <w:tc>
          <w:tcPr>
            <w:tcW w:w="2328" w:type="dxa"/>
            <w:tcBorders>
              <w:top w:val="nil"/>
              <w:left w:val="nil"/>
              <w:bottom w:val="single" w:sz="4" w:space="0" w:color="auto"/>
              <w:right w:val="single" w:sz="4" w:space="0" w:color="auto"/>
            </w:tcBorders>
            <w:shd w:val="clear" w:color="auto" w:fill="auto"/>
            <w:noWrap/>
            <w:vAlign w:val="center"/>
            <w:hideMark/>
          </w:tcPr>
          <w:p w14:paraId="4D066D3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780</w:t>
            </w:r>
          </w:p>
        </w:tc>
        <w:tc>
          <w:tcPr>
            <w:tcW w:w="1524" w:type="dxa"/>
            <w:tcBorders>
              <w:top w:val="nil"/>
              <w:left w:val="nil"/>
              <w:bottom w:val="single" w:sz="4" w:space="0" w:color="auto"/>
              <w:right w:val="single" w:sz="4" w:space="0" w:color="auto"/>
            </w:tcBorders>
            <w:shd w:val="clear" w:color="auto" w:fill="auto"/>
            <w:noWrap/>
            <w:vAlign w:val="center"/>
            <w:hideMark/>
          </w:tcPr>
          <w:p w14:paraId="0A98C1D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200</w:t>
            </w:r>
          </w:p>
        </w:tc>
        <w:tc>
          <w:tcPr>
            <w:tcW w:w="1626" w:type="dxa"/>
            <w:tcBorders>
              <w:top w:val="nil"/>
              <w:left w:val="nil"/>
              <w:bottom w:val="single" w:sz="4" w:space="0" w:color="auto"/>
              <w:right w:val="single" w:sz="4" w:space="0" w:color="auto"/>
            </w:tcBorders>
            <w:shd w:val="clear" w:color="auto" w:fill="auto"/>
            <w:noWrap/>
            <w:vAlign w:val="center"/>
            <w:hideMark/>
          </w:tcPr>
          <w:p w14:paraId="2150BC9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980</w:t>
            </w:r>
          </w:p>
        </w:tc>
        <w:tc>
          <w:tcPr>
            <w:tcW w:w="931" w:type="dxa"/>
            <w:tcBorders>
              <w:top w:val="nil"/>
              <w:left w:val="nil"/>
              <w:bottom w:val="single" w:sz="4" w:space="0" w:color="auto"/>
              <w:right w:val="single" w:sz="4" w:space="0" w:color="auto"/>
            </w:tcBorders>
            <w:shd w:val="clear" w:color="auto" w:fill="auto"/>
            <w:noWrap/>
            <w:vAlign w:val="center"/>
            <w:hideMark/>
          </w:tcPr>
          <w:p w14:paraId="316050F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40C6EFBE"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4A0020E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40</w:t>
            </w:r>
          </w:p>
        </w:tc>
        <w:tc>
          <w:tcPr>
            <w:tcW w:w="2653" w:type="dxa"/>
            <w:tcBorders>
              <w:top w:val="nil"/>
              <w:left w:val="nil"/>
              <w:bottom w:val="single" w:sz="4" w:space="0" w:color="auto"/>
              <w:right w:val="single" w:sz="4" w:space="0" w:color="auto"/>
            </w:tcBorders>
            <w:shd w:val="clear" w:color="auto" w:fill="auto"/>
            <w:noWrap/>
            <w:vAlign w:val="center"/>
            <w:hideMark/>
          </w:tcPr>
          <w:p w14:paraId="01FB332F"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更换节温器</w:t>
            </w:r>
          </w:p>
        </w:tc>
        <w:tc>
          <w:tcPr>
            <w:tcW w:w="2328" w:type="dxa"/>
            <w:tcBorders>
              <w:top w:val="nil"/>
              <w:left w:val="nil"/>
              <w:bottom w:val="single" w:sz="4" w:space="0" w:color="auto"/>
              <w:right w:val="single" w:sz="4" w:space="0" w:color="auto"/>
            </w:tcBorders>
            <w:shd w:val="clear" w:color="auto" w:fill="auto"/>
            <w:noWrap/>
            <w:vAlign w:val="center"/>
            <w:hideMark/>
          </w:tcPr>
          <w:p w14:paraId="1CE74FD1"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280</w:t>
            </w:r>
          </w:p>
        </w:tc>
        <w:tc>
          <w:tcPr>
            <w:tcW w:w="1524" w:type="dxa"/>
            <w:tcBorders>
              <w:top w:val="nil"/>
              <w:left w:val="nil"/>
              <w:bottom w:val="single" w:sz="4" w:space="0" w:color="auto"/>
              <w:right w:val="single" w:sz="4" w:space="0" w:color="auto"/>
            </w:tcBorders>
            <w:shd w:val="clear" w:color="auto" w:fill="auto"/>
            <w:noWrap/>
            <w:vAlign w:val="center"/>
            <w:hideMark/>
          </w:tcPr>
          <w:p w14:paraId="70EDD22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w:t>
            </w:r>
          </w:p>
        </w:tc>
        <w:tc>
          <w:tcPr>
            <w:tcW w:w="1626" w:type="dxa"/>
            <w:tcBorders>
              <w:top w:val="nil"/>
              <w:left w:val="nil"/>
              <w:bottom w:val="single" w:sz="4" w:space="0" w:color="auto"/>
              <w:right w:val="single" w:sz="4" w:space="0" w:color="auto"/>
            </w:tcBorders>
            <w:shd w:val="clear" w:color="auto" w:fill="auto"/>
            <w:noWrap/>
            <w:vAlign w:val="center"/>
            <w:hideMark/>
          </w:tcPr>
          <w:p w14:paraId="6EA5039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400</w:t>
            </w:r>
          </w:p>
        </w:tc>
        <w:tc>
          <w:tcPr>
            <w:tcW w:w="931" w:type="dxa"/>
            <w:tcBorders>
              <w:top w:val="nil"/>
              <w:left w:val="nil"/>
              <w:bottom w:val="single" w:sz="4" w:space="0" w:color="auto"/>
              <w:right w:val="single" w:sz="4" w:space="0" w:color="auto"/>
            </w:tcBorders>
            <w:shd w:val="clear" w:color="auto" w:fill="auto"/>
            <w:noWrap/>
            <w:vAlign w:val="center"/>
            <w:hideMark/>
          </w:tcPr>
          <w:p w14:paraId="4B882381"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71A15EA0"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AE82AB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41</w:t>
            </w:r>
          </w:p>
        </w:tc>
        <w:tc>
          <w:tcPr>
            <w:tcW w:w="2653" w:type="dxa"/>
            <w:tcBorders>
              <w:top w:val="nil"/>
              <w:left w:val="nil"/>
              <w:bottom w:val="single" w:sz="4" w:space="0" w:color="auto"/>
              <w:right w:val="single" w:sz="4" w:space="0" w:color="auto"/>
            </w:tcBorders>
            <w:shd w:val="clear" w:color="auto" w:fill="auto"/>
            <w:noWrap/>
            <w:vAlign w:val="center"/>
            <w:hideMark/>
          </w:tcPr>
          <w:p w14:paraId="27BC388D"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更换高压油泵</w:t>
            </w:r>
          </w:p>
        </w:tc>
        <w:tc>
          <w:tcPr>
            <w:tcW w:w="2328" w:type="dxa"/>
            <w:tcBorders>
              <w:top w:val="nil"/>
              <w:left w:val="nil"/>
              <w:bottom w:val="single" w:sz="4" w:space="0" w:color="auto"/>
              <w:right w:val="single" w:sz="4" w:space="0" w:color="auto"/>
            </w:tcBorders>
            <w:shd w:val="clear" w:color="auto" w:fill="auto"/>
            <w:noWrap/>
            <w:vAlign w:val="center"/>
            <w:hideMark/>
          </w:tcPr>
          <w:p w14:paraId="7AD2534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2800</w:t>
            </w:r>
          </w:p>
        </w:tc>
        <w:tc>
          <w:tcPr>
            <w:tcW w:w="1524" w:type="dxa"/>
            <w:tcBorders>
              <w:top w:val="nil"/>
              <w:left w:val="nil"/>
              <w:bottom w:val="single" w:sz="4" w:space="0" w:color="auto"/>
              <w:right w:val="single" w:sz="4" w:space="0" w:color="auto"/>
            </w:tcBorders>
            <w:shd w:val="clear" w:color="auto" w:fill="auto"/>
            <w:noWrap/>
            <w:vAlign w:val="center"/>
            <w:hideMark/>
          </w:tcPr>
          <w:p w14:paraId="71D1FE1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300</w:t>
            </w:r>
          </w:p>
        </w:tc>
        <w:tc>
          <w:tcPr>
            <w:tcW w:w="1626" w:type="dxa"/>
            <w:tcBorders>
              <w:top w:val="nil"/>
              <w:left w:val="nil"/>
              <w:bottom w:val="single" w:sz="4" w:space="0" w:color="auto"/>
              <w:right w:val="single" w:sz="4" w:space="0" w:color="auto"/>
            </w:tcBorders>
            <w:shd w:val="clear" w:color="auto" w:fill="auto"/>
            <w:noWrap/>
            <w:vAlign w:val="center"/>
            <w:hideMark/>
          </w:tcPr>
          <w:p w14:paraId="200DD22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3100</w:t>
            </w:r>
          </w:p>
        </w:tc>
        <w:tc>
          <w:tcPr>
            <w:tcW w:w="931" w:type="dxa"/>
            <w:tcBorders>
              <w:top w:val="nil"/>
              <w:left w:val="nil"/>
              <w:bottom w:val="single" w:sz="4" w:space="0" w:color="auto"/>
              <w:right w:val="single" w:sz="4" w:space="0" w:color="auto"/>
            </w:tcBorders>
            <w:shd w:val="clear" w:color="auto" w:fill="auto"/>
            <w:noWrap/>
            <w:vAlign w:val="center"/>
            <w:hideMark/>
          </w:tcPr>
          <w:p w14:paraId="4D452B7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79D00DF0"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6B81DA1"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42</w:t>
            </w:r>
          </w:p>
        </w:tc>
        <w:tc>
          <w:tcPr>
            <w:tcW w:w="2653" w:type="dxa"/>
            <w:tcBorders>
              <w:top w:val="nil"/>
              <w:left w:val="nil"/>
              <w:bottom w:val="single" w:sz="4" w:space="0" w:color="auto"/>
              <w:right w:val="single" w:sz="4" w:space="0" w:color="auto"/>
            </w:tcBorders>
            <w:shd w:val="clear" w:color="auto" w:fill="auto"/>
            <w:noWrap/>
            <w:vAlign w:val="center"/>
            <w:hideMark/>
          </w:tcPr>
          <w:p w14:paraId="70558CEA"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更换上水管</w:t>
            </w:r>
          </w:p>
        </w:tc>
        <w:tc>
          <w:tcPr>
            <w:tcW w:w="2328" w:type="dxa"/>
            <w:tcBorders>
              <w:top w:val="nil"/>
              <w:left w:val="nil"/>
              <w:bottom w:val="single" w:sz="4" w:space="0" w:color="auto"/>
              <w:right w:val="single" w:sz="4" w:space="0" w:color="auto"/>
            </w:tcBorders>
            <w:shd w:val="clear" w:color="auto" w:fill="auto"/>
            <w:noWrap/>
            <w:vAlign w:val="center"/>
            <w:hideMark/>
          </w:tcPr>
          <w:p w14:paraId="1D0BEEA3"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210</w:t>
            </w:r>
          </w:p>
        </w:tc>
        <w:tc>
          <w:tcPr>
            <w:tcW w:w="1524" w:type="dxa"/>
            <w:tcBorders>
              <w:top w:val="nil"/>
              <w:left w:val="nil"/>
              <w:bottom w:val="single" w:sz="4" w:space="0" w:color="auto"/>
              <w:right w:val="single" w:sz="4" w:space="0" w:color="auto"/>
            </w:tcBorders>
            <w:shd w:val="clear" w:color="auto" w:fill="auto"/>
            <w:noWrap/>
            <w:vAlign w:val="center"/>
            <w:hideMark/>
          </w:tcPr>
          <w:p w14:paraId="6DCE9FF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80</w:t>
            </w:r>
          </w:p>
        </w:tc>
        <w:tc>
          <w:tcPr>
            <w:tcW w:w="1626" w:type="dxa"/>
            <w:tcBorders>
              <w:top w:val="nil"/>
              <w:left w:val="nil"/>
              <w:bottom w:val="single" w:sz="4" w:space="0" w:color="auto"/>
              <w:right w:val="single" w:sz="4" w:space="0" w:color="auto"/>
            </w:tcBorders>
            <w:shd w:val="clear" w:color="auto" w:fill="auto"/>
            <w:noWrap/>
            <w:vAlign w:val="center"/>
            <w:hideMark/>
          </w:tcPr>
          <w:p w14:paraId="2ADC45F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290</w:t>
            </w:r>
          </w:p>
        </w:tc>
        <w:tc>
          <w:tcPr>
            <w:tcW w:w="931" w:type="dxa"/>
            <w:tcBorders>
              <w:top w:val="nil"/>
              <w:left w:val="nil"/>
              <w:bottom w:val="single" w:sz="4" w:space="0" w:color="auto"/>
              <w:right w:val="single" w:sz="4" w:space="0" w:color="auto"/>
            </w:tcBorders>
            <w:shd w:val="clear" w:color="auto" w:fill="auto"/>
            <w:noWrap/>
            <w:vAlign w:val="center"/>
            <w:hideMark/>
          </w:tcPr>
          <w:p w14:paraId="5F73D57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758047B2"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3DB3B1B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43</w:t>
            </w:r>
          </w:p>
        </w:tc>
        <w:tc>
          <w:tcPr>
            <w:tcW w:w="2653" w:type="dxa"/>
            <w:tcBorders>
              <w:top w:val="nil"/>
              <w:left w:val="nil"/>
              <w:bottom w:val="single" w:sz="4" w:space="0" w:color="auto"/>
              <w:right w:val="single" w:sz="4" w:space="0" w:color="auto"/>
            </w:tcBorders>
            <w:shd w:val="clear" w:color="auto" w:fill="auto"/>
            <w:noWrap/>
            <w:vAlign w:val="center"/>
            <w:hideMark/>
          </w:tcPr>
          <w:p w14:paraId="31B67BC0"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更换下水管</w:t>
            </w:r>
          </w:p>
        </w:tc>
        <w:tc>
          <w:tcPr>
            <w:tcW w:w="2328" w:type="dxa"/>
            <w:tcBorders>
              <w:top w:val="nil"/>
              <w:left w:val="nil"/>
              <w:bottom w:val="single" w:sz="4" w:space="0" w:color="auto"/>
              <w:right w:val="single" w:sz="4" w:space="0" w:color="auto"/>
            </w:tcBorders>
            <w:shd w:val="clear" w:color="auto" w:fill="auto"/>
            <w:noWrap/>
            <w:vAlign w:val="center"/>
            <w:hideMark/>
          </w:tcPr>
          <w:p w14:paraId="40B6314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240</w:t>
            </w:r>
          </w:p>
        </w:tc>
        <w:tc>
          <w:tcPr>
            <w:tcW w:w="1524" w:type="dxa"/>
            <w:tcBorders>
              <w:top w:val="nil"/>
              <w:left w:val="nil"/>
              <w:bottom w:val="single" w:sz="4" w:space="0" w:color="auto"/>
              <w:right w:val="single" w:sz="4" w:space="0" w:color="auto"/>
            </w:tcBorders>
            <w:shd w:val="clear" w:color="auto" w:fill="auto"/>
            <w:noWrap/>
            <w:vAlign w:val="center"/>
            <w:hideMark/>
          </w:tcPr>
          <w:p w14:paraId="288DDB1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80</w:t>
            </w:r>
          </w:p>
        </w:tc>
        <w:tc>
          <w:tcPr>
            <w:tcW w:w="1626" w:type="dxa"/>
            <w:tcBorders>
              <w:top w:val="nil"/>
              <w:left w:val="nil"/>
              <w:bottom w:val="single" w:sz="4" w:space="0" w:color="auto"/>
              <w:right w:val="single" w:sz="4" w:space="0" w:color="auto"/>
            </w:tcBorders>
            <w:shd w:val="clear" w:color="auto" w:fill="auto"/>
            <w:noWrap/>
            <w:vAlign w:val="center"/>
            <w:hideMark/>
          </w:tcPr>
          <w:p w14:paraId="651B012E"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320</w:t>
            </w:r>
          </w:p>
        </w:tc>
        <w:tc>
          <w:tcPr>
            <w:tcW w:w="931" w:type="dxa"/>
            <w:tcBorders>
              <w:top w:val="nil"/>
              <w:left w:val="nil"/>
              <w:bottom w:val="single" w:sz="4" w:space="0" w:color="auto"/>
              <w:right w:val="single" w:sz="4" w:space="0" w:color="auto"/>
            </w:tcBorders>
            <w:shd w:val="clear" w:color="auto" w:fill="auto"/>
            <w:noWrap/>
            <w:vAlign w:val="center"/>
            <w:hideMark/>
          </w:tcPr>
          <w:p w14:paraId="58093D4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3DBB4408"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54B6A61"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44</w:t>
            </w:r>
          </w:p>
        </w:tc>
        <w:tc>
          <w:tcPr>
            <w:tcW w:w="2653" w:type="dxa"/>
            <w:tcBorders>
              <w:top w:val="nil"/>
              <w:left w:val="nil"/>
              <w:bottom w:val="single" w:sz="4" w:space="0" w:color="auto"/>
              <w:right w:val="single" w:sz="4" w:space="0" w:color="auto"/>
            </w:tcBorders>
            <w:shd w:val="clear" w:color="auto" w:fill="auto"/>
            <w:noWrap/>
            <w:vAlign w:val="center"/>
            <w:hideMark/>
          </w:tcPr>
          <w:p w14:paraId="493CE8AC"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更换水管四通</w:t>
            </w:r>
          </w:p>
        </w:tc>
        <w:tc>
          <w:tcPr>
            <w:tcW w:w="2328" w:type="dxa"/>
            <w:tcBorders>
              <w:top w:val="nil"/>
              <w:left w:val="nil"/>
              <w:bottom w:val="single" w:sz="4" w:space="0" w:color="auto"/>
              <w:right w:val="single" w:sz="4" w:space="0" w:color="auto"/>
            </w:tcBorders>
            <w:shd w:val="clear" w:color="auto" w:fill="auto"/>
            <w:noWrap/>
            <w:vAlign w:val="center"/>
            <w:hideMark/>
          </w:tcPr>
          <w:p w14:paraId="40B6FBB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260</w:t>
            </w:r>
          </w:p>
        </w:tc>
        <w:tc>
          <w:tcPr>
            <w:tcW w:w="1524" w:type="dxa"/>
            <w:tcBorders>
              <w:top w:val="nil"/>
              <w:left w:val="nil"/>
              <w:bottom w:val="single" w:sz="4" w:space="0" w:color="auto"/>
              <w:right w:val="single" w:sz="4" w:space="0" w:color="auto"/>
            </w:tcBorders>
            <w:shd w:val="clear" w:color="auto" w:fill="auto"/>
            <w:noWrap/>
            <w:vAlign w:val="center"/>
            <w:hideMark/>
          </w:tcPr>
          <w:p w14:paraId="46E4085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w:t>
            </w:r>
          </w:p>
        </w:tc>
        <w:tc>
          <w:tcPr>
            <w:tcW w:w="1626" w:type="dxa"/>
            <w:tcBorders>
              <w:top w:val="nil"/>
              <w:left w:val="nil"/>
              <w:bottom w:val="single" w:sz="4" w:space="0" w:color="auto"/>
              <w:right w:val="single" w:sz="4" w:space="0" w:color="auto"/>
            </w:tcBorders>
            <w:shd w:val="clear" w:color="auto" w:fill="auto"/>
            <w:noWrap/>
            <w:vAlign w:val="center"/>
            <w:hideMark/>
          </w:tcPr>
          <w:p w14:paraId="35205EB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380</w:t>
            </w:r>
          </w:p>
        </w:tc>
        <w:tc>
          <w:tcPr>
            <w:tcW w:w="931" w:type="dxa"/>
            <w:tcBorders>
              <w:top w:val="nil"/>
              <w:left w:val="nil"/>
              <w:bottom w:val="single" w:sz="4" w:space="0" w:color="auto"/>
              <w:right w:val="single" w:sz="4" w:space="0" w:color="auto"/>
            </w:tcBorders>
            <w:shd w:val="clear" w:color="auto" w:fill="auto"/>
            <w:noWrap/>
            <w:vAlign w:val="center"/>
            <w:hideMark/>
          </w:tcPr>
          <w:p w14:paraId="35DEC1B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0018FF7D"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42DAE9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45</w:t>
            </w:r>
          </w:p>
        </w:tc>
        <w:tc>
          <w:tcPr>
            <w:tcW w:w="2653" w:type="dxa"/>
            <w:tcBorders>
              <w:top w:val="nil"/>
              <w:left w:val="nil"/>
              <w:bottom w:val="single" w:sz="4" w:space="0" w:color="auto"/>
              <w:right w:val="single" w:sz="4" w:space="0" w:color="auto"/>
            </w:tcBorders>
            <w:shd w:val="clear" w:color="auto" w:fill="auto"/>
            <w:noWrap/>
            <w:vAlign w:val="center"/>
            <w:hideMark/>
          </w:tcPr>
          <w:p w14:paraId="7790905A"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更换暖风循环阀</w:t>
            </w:r>
          </w:p>
        </w:tc>
        <w:tc>
          <w:tcPr>
            <w:tcW w:w="2328" w:type="dxa"/>
            <w:tcBorders>
              <w:top w:val="nil"/>
              <w:left w:val="nil"/>
              <w:bottom w:val="single" w:sz="4" w:space="0" w:color="auto"/>
              <w:right w:val="single" w:sz="4" w:space="0" w:color="auto"/>
            </w:tcBorders>
            <w:shd w:val="clear" w:color="auto" w:fill="auto"/>
            <w:noWrap/>
            <w:vAlign w:val="center"/>
            <w:hideMark/>
          </w:tcPr>
          <w:p w14:paraId="7FFECC4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1200</w:t>
            </w:r>
          </w:p>
        </w:tc>
        <w:tc>
          <w:tcPr>
            <w:tcW w:w="1524" w:type="dxa"/>
            <w:tcBorders>
              <w:top w:val="nil"/>
              <w:left w:val="nil"/>
              <w:bottom w:val="single" w:sz="4" w:space="0" w:color="auto"/>
              <w:right w:val="single" w:sz="4" w:space="0" w:color="auto"/>
            </w:tcBorders>
            <w:shd w:val="clear" w:color="auto" w:fill="auto"/>
            <w:noWrap/>
            <w:vAlign w:val="center"/>
            <w:hideMark/>
          </w:tcPr>
          <w:p w14:paraId="6CF0665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w:t>
            </w:r>
          </w:p>
        </w:tc>
        <w:tc>
          <w:tcPr>
            <w:tcW w:w="1626" w:type="dxa"/>
            <w:tcBorders>
              <w:top w:val="nil"/>
              <w:left w:val="nil"/>
              <w:bottom w:val="single" w:sz="4" w:space="0" w:color="auto"/>
              <w:right w:val="single" w:sz="4" w:space="0" w:color="auto"/>
            </w:tcBorders>
            <w:shd w:val="clear" w:color="auto" w:fill="auto"/>
            <w:noWrap/>
            <w:vAlign w:val="center"/>
            <w:hideMark/>
          </w:tcPr>
          <w:p w14:paraId="5D92CC4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1320</w:t>
            </w:r>
          </w:p>
        </w:tc>
        <w:tc>
          <w:tcPr>
            <w:tcW w:w="931" w:type="dxa"/>
            <w:tcBorders>
              <w:top w:val="nil"/>
              <w:left w:val="nil"/>
              <w:bottom w:val="single" w:sz="4" w:space="0" w:color="auto"/>
              <w:right w:val="single" w:sz="4" w:space="0" w:color="auto"/>
            </w:tcBorders>
            <w:shd w:val="clear" w:color="auto" w:fill="auto"/>
            <w:noWrap/>
            <w:vAlign w:val="center"/>
            <w:hideMark/>
          </w:tcPr>
          <w:p w14:paraId="63B3B44E"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4A79C07E"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A0E082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46</w:t>
            </w:r>
          </w:p>
        </w:tc>
        <w:tc>
          <w:tcPr>
            <w:tcW w:w="2653" w:type="dxa"/>
            <w:tcBorders>
              <w:top w:val="nil"/>
              <w:left w:val="nil"/>
              <w:bottom w:val="single" w:sz="4" w:space="0" w:color="auto"/>
              <w:right w:val="single" w:sz="4" w:space="0" w:color="auto"/>
            </w:tcBorders>
            <w:shd w:val="clear" w:color="auto" w:fill="auto"/>
            <w:noWrap/>
            <w:vAlign w:val="center"/>
            <w:hideMark/>
          </w:tcPr>
          <w:p w14:paraId="675B53F3"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更换三元催化器</w:t>
            </w:r>
          </w:p>
        </w:tc>
        <w:tc>
          <w:tcPr>
            <w:tcW w:w="2328" w:type="dxa"/>
            <w:tcBorders>
              <w:top w:val="nil"/>
              <w:left w:val="nil"/>
              <w:bottom w:val="single" w:sz="4" w:space="0" w:color="auto"/>
              <w:right w:val="single" w:sz="4" w:space="0" w:color="auto"/>
            </w:tcBorders>
            <w:shd w:val="clear" w:color="auto" w:fill="auto"/>
            <w:noWrap/>
            <w:vAlign w:val="center"/>
            <w:hideMark/>
          </w:tcPr>
          <w:p w14:paraId="35B076F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4200</w:t>
            </w:r>
          </w:p>
        </w:tc>
        <w:tc>
          <w:tcPr>
            <w:tcW w:w="1524" w:type="dxa"/>
            <w:tcBorders>
              <w:top w:val="nil"/>
              <w:left w:val="nil"/>
              <w:bottom w:val="single" w:sz="4" w:space="0" w:color="auto"/>
              <w:right w:val="single" w:sz="4" w:space="0" w:color="auto"/>
            </w:tcBorders>
            <w:shd w:val="clear" w:color="auto" w:fill="auto"/>
            <w:noWrap/>
            <w:vAlign w:val="center"/>
            <w:hideMark/>
          </w:tcPr>
          <w:p w14:paraId="4DD05B23"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300</w:t>
            </w:r>
          </w:p>
        </w:tc>
        <w:tc>
          <w:tcPr>
            <w:tcW w:w="1626" w:type="dxa"/>
            <w:tcBorders>
              <w:top w:val="nil"/>
              <w:left w:val="nil"/>
              <w:bottom w:val="single" w:sz="4" w:space="0" w:color="auto"/>
              <w:right w:val="single" w:sz="4" w:space="0" w:color="auto"/>
            </w:tcBorders>
            <w:shd w:val="clear" w:color="auto" w:fill="auto"/>
            <w:noWrap/>
            <w:vAlign w:val="center"/>
            <w:hideMark/>
          </w:tcPr>
          <w:p w14:paraId="4D45282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4500</w:t>
            </w:r>
          </w:p>
        </w:tc>
        <w:tc>
          <w:tcPr>
            <w:tcW w:w="931" w:type="dxa"/>
            <w:tcBorders>
              <w:top w:val="nil"/>
              <w:left w:val="nil"/>
              <w:bottom w:val="single" w:sz="4" w:space="0" w:color="auto"/>
              <w:right w:val="single" w:sz="4" w:space="0" w:color="auto"/>
            </w:tcBorders>
            <w:shd w:val="clear" w:color="auto" w:fill="auto"/>
            <w:noWrap/>
            <w:vAlign w:val="center"/>
            <w:hideMark/>
          </w:tcPr>
          <w:p w14:paraId="7122433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0DEEF8EB"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3BDA731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47</w:t>
            </w:r>
          </w:p>
        </w:tc>
        <w:tc>
          <w:tcPr>
            <w:tcW w:w="2653" w:type="dxa"/>
            <w:tcBorders>
              <w:top w:val="nil"/>
              <w:left w:val="nil"/>
              <w:bottom w:val="single" w:sz="4" w:space="0" w:color="auto"/>
              <w:right w:val="single" w:sz="4" w:space="0" w:color="auto"/>
            </w:tcBorders>
            <w:shd w:val="clear" w:color="auto" w:fill="auto"/>
            <w:noWrap/>
            <w:vAlign w:val="center"/>
            <w:hideMark/>
          </w:tcPr>
          <w:p w14:paraId="467D5673"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更换发动机胶墩</w:t>
            </w:r>
          </w:p>
        </w:tc>
        <w:tc>
          <w:tcPr>
            <w:tcW w:w="2328" w:type="dxa"/>
            <w:tcBorders>
              <w:top w:val="nil"/>
              <w:left w:val="nil"/>
              <w:bottom w:val="single" w:sz="4" w:space="0" w:color="auto"/>
              <w:right w:val="single" w:sz="4" w:space="0" w:color="auto"/>
            </w:tcBorders>
            <w:shd w:val="clear" w:color="auto" w:fill="auto"/>
            <w:noWrap/>
            <w:vAlign w:val="center"/>
            <w:hideMark/>
          </w:tcPr>
          <w:p w14:paraId="516A5C9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700</w:t>
            </w:r>
          </w:p>
        </w:tc>
        <w:tc>
          <w:tcPr>
            <w:tcW w:w="1524" w:type="dxa"/>
            <w:tcBorders>
              <w:top w:val="nil"/>
              <w:left w:val="nil"/>
              <w:bottom w:val="single" w:sz="4" w:space="0" w:color="auto"/>
              <w:right w:val="single" w:sz="4" w:space="0" w:color="auto"/>
            </w:tcBorders>
            <w:shd w:val="clear" w:color="auto" w:fill="auto"/>
            <w:noWrap/>
            <w:vAlign w:val="center"/>
            <w:hideMark/>
          </w:tcPr>
          <w:p w14:paraId="786F968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200</w:t>
            </w:r>
          </w:p>
        </w:tc>
        <w:tc>
          <w:tcPr>
            <w:tcW w:w="1626" w:type="dxa"/>
            <w:tcBorders>
              <w:top w:val="nil"/>
              <w:left w:val="nil"/>
              <w:bottom w:val="single" w:sz="4" w:space="0" w:color="auto"/>
              <w:right w:val="single" w:sz="4" w:space="0" w:color="auto"/>
            </w:tcBorders>
            <w:shd w:val="clear" w:color="auto" w:fill="auto"/>
            <w:noWrap/>
            <w:vAlign w:val="center"/>
            <w:hideMark/>
          </w:tcPr>
          <w:p w14:paraId="6BEF7CCE"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900</w:t>
            </w:r>
          </w:p>
        </w:tc>
        <w:tc>
          <w:tcPr>
            <w:tcW w:w="931" w:type="dxa"/>
            <w:tcBorders>
              <w:top w:val="nil"/>
              <w:left w:val="nil"/>
              <w:bottom w:val="single" w:sz="4" w:space="0" w:color="auto"/>
              <w:right w:val="single" w:sz="4" w:space="0" w:color="auto"/>
            </w:tcBorders>
            <w:shd w:val="clear" w:color="auto" w:fill="auto"/>
            <w:noWrap/>
            <w:vAlign w:val="center"/>
            <w:hideMark/>
          </w:tcPr>
          <w:p w14:paraId="5D93E61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0C911464"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3D00CD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48</w:t>
            </w:r>
          </w:p>
        </w:tc>
        <w:tc>
          <w:tcPr>
            <w:tcW w:w="2653" w:type="dxa"/>
            <w:tcBorders>
              <w:top w:val="nil"/>
              <w:left w:val="nil"/>
              <w:bottom w:val="single" w:sz="4" w:space="0" w:color="auto"/>
              <w:right w:val="single" w:sz="4" w:space="0" w:color="auto"/>
            </w:tcBorders>
            <w:shd w:val="clear" w:color="auto" w:fill="auto"/>
            <w:noWrap/>
            <w:vAlign w:val="center"/>
            <w:hideMark/>
          </w:tcPr>
          <w:p w14:paraId="7F885F4D"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更换变速箱胶墩</w:t>
            </w:r>
          </w:p>
        </w:tc>
        <w:tc>
          <w:tcPr>
            <w:tcW w:w="2328" w:type="dxa"/>
            <w:tcBorders>
              <w:top w:val="nil"/>
              <w:left w:val="nil"/>
              <w:bottom w:val="single" w:sz="4" w:space="0" w:color="auto"/>
              <w:right w:val="single" w:sz="4" w:space="0" w:color="auto"/>
            </w:tcBorders>
            <w:shd w:val="clear" w:color="auto" w:fill="auto"/>
            <w:noWrap/>
            <w:vAlign w:val="center"/>
            <w:hideMark/>
          </w:tcPr>
          <w:p w14:paraId="2DBD01B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650</w:t>
            </w:r>
          </w:p>
        </w:tc>
        <w:tc>
          <w:tcPr>
            <w:tcW w:w="1524" w:type="dxa"/>
            <w:tcBorders>
              <w:top w:val="nil"/>
              <w:left w:val="nil"/>
              <w:bottom w:val="single" w:sz="4" w:space="0" w:color="auto"/>
              <w:right w:val="single" w:sz="4" w:space="0" w:color="auto"/>
            </w:tcBorders>
            <w:shd w:val="clear" w:color="auto" w:fill="auto"/>
            <w:noWrap/>
            <w:vAlign w:val="center"/>
            <w:hideMark/>
          </w:tcPr>
          <w:p w14:paraId="46F77CF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200</w:t>
            </w:r>
          </w:p>
        </w:tc>
        <w:tc>
          <w:tcPr>
            <w:tcW w:w="1626" w:type="dxa"/>
            <w:tcBorders>
              <w:top w:val="nil"/>
              <w:left w:val="nil"/>
              <w:bottom w:val="single" w:sz="4" w:space="0" w:color="auto"/>
              <w:right w:val="single" w:sz="4" w:space="0" w:color="auto"/>
            </w:tcBorders>
            <w:shd w:val="clear" w:color="auto" w:fill="auto"/>
            <w:noWrap/>
            <w:vAlign w:val="center"/>
            <w:hideMark/>
          </w:tcPr>
          <w:p w14:paraId="1F8194AE"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850</w:t>
            </w:r>
          </w:p>
        </w:tc>
        <w:tc>
          <w:tcPr>
            <w:tcW w:w="931" w:type="dxa"/>
            <w:tcBorders>
              <w:top w:val="nil"/>
              <w:left w:val="nil"/>
              <w:bottom w:val="single" w:sz="4" w:space="0" w:color="auto"/>
              <w:right w:val="single" w:sz="4" w:space="0" w:color="auto"/>
            </w:tcBorders>
            <w:shd w:val="clear" w:color="auto" w:fill="auto"/>
            <w:noWrap/>
            <w:vAlign w:val="center"/>
            <w:hideMark/>
          </w:tcPr>
          <w:p w14:paraId="49318A3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3B866A9A"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34C7E5B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49</w:t>
            </w:r>
          </w:p>
        </w:tc>
        <w:tc>
          <w:tcPr>
            <w:tcW w:w="2653" w:type="dxa"/>
            <w:tcBorders>
              <w:top w:val="nil"/>
              <w:left w:val="nil"/>
              <w:bottom w:val="single" w:sz="4" w:space="0" w:color="auto"/>
              <w:right w:val="single" w:sz="4" w:space="0" w:color="auto"/>
            </w:tcBorders>
            <w:shd w:val="clear" w:color="auto" w:fill="auto"/>
            <w:noWrap/>
            <w:vAlign w:val="center"/>
            <w:hideMark/>
          </w:tcPr>
          <w:p w14:paraId="73C48FD1"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更换玻璃升降器</w:t>
            </w:r>
          </w:p>
        </w:tc>
        <w:tc>
          <w:tcPr>
            <w:tcW w:w="2328" w:type="dxa"/>
            <w:tcBorders>
              <w:top w:val="nil"/>
              <w:left w:val="nil"/>
              <w:bottom w:val="single" w:sz="4" w:space="0" w:color="auto"/>
              <w:right w:val="single" w:sz="4" w:space="0" w:color="auto"/>
            </w:tcBorders>
            <w:shd w:val="clear" w:color="auto" w:fill="auto"/>
            <w:noWrap/>
            <w:vAlign w:val="center"/>
            <w:hideMark/>
          </w:tcPr>
          <w:p w14:paraId="56CE4C2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680</w:t>
            </w:r>
          </w:p>
        </w:tc>
        <w:tc>
          <w:tcPr>
            <w:tcW w:w="1524" w:type="dxa"/>
            <w:tcBorders>
              <w:top w:val="nil"/>
              <w:left w:val="nil"/>
              <w:bottom w:val="single" w:sz="4" w:space="0" w:color="auto"/>
              <w:right w:val="single" w:sz="4" w:space="0" w:color="auto"/>
            </w:tcBorders>
            <w:shd w:val="clear" w:color="auto" w:fill="auto"/>
            <w:noWrap/>
            <w:vAlign w:val="center"/>
            <w:hideMark/>
          </w:tcPr>
          <w:p w14:paraId="434D089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150</w:t>
            </w:r>
          </w:p>
        </w:tc>
        <w:tc>
          <w:tcPr>
            <w:tcW w:w="1626" w:type="dxa"/>
            <w:tcBorders>
              <w:top w:val="nil"/>
              <w:left w:val="nil"/>
              <w:bottom w:val="single" w:sz="4" w:space="0" w:color="auto"/>
              <w:right w:val="single" w:sz="4" w:space="0" w:color="auto"/>
            </w:tcBorders>
            <w:shd w:val="clear" w:color="auto" w:fill="auto"/>
            <w:noWrap/>
            <w:vAlign w:val="center"/>
            <w:hideMark/>
          </w:tcPr>
          <w:p w14:paraId="7D4EF26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830</w:t>
            </w:r>
          </w:p>
        </w:tc>
        <w:tc>
          <w:tcPr>
            <w:tcW w:w="931" w:type="dxa"/>
            <w:tcBorders>
              <w:top w:val="nil"/>
              <w:left w:val="nil"/>
              <w:bottom w:val="single" w:sz="4" w:space="0" w:color="auto"/>
              <w:right w:val="single" w:sz="4" w:space="0" w:color="auto"/>
            </w:tcBorders>
            <w:shd w:val="clear" w:color="auto" w:fill="auto"/>
            <w:noWrap/>
            <w:vAlign w:val="center"/>
            <w:hideMark/>
          </w:tcPr>
          <w:p w14:paraId="58B53A3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38AA95E0"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EB4790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50</w:t>
            </w:r>
          </w:p>
        </w:tc>
        <w:tc>
          <w:tcPr>
            <w:tcW w:w="2653" w:type="dxa"/>
            <w:tcBorders>
              <w:top w:val="nil"/>
              <w:left w:val="nil"/>
              <w:bottom w:val="single" w:sz="4" w:space="0" w:color="auto"/>
              <w:right w:val="single" w:sz="4" w:space="0" w:color="auto"/>
            </w:tcBorders>
            <w:shd w:val="clear" w:color="auto" w:fill="auto"/>
            <w:noWrap/>
            <w:vAlign w:val="center"/>
            <w:hideMark/>
          </w:tcPr>
          <w:p w14:paraId="5C92D3C8"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更换升降器开关</w:t>
            </w:r>
          </w:p>
        </w:tc>
        <w:tc>
          <w:tcPr>
            <w:tcW w:w="2328" w:type="dxa"/>
            <w:tcBorders>
              <w:top w:val="nil"/>
              <w:left w:val="nil"/>
              <w:bottom w:val="single" w:sz="4" w:space="0" w:color="auto"/>
              <w:right w:val="single" w:sz="4" w:space="0" w:color="auto"/>
            </w:tcBorders>
            <w:shd w:val="clear" w:color="auto" w:fill="auto"/>
            <w:noWrap/>
            <w:vAlign w:val="center"/>
            <w:hideMark/>
          </w:tcPr>
          <w:p w14:paraId="07D3973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200</w:t>
            </w:r>
          </w:p>
        </w:tc>
        <w:tc>
          <w:tcPr>
            <w:tcW w:w="1524" w:type="dxa"/>
            <w:tcBorders>
              <w:top w:val="nil"/>
              <w:left w:val="nil"/>
              <w:bottom w:val="single" w:sz="4" w:space="0" w:color="auto"/>
              <w:right w:val="single" w:sz="4" w:space="0" w:color="auto"/>
            </w:tcBorders>
            <w:shd w:val="clear" w:color="auto" w:fill="auto"/>
            <w:noWrap/>
            <w:vAlign w:val="center"/>
            <w:hideMark/>
          </w:tcPr>
          <w:p w14:paraId="5B5DFB7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80</w:t>
            </w:r>
          </w:p>
        </w:tc>
        <w:tc>
          <w:tcPr>
            <w:tcW w:w="1626" w:type="dxa"/>
            <w:tcBorders>
              <w:top w:val="nil"/>
              <w:left w:val="nil"/>
              <w:bottom w:val="single" w:sz="4" w:space="0" w:color="auto"/>
              <w:right w:val="single" w:sz="4" w:space="0" w:color="auto"/>
            </w:tcBorders>
            <w:shd w:val="clear" w:color="auto" w:fill="auto"/>
            <w:noWrap/>
            <w:vAlign w:val="center"/>
            <w:hideMark/>
          </w:tcPr>
          <w:p w14:paraId="3F84EB2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280</w:t>
            </w:r>
          </w:p>
        </w:tc>
        <w:tc>
          <w:tcPr>
            <w:tcW w:w="931" w:type="dxa"/>
            <w:tcBorders>
              <w:top w:val="nil"/>
              <w:left w:val="nil"/>
              <w:bottom w:val="single" w:sz="4" w:space="0" w:color="auto"/>
              <w:right w:val="single" w:sz="4" w:space="0" w:color="auto"/>
            </w:tcBorders>
            <w:shd w:val="clear" w:color="auto" w:fill="auto"/>
            <w:noWrap/>
            <w:vAlign w:val="center"/>
            <w:hideMark/>
          </w:tcPr>
          <w:p w14:paraId="693F339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27E468EA"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03447571"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51</w:t>
            </w:r>
          </w:p>
        </w:tc>
        <w:tc>
          <w:tcPr>
            <w:tcW w:w="2653" w:type="dxa"/>
            <w:tcBorders>
              <w:top w:val="nil"/>
              <w:left w:val="nil"/>
              <w:bottom w:val="single" w:sz="4" w:space="0" w:color="auto"/>
              <w:right w:val="single" w:sz="4" w:space="0" w:color="auto"/>
            </w:tcBorders>
            <w:shd w:val="clear" w:color="auto" w:fill="auto"/>
            <w:noWrap/>
            <w:vAlign w:val="center"/>
            <w:hideMark/>
          </w:tcPr>
          <w:p w14:paraId="745A12F7"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更换涡轮增压器</w:t>
            </w:r>
          </w:p>
        </w:tc>
        <w:tc>
          <w:tcPr>
            <w:tcW w:w="2328" w:type="dxa"/>
            <w:tcBorders>
              <w:top w:val="nil"/>
              <w:left w:val="nil"/>
              <w:bottom w:val="single" w:sz="4" w:space="0" w:color="auto"/>
              <w:right w:val="single" w:sz="4" w:space="0" w:color="auto"/>
            </w:tcBorders>
            <w:shd w:val="clear" w:color="auto" w:fill="auto"/>
            <w:noWrap/>
            <w:vAlign w:val="center"/>
            <w:hideMark/>
          </w:tcPr>
          <w:p w14:paraId="3E96804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7900</w:t>
            </w:r>
          </w:p>
        </w:tc>
        <w:tc>
          <w:tcPr>
            <w:tcW w:w="1524" w:type="dxa"/>
            <w:tcBorders>
              <w:top w:val="nil"/>
              <w:left w:val="nil"/>
              <w:bottom w:val="single" w:sz="4" w:space="0" w:color="auto"/>
              <w:right w:val="single" w:sz="4" w:space="0" w:color="auto"/>
            </w:tcBorders>
            <w:shd w:val="clear" w:color="auto" w:fill="auto"/>
            <w:noWrap/>
            <w:vAlign w:val="center"/>
            <w:hideMark/>
          </w:tcPr>
          <w:p w14:paraId="2EC4CA0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600</w:t>
            </w:r>
          </w:p>
        </w:tc>
        <w:tc>
          <w:tcPr>
            <w:tcW w:w="1626" w:type="dxa"/>
            <w:tcBorders>
              <w:top w:val="nil"/>
              <w:left w:val="nil"/>
              <w:bottom w:val="single" w:sz="4" w:space="0" w:color="auto"/>
              <w:right w:val="single" w:sz="4" w:space="0" w:color="auto"/>
            </w:tcBorders>
            <w:shd w:val="clear" w:color="auto" w:fill="auto"/>
            <w:noWrap/>
            <w:vAlign w:val="center"/>
            <w:hideMark/>
          </w:tcPr>
          <w:p w14:paraId="4E87A0B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8500</w:t>
            </w:r>
          </w:p>
        </w:tc>
        <w:tc>
          <w:tcPr>
            <w:tcW w:w="931" w:type="dxa"/>
            <w:tcBorders>
              <w:top w:val="nil"/>
              <w:left w:val="nil"/>
              <w:bottom w:val="single" w:sz="4" w:space="0" w:color="auto"/>
              <w:right w:val="single" w:sz="4" w:space="0" w:color="auto"/>
            </w:tcBorders>
            <w:shd w:val="clear" w:color="auto" w:fill="auto"/>
            <w:noWrap/>
            <w:vAlign w:val="center"/>
            <w:hideMark/>
          </w:tcPr>
          <w:p w14:paraId="442DB0C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2788DD1C"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0099949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52</w:t>
            </w:r>
          </w:p>
        </w:tc>
        <w:tc>
          <w:tcPr>
            <w:tcW w:w="2653" w:type="dxa"/>
            <w:tcBorders>
              <w:top w:val="nil"/>
              <w:left w:val="nil"/>
              <w:bottom w:val="single" w:sz="4" w:space="0" w:color="auto"/>
              <w:right w:val="single" w:sz="4" w:space="0" w:color="auto"/>
            </w:tcBorders>
            <w:shd w:val="clear" w:color="auto" w:fill="auto"/>
            <w:noWrap/>
            <w:vAlign w:val="center"/>
            <w:hideMark/>
          </w:tcPr>
          <w:p w14:paraId="1EE5B4C1"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更换刹车盘</w:t>
            </w:r>
          </w:p>
        </w:tc>
        <w:tc>
          <w:tcPr>
            <w:tcW w:w="2328" w:type="dxa"/>
            <w:tcBorders>
              <w:top w:val="nil"/>
              <w:left w:val="nil"/>
              <w:bottom w:val="single" w:sz="4" w:space="0" w:color="auto"/>
              <w:right w:val="single" w:sz="4" w:space="0" w:color="auto"/>
            </w:tcBorders>
            <w:shd w:val="clear" w:color="auto" w:fill="auto"/>
            <w:noWrap/>
            <w:vAlign w:val="center"/>
            <w:hideMark/>
          </w:tcPr>
          <w:p w14:paraId="6D54126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580</w:t>
            </w:r>
          </w:p>
        </w:tc>
        <w:tc>
          <w:tcPr>
            <w:tcW w:w="1524" w:type="dxa"/>
            <w:tcBorders>
              <w:top w:val="nil"/>
              <w:left w:val="nil"/>
              <w:bottom w:val="single" w:sz="4" w:space="0" w:color="auto"/>
              <w:right w:val="single" w:sz="4" w:space="0" w:color="auto"/>
            </w:tcBorders>
            <w:shd w:val="clear" w:color="auto" w:fill="auto"/>
            <w:noWrap/>
            <w:vAlign w:val="center"/>
            <w:hideMark/>
          </w:tcPr>
          <w:p w14:paraId="4D53BB6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100</w:t>
            </w:r>
          </w:p>
        </w:tc>
        <w:tc>
          <w:tcPr>
            <w:tcW w:w="1626" w:type="dxa"/>
            <w:tcBorders>
              <w:top w:val="nil"/>
              <w:left w:val="nil"/>
              <w:bottom w:val="single" w:sz="4" w:space="0" w:color="auto"/>
              <w:right w:val="single" w:sz="4" w:space="0" w:color="auto"/>
            </w:tcBorders>
            <w:shd w:val="clear" w:color="auto" w:fill="auto"/>
            <w:noWrap/>
            <w:vAlign w:val="center"/>
            <w:hideMark/>
          </w:tcPr>
          <w:p w14:paraId="2049FBF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680</w:t>
            </w:r>
          </w:p>
        </w:tc>
        <w:tc>
          <w:tcPr>
            <w:tcW w:w="931" w:type="dxa"/>
            <w:tcBorders>
              <w:top w:val="nil"/>
              <w:left w:val="nil"/>
              <w:bottom w:val="single" w:sz="4" w:space="0" w:color="auto"/>
              <w:right w:val="single" w:sz="4" w:space="0" w:color="auto"/>
            </w:tcBorders>
            <w:shd w:val="clear" w:color="auto" w:fill="auto"/>
            <w:noWrap/>
            <w:vAlign w:val="center"/>
            <w:hideMark/>
          </w:tcPr>
          <w:p w14:paraId="51543BD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1EDCA6D3"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4897368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53</w:t>
            </w:r>
          </w:p>
        </w:tc>
        <w:tc>
          <w:tcPr>
            <w:tcW w:w="2653" w:type="dxa"/>
            <w:tcBorders>
              <w:top w:val="nil"/>
              <w:left w:val="nil"/>
              <w:bottom w:val="single" w:sz="4" w:space="0" w:color="auto"/>
              <w:right w:val="single" w:sz="4" w:space="0" w:color="auto"/>
            </w:tcBorders>
            <w:shd w:val="clear" w:color="auto" w:fill="auto"/>
            <w:noWrap/>
            <w:vAlign w:val="center"/>
            <w:hideMark/>
          </w:tcPr>
          <w:p w14:paraId="6C133A65"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更换张紧器</w:t>
            </w:r>
          </w:p>
        </w:tc>
        <w:tc>
          <w:tcPr>
            <w:tcW w:w="2328" w:type="dxa"/>
            <w:tcBorders>
              <w:top w:val="nil"/>
              <w:left w:val="nil"/>
              <w:bottom w:val="single" w:sz="4" w:space="0" w:color="auto"/>
              <w:right w:val="single" w:sz="4" w:space="0" w:color="auto"/>
            </w:tcBorders>
            <w:shd w:val="clear" w:color="auto" w:fill="auto"/>
            <w:noWrap/>
            <w:vAlign w:val="center"/>
            <w:hideMark/>
          </w:tcPr>
          <w:p w14:paraId="38B429B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520</w:t>
            </w:r>
          </w:p>
        </w:tc>
        <w:tc>
          <w:tcPr>
            <w:tcW w:w="1524" w:type="dxa"/>
            <w:tcBorders>
              <w:top w:val="nil"/>
              <w:left w:val="nil"/>
              <w:bottom w:val="single" w:sz="4" w:space="0" w:color="auto"/>
              <w:right w:val="single" w:sz="4" w:space="0" w:color="auto"/>
            </w:tcBorders>
            <w:shd w:val="clear" w:color="auto" w:fill="auto"/>
            <w:noWrap/>
            <w:vAlign w:val="center"/>
            <w:hideMark/>
          </w:tcPr>
          <w:p w14:paraId="72B1BA4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50</w:t>
            </w:r>
          </w:p>
        </w:tc>
        <w:tc>
          <w:tcPr>
            <w:tcW w:w="1626" w:type="dxa"/>
            <w:tcBorders>
              <w:top w:val="nil"/>
              <w:left w:val="nil"/>
              <w:bottom w:val="single" w:sz="4" w:space="0" w:color="auto"/>
              <w:right w:val="single" w:sz="4" w:space="0" w:color="auto"/>
            </w:tcBorders>
            <w:shd w:val="clear" w:color="auto" w:fill="auto"/>
            <w:noWrap/>
            <w:vAlign w:val="center"/>
            <w:hideMark/>
          </w:tcPr>
          <w:p w14:paraId="274443B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570</w:t>
            </w:r>
          </w:p>
        </w:tc>
        <w:tc>
          <w:tcPr>
            <w:tcW w:w="931" w:type="dxa"/>
            <w:tcBorders>
              <w:top w:val="nil"/>
              <w:left w:val="nil"/>
              <w:bottom w:val="single" w:sz="4" w:space="0" w:color="auto"/>
              <w:right w:val="single" w:sz="4" w:space="0" w:color="auto"/>
            </w:tcBorders>
            <w:shd w:val="clear" w:color="auto" w:fill="auto"/>
            <w:noWrap/>
            <w:vAlign w:val="center"/>
            <w:hideMark/>
          </w:tcPr>
          <w:p w14:paraId="00E651C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2EDC9EDC"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1F8AA7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54</w:t>
            </w:r>
          </w:p>
        </w:tc>
        <w:tc>
          <w:tcPr>
            <w:tcW w:w="2653" w:type="dxa"/>
            <w:tcBorders>
              <w:top w:val="nil"/>
              <w:left w:val="nil"/>
              <w:bottom w:val="single" w:sz="4" w:space="0" w:color="auto"/>
              <w:right w:val="single" w:sz="4" w:space="0" w:color="auto"/>
            </w:tcBorders>
            <w:shd w:val="clear" w:color="auto" w:fill="auto"/>
            <w:noWrap/>
            <w:vAlign w:val="center"/>
            <w:hideMark/>
          </w:tcPr>
          <w:p w14:paraId="0BB09D51"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更换节气门</w:t>
            </w:r>
          </w:p>
        </w:tc>
        <w:tc>
          <w:tcPr>
            <w:tcW w:w="2328" w:type="dxa"/>
            <w:tcBorders>
              <w:top w:val="nil"/>
              <w:left w:val="nil"/>
              <w:bottom w:val="single" w:sz="4" w:space="0" w:color="auto"/>
              <w:right w:val="single" w:sz="4" w:space="0" w:color="auto"/>
            </w:tcBorders>
            <w:shd w:val="clear" w:color="auto" w:fill="auto"/>
            <w:noWrap/>
            <w:vAlign w:val="center"/>
            <w:hideMark/>
          </w:tcPr>
          <w:p w14:paraId="118FF4D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2200</w:t>
            </w:r>
          </w:p>
        </w:tc>
        <w:tc>
          <w:tcPr>
            <w:tcW w:w="1524" w:type="dxa"/>
            <w:tcBorders>
              <w:top w:val="nil"/>
              <w:left w:val="nil"/>
              <w:bottom w:val="single" w:sz="4" w:space="0" w:color="auto"/>
              <w:right w:val="single" w:sz="4" w:space="0" w:color="auto"/>
            </w:tcBorders>
            <w:shd w:val="clear" w:color="auto" w:fill="auto"/>
            <w:noWrap/>
            <w:vAlign w:val="center"/>
            <w:hideMark/>
          </w:tcPr>
          <w:p w14:paraId="5AB0DE71"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100</w:t>
            </w:r>
          </w:p>
        </w:tc>
        <w:tc>
          <w:tcPr>
            <w:tcW w:w="1626" w:type="dxa"/>
            <w:tcBorders>
              <w:top w:val="nil"/>
              <w:left w:val="nil"/>
              <w:bottom w:val="single" w:sz="4" w:space="0" w:color="auto"/>
              <w:right w:val="single" w:sz="4" w:space="0" w:color="auto"/>
            </w:tcBorders>
            <w:shd w:val="clear" w:color="auto" w:fill="auto"/>
            <w:noWrap/>
            <w:vAlign w:val="center"/>
            <w:hideMark/>
          </w:tcPr>
          <w:p w14:paraId="4E5280A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2300</w:t>
            </w:r>
          </w:p>
        </w:tc>
        <w:tc>
          <w:tcPr>
            <w:tcW w:w="931" w:type="dxa"/>
            <w:tcBorders>
              <w:top w:val="nil"/>
              <w:left w:val="nil"/>
              <w:bottom w:val="single" w:sz="4" w:space="0" w:color="auto"/>
              <w:right w:val="single" w:sz="4" w:space="0" w:color="auto"/>
            </w:tcBorders>
            <w:shd w:val="clear" w:color="auto" w:fill="auto"/>
            <w:noWrap/>
            <w:vAlign w:val="center"/>
            <w:hideMark/>
          </w:tcPr>
          <w:p w14:paraId="4E1FA3D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219A7FD1"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60C7232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55</w:t>
            </w:r>
          </w:p>
        </w:tc>
        <w:tc>
          <w:tcPr>
            <w:tcW w:w="2653" w:type="dxa"/>
            <w:tcBorders>
              <w:top w:val="nil"/>
              <w:left w:val="nil"/>
              <w:bottom w:val="single" w:sz="4" w:space="0" w:color="auto"/>
              <w:right w:val="single" w:sz="4" w:space="0" w:color="auto"/>
            </w:tcBorders>
            <w:shd w:val="clear" w:color="auto" w:fill="auto"/>
            <w:noWrap/>
            <w:vAlign w:val="center"/>
            <w:hideMark/>
          </w:tcPr>
          <w:p w14:paraId="529C8913"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更换点火线圈</w:t>
            </w:r>
          </w:p>
        </w:tc>
        <w:tc>
          <w:tcPr>
            <w:tcW w:w="2328" w:type="dxa"/>
            <w:tcBorders>
              <w:top w:val="nil"/>
              <w:left w:val="nil"/>
              <w:bottom w:val="single" w:sz="4" w:space="0" w:color="auto"/>
              <w:right w:val="single" w:sz="4" w:space="0" w:color="auto"/>
            </w:tcBorders>
            <w:shd w:val="clear" w:color="auto" w:fill="auto"/>
            <w:noWrap/>
            <w:vAlign w:val="center"/>
            <w:hideMark/>
          </w:tcPr>
          <w:p w14:paraId="5A438C0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400</w:t>
            </w:r>
          </w:p>
        </w:tc>
        <w:tc>
          <w:tcPr>
            <w:tcW w:w="1524" w:type="dxa"/>
            <w:tcBorders>
              <w:top w:val="nil"/>
              <w:left w:val="nil"/>
              <w:bottom w:val="single" w:sz="4" w:space="0" w:color="auto"/>
              <w:right w:val="single" w:sz="4" w:space="0" w:color="auto"/>
            </w:tcBorders>
            <w:shd w:val="clear" w:color="auto" w:fill="auto"/>
            <w:noWrap/>
            <w:vAlign w:val="center"/>
            <w:hideMark/>
          </w:tcPr>
          <w:p w14:paraId="6C6082A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80</w:t>
            </w:r>
          </w:p>
        </w:tc>
        <w:tc>
          <w:tcPr>
            <w:tcW w:w="1626" w:type="dxa"/>
            <w:tcBorders>
              <w:top w:val="nil"/>
              <w:left w:val="nil"/>
              <w:bottom w:val="single" w:sz="4" w:space="0" w:color="auto"/>
              <w:right w:val="single" w:sz="4" w:space="0" w:color="auto"/>
            </w:tcBorders>
            <w:shd w:val="clear" w:color="auto" w:fill="auto"/>
            <w:noWrap/>
            <w:vAlign w:val="center"/>
            <w:hideMark/>
          </w:tcPr>
          <w:p w14:paraId="4D80EF6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480</w:t>
            </w:r>
          </w:p>
        </w:tc>
        <w:tc>
          <w:tcPr>
            <w:tcW w:w="931" w:type="dxa"/>
            <w:tcBorders>
              <w:top w:val="nil"/>
              <w:left w:val="nil"/>
              <w:bottom w:val="single" w:sz="4" w:space="0" w:color="auto"/>
              <w:right w:val="single" w:sz="4" w:space="0" w:color="auto"/>
            </w:tcBorders>
            <w:shd w:val="clear" w:color="auto" w:fill="auto"/>
            <w:noWrap/>
            <w:vAlign w:val="center"/>
            <w:hideMark/>
          </w:tcPr>
          <w:p w14:paraId="666DE94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每1个</w:t>
            </w:r>
          </w:p>
        </w:tc>
      </w:tr>
      <w:tr w:rsidR="0027721E" w:rsidRPr="00B54F0E" w14:paraId="1A4B30CB"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3F262B8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56</w:t>
            </w:r>
          </w:p>
        </w:tc>
        <w:tc>
          <w:tcPr>
            <w:tcW w:w="2653" w:type="dxa"/>
            <w:tcBorders>
              <w:top w:val="nil"/>
              <w:left w:val="nil"/>
              <w:bottom w:val="single" w:sz="4" w:space="0" w:color="auto"/>
              <w:right w:val="single" w:sz="4" w:space="0" w:color="auto"/>
            </w:tcBorders>
            <w:shd w:val="clear" w:color="auto" w:fill="auto"/>
            <w:noWrap/>
            <w:vAlign w:val="center"/>
            <w:hideMark/>
          </w:tcPr>
          <w:p w14:paraId="366183A9"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更换稳定杆立杆</w:t>
            </w:r>
          </w:p>
        </w:tc>
        <w:tc>
          <w:tcPr>
            <w:tcW w:w="2328" w:type="dxa"/>
            <w:tcBorders>
              <w:top w:val="nil"/>
              <w:left w:val="nil"/>
              <w:bottom w:val="single" w:sz="4" w:space="0" w:color="auto"/>
              <w:right w:val="single" w:sz="4" w:space="0" w:color="auto"/>
            </w:tcBorders>
            <w:shd w:val="clear" w:color="auto" w:fill="auto"/>
            <w:noWrap/>
            <w:vAlign w:val="center"/>
            <w:hideMark/>
          </w:tcPr>
          <w:p w14:paraId="5604B02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180</w:t>
            </w:r>
          </w:p>
        </w:tc>
        <w:tc>
          <w:tcPr>
            <w:tcW w:w="1524" w:type="dxa"/>
            <w:tcBorders>
              <w:top w:val="nil"/>
              <w:left w:val="nil"/>
              <w:bottom w:val="single" w:sz="4" w:space="0" w:color="auto"/>
              <w:right w:val="single" w:sz="4" w:space="0" w:color="auto"/>
            </w:tcBorders>
            <w:shd w:val="clear" w:color="auto" w:fill="auto"/>
            <w:noWrap/>
            <w:vAlign w:val="center"/>
            <w:hideMark/>
          </w:tcPr>
          <w:p w14:paraId="0CE6A62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30</w:t>
            </w:r>
          </w:p>
        </w:tc>
        <w:tc>
          <w:tcPr>
            <w:tcW w:w="1626" w:type="dxa"/>
            <w:tcBorders>
              <w:top w:val="nil"/>
              <w:left w:val="nil"/>
              <w:bottom w:val="single" w:sz="4" w:space="0" w:color="auto"/>
              <w:right w:val="single" w:sz="4" w:space="0" w:color="auto"/>
            </w:tcBorders>
            <w:shd w:val="clear" w:color="auto" w:fill="auto"/>
            <w:noWrap/>
            <w:vAlign w:val="center"/>
            <w:hideMark/>
          </w:tcPr>
          <w:p w14:paraId="0780114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210</w:t>
            </w:r>
          </w:p>
        </w:tc>
        <w:tc>
          <w:tcPr>
            <w:tcW w:w="931" w:type="dxa"/>
            <w:tcBorders>
              <w:top w:val="nil"/>
              <w:left w:val="nil"/>
              <w:bottom w:val="single" w:sz="4" w:space="0" w:color="auto"/>
              <w:right w:val="single" w:sz="4" w:space="0" w:color="auto"/>
            </w:tcBorders>
            <w:shd w:val="clear" w:color="auto" w:fill="auto"/>
            <w:noWrap/>
            <w:vAlign w:val="center"/>
            <w:hideMark/>
          </w:tcPr>
          <w:p w14:paraId="5723FA6E"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每1个</w:t>
            </w:r>
          </w:p>
        </w:tc>
      </w:tr>
      <w:tr w:rsidR="0027721E" w:rsidRPr="00B54F0E" w14:paraId="1E3BC312"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19BA5A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57</w:t>
            </w:r>
          </w:p>
        </w:tc>
        <w:tc>
          <w:tcPr>
            <w:tcW w:w="2653" w:type="dxa"/>
            <w:tcBorders>
              <w:top w:val="nil"/>
              <w:left w:val="nil"/>
              <w:bottom w:val="single" w:sz="4" w:space="0" w:color="auto"/>
              <w:right w:val="single" w:sz="4" w:space="0" w:color="auto"/>
            </w:tcBorders>
            <w:shd w:val="clear" w:color="auto" w:fill="auto"/>
            <w:noWrap/>
            <w:vAlign w:val="center"/>
            <w:hideMark/>
          </w:tcPr>
          <w:p w14:paraId="5B2DC8B6"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更换油门踏板</w:t>
            </w:r>
          </w:p>
        </w:tc>
        <w:tc>
          <w:tcPr>
            <w:tcW w:w="2328" w:type="dxa"/>
            <w:tcBorders>
              <w:top w:val="nil"/>
              <w:left w:val="nil"/>
              <w:bottom w:val="single" w:sz="4" w:space="0" w:color="auto"/>
              <w:right w:val="single" w:sz="4" w:space="0" w:color="auto"/>
            </w:tcBorders>
            <w:shd w:val="clear" w:color="auto" w:fill="auto"/>
            <w:noWrap/>
            <w:vAlign w:val="center"/>
            <w:hideMark/>
          </w:tcPr>
          <w:p w14:paraId="0679C2F1"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1500</w:t>
            </w:r>
          </w:p>
        </w:tc>
        <w:tc>
          <w:tcPr>
            <w:tcW w:w="1524" w:type="dxa"/>
            <w:tcBorders>
              <w:top w:val="nil"/>
              <w:left w:val="nil"/>
              <w:bottom w:val="single" w:sz="4" w:space="0" w:color="auto"/>
              <w:right w:val="single" w:sz="4" w:space="0" w:color="auto"/>
            </w:tcBorders>
            <w:shd w:val="clear" w:color="auto" w:fill="auto"/>
            <w:noWrap/>
            <w:vAlign w:val="center"/>
            <w:hideMark/>
          </w:tcPr>
          <w:p w14:paraId="08383C5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100</w:t>
            </w:r>
          </w:p>
        </w:tc>
        <w:tc>
          <w:tcPr>
            <w:tcW w:w="1626" w:type="dxa"/>
            <w:tcBorders>
              <w:top w:val="nil"/>
              <w:left w:val="nil"/>
              <w:bottom w:val="single" w:sz="4" w:space="0" w:color="auto"/>
              <w:right w:val="single" w:sz="4" w:space="0" w:color="auto"/>
            </w:tcBorders>
            <w:shd w:val="clear" w:color="auto" w:fill="auto"/>
            <w:noWrap/>
            <w:vAlign w:val="center"/>
            <w:hideMark/>
          </w:tcPr>
          <w:p w14:paraId="706FB68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1600</w:t>
            </w:r>
          </w:p>
        </w:tc>
        <w:tc>
          <w:tcPr>
            <w:tcW w:w="931" w:type="dxa"/>
            <w:tcBorders>
              <w:top w:val="nil"/>
              <w:left w:val="nil"/>
              <w:bottom w:val="single" w:sz="4" w:space="0" w:color="auto"/>
              <w:right w:val="single" w:sz="4" w:space="0" w:color="auto"/>
            </w:tcBorders>
            <w:shd w:val="clear" w:color="auto" w:fill="auto"/>
            <w:noWrap/>
            <w:vAlign w:val="center"/>
            <w:hideMark/>
          </w:tcPr>
          <w:p w14:paraId="08BB8DCE"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067A14CD"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75B75BF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58</w:t>
            </w:r>
          </w:p>
        </w:tc>
        <w:tc>
          <w:tcPr>
            <w:tcW w:w="2653" w:type="dxa"/>
            <w:tcBorders>
              <w:top w:val="nil"/>
              <w:left w:val="nil"/>
              <w:bottom w:val="single" w:sz="4" w:space="0" w:color="auto"/>
              <w:right w:val="single" w:sz="4" w:space="0" w:color="auto"/>
            </w:tcBorders>
            <w:shd w:val="clear" w:color="auto" w:fill="auto"/>
            <w:noWrap/>
            <w:vAlign w:val="center"/>
            <w:hideMark/>
          </w:tcPr>
          <w:p w14:paraId="164FBEB7"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更换前减震器</w:t>
            </w:r>
          </w:p>
        </w:tc>
        <w:tc>
          <w:tcPr>
            <w:tcW w:w="2328" w:type="dxa"/>
            <w:tcBorders>
              <w:top w:val="nil"/>
              <w:left w:val="nil"/>
              <w:bottom w:val="single" w:sz="4" w:space="0" w:color="auto"/>
              <w:right w:val="single" w:sz="4" w:space="0" w:color="auto"/>
            </w:tcBorders>
            <w:shd w:val="clear" w:color="auto" w:fill="auto"/>
            <w:noWrap/>
            <w:vAlign w:val="center"/>
            <w:hideMark/>
          </w:tcPr>
          <w:p w14:paraId="0C543DF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1800</w:t>
            </w:r>
          </w:p>
        </w:tc>
        <w:tc>
          <w:tcPr>
            <w:tcW w:w="1524" w:type="dxa"/>
            <w:tcBorders>
              <w:top w:val="nil"/>
              <w:left w:val="nil"/>
              <w:bottom w:val="single" w:sz="4" w:space="0" w:color="auto"/>
              <w:right w:val="single" w:sz="4" w:space="0" w:color="auto"/>
            </w:tcBorders>
            <w:shd w:val="clear" w:color="auto" w:fill="auto"/>
            <w:noWrap/>
            <w:vAlign w:val="center"/>
            <w:hideMark/>
          </w:tcPr>
          <w:p w14:paraId="16D8D04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w:t>
            </w:r>
          </w:p>
        </w:tc>
        <w:tc>
          <w:tcPr>
            <w:tcW w:w="1626" w:type="dxa"/>
            <w:tcBorders>
              <w:top w:val="nil"/>
              <w:left w:val="nil"/>
              <w:bottom w:val="single" w:sz="4" w:space="0" w:color="auto"/>
              <w:right w:val="single" w:sz="4" w:space="0" w:color="auto"/>
            </w:tcBorders>
            <w:shd w:val="clear" w:color="auto" w:fill="auto"/>
            <w:noWrap/>
            <w:vAlign w:val="center"/>
            <w:hideMark/>
          </w:tcPr>
          <w:p w14:paraId="16BB9841"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1920</w:t>
            </w:r>
          </w:p>
        </w:tc>
        <w:tc>
          <w:tcPr>
            <w:tcW w:w="931" w:type="dxa"/>
            <w:tcBorders>
              <w:top w:val="nil"/>
              <w:left w:val="nil"/>
              <w:bottom w:val="single" w:sz="4" w:space="0" w:color="auto"/>
              <w:right w:val="single" w:sz="4" w:space="0" w:color="auto"/>
            </w:tcBorders>
            <w:shd w:val="clear" w:color="auto" w:fill="auto"/>
            <w:noWrap/>
            <w:vAlign w:val="center"/>
            <w:hideMark/>
          </w:tcPr>
          <w:p w14:paraId="35CCA24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每1根</w:t>
            </w:r>
          </w:p>
        </w:tc>
      </w:tr>
      <w:tr w:rsidR="0027721E" w:rsidRPr="00B54F0E" w14:paraId="5B65E2AC"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47CA6E3"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59</w:t>
            </w:r>
          </w:p>
        </w:tc>
        <w:tc>
          <w:tcPr>
            <w:tcW w:w="2653" w:type="dxa"/>
            <w:tcBorders>
              <w:top w:val="nil"/>
              <w:left w:val="nil"/>
              <w:bottom w:val="single" w:sz="4" w:space="0" w:color="auto"/>
              <w:right w:val="single" w:sz="4" w:space="0" w:color="auto"/>
            </w:tcBorders>
            <w:shd w:val="clear" w:color="auto" w:fill="auto"/>
            <w:noWrap/>
            <w:vAlign w:val="center"/>
            <w:hideMark/>
          </w:tcPr>
          <w:p w14:paraId="0D1AFE9A"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更换后减震器</w:t>
            </w:r>
          </w:p>
        </w:tc>
        <w:tc>
          <w:tcPr>
            <w:tcW w:w="2328" w:type="dxa"/>
            <w:tcBorders>
              <w:top w:val="nil"/>
              <w:left w:val="nil"/>
              <w:bottom w:val="single" w:sz="4" w:space="0" w:color="auto"/>
              <w:right w:val="single" w:sz="4" w:space="0" w:color="auto"/>
            </w:tcBorders>
            <w:shd w:val="clear" w:color="auto" w:fill="auto"/>
            <w:noWrap/>
            <w:vAlign w:val="center"/>
            <w:hideMark/>
          </w:tcPr>
          <w:p w14:paraId="5FA60CE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1600</w:t>
            </w:r>
          </w:p>
        </w:tc>
        <w:tc>
          <w:tcPr>
            <w:tcW w:w="1524" w:type="dxa"/>
            <w:tcBorders>
              <w:top w:val="nil"/>
              <w:left w:val="nil"/>
              <w:bottom w:val="single" w:sz="4" w:space="0" w:color="auto"/>
              <w:right w:val="single" w:sz="4" w:space="0" w:color="auto"/>
            </w:tcBorders>
            <w:shd w:val="clear" w:color="auto" w:fill="auto"/>
            <w:noWrap/>
            <w:vAlign w:val="center"/>
            <w:hideMark/>
          </w:tcPr>
          <w:p w14:paraId="00499AD1"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120</w:t>
            </w:r>
          </w:p>
        </w:tc>
        <w:tc>
          <w:tcPr>
            <w:tcW w:w="1626" w:type="dxa"/>
            <w:tcBorders>
              <w:top w:val="nil"/>
              <w:left w:val="nil"/>
              <w:bottom w:val="single" w:sz="4" w:space="0" w:color="auto"/>
              <w:right w:val="single" w:sz="4" w:space="0" w:color="auto"/>
            </w:tcBorders>
            <w:shd w:val="clear" w:color="auto" w:fill="auto"/>
            <w:noWrap/>
            <w:vAlign w:val="center"/>
            <w:hideMark/>
          </w:tcPr>
          <w:p w14:paraId="22C4ED7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1720</w:t>
            </w:r>
          </w:p>
        </w:tc>
        <w:tc>
          <w:tcPr>
            <w:tcW w:w="931" w:type="dxa"/>
            <w:tcBorders>
              <w:top w:val="nil"/>
              <w:left w:val="nil"/>
              <w:bottom w:val="single" w:sz="4" w:space="0" w:color="auto"/>
              <w:right w:val="single" w:sz="4" w:space="0" w:color="auto"/>
            </w:tcBorders>
            <w:shd w:val="clear" w:color="auto" w:fill="auto"/>
            <w:noWrap/>
            <w:vAlign w:val="center"/>
            <w:hideMark/>
          </w:tcPr>
          <w:p w14:paraId="77D5AD4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每1根</w:t>
            </w:r>
          </w:p>
        </w:tc>
      </w:tr>
      <w:tr w:rsidR="0027721E" w:rsidRPr="00B54F0E" w14:paraId="70AF6EB6"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6EB5C4D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60</w:t>
            </w:r>
          </w:p>
        </w:tc>
        <w:tc>
          <w:tcPr>
            <w:tcW w:w="2653" w:type="dxa"/>
            <w:tcBorders>
              <w:top w:val="nil"/>
              <w:left w:val="nil"/>
              <w:bottom w:val="single" w:sz="4" w:space="0" w:color="auto"/>
              <w:right w:val="single" w:sz="4" w:space="0" w:color="auto"/>
            </w:tcBorders>
            <w:shd w:val="clear" w:color="auto" w:fill="auto"/>
            <w:noWrap/>
            <w:vAlign w:val="center"/>
            <w:hideMark/>
          </w:tcPr>
          <w:p w14:paraId="4E4C41B8"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更换方向机</w:t>
            </w:r>
          </w:p>
        </w:tc>
        <w:tc>
          <w:tcPr>
            <w:tcW w:w="2328" w:type="dxa"/>
            <w:tcBorders>
              <w:top w:val="nil"/>
              <w:left w:val="nil"/>
              <w:bottom w:val="single" w:sz="4" w:space="0" w:color="auto"/>
              <w:right w:val="single" w:sz="4" w:space="0" w:color="auto"/>
            </w:tcBorders>
            <w:shd w:val="clear" w:color="auto" w:fill="auto"/>
            <w:noWrap/>
            <w:vAlign w:val="center"/>
            <w:hideMark/>
          </w:tcPr>
          <w:p w14:paraId="5E8207E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4700</w:t>
            </w:r>
          </w:p>
        </w:tc>
        <w:tc>
          <w:tcPr>
            <w:tcW w:w="1524" w:type="dxa"/>
            <w:tcBorders>
              <w:top w:val="nil"/>
              <w:left w:val="nil"/>
              <w:bottom w:val="single" w:sz="4" w:space="0" w:color="auto"/>
              <w:right w:val="single" w:sz="4" w:space="0" w:color="auto"/>
            </w:tcBorders>
            <w:shd w:val="clear" w:color="auto" w:fill="auto"/>
            <w:noWrap/>
            <w:vAlign w:val="center"/>
            <w:hideMark/>
          </w:tcPr>
          <w:p w14:paraId="3D75535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300</w:t>
            </w:r>
          </w:p>
        </w:tc>
        <w:tc>
          <w:tcPr>
            <w:tcW w:w="1626" w:type="dxa"/>
            <w:tcBorders>
              <w:top w:val="nil"/>
              <w:left w:val="nil"/>
              <w:bottom w:val="single" w:sz="4" w:space="0" w:color="auto"/>
              <w:right w:val="single" w:sz="4" w:space="0" w:color="auto"/>
            </w:tcBorders>
            <w:shd w:val="clear" w:color="auto" w:fill="auto"/>
            <w:noWrap/>
            <w:vAlign w:val="center"/>
            <w:hideMark/>
          </w:tcPr>
          <w:p w14:paraId="590B6CE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5000</w:t>
            </w:r>
          </w:p>
        </w:tc>
        <w:tc>
          <w:tcPr>
            <w:tcW w:w="931" w:type="dxa"/>
            <w:tcBorders>
              <w:top w:val="nil"/>
              <w:left w:val="nil"/>
              <w:bottom w:val="single" w:sz="4" w:space="0" w:color="auto"/>
              <w:right w:val="single" w:sz="4" w:space="0" w:color="auto"/>
            </w:tcBorders>
            <w:shd w:val="clear" w:color="auto" w:fill="auto"/>
            <w:noWrap/>
            <w:vAlign w:val="center"/>
            <w:hideMark/>
          </w:tcPr>
          <w:p w14:paraId="265D9F2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1956B559"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5372A4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61</w:t>
            </w:r>
          </w:p>
        </w:tc>
        <w:tc>
          <w:tcPr>
            <w:tcW w:w="2653" w:type="dxa"/>
            <w:tcBorders>
              <w:top w:val="nil"/>
              <w:left w:val="nil"/>
              <w:bottom w:val="single" w:sz="4" w:space="0" w:color="auto"/>
              <w:right w:val="single" w:sz="4" w:space="0" w:color="auto"/>
            </w:tcBorders>
            <w:shd w:val="clear" w:color="auto" w:fill="auto"/>
            <w:noWrap/>
            <w:vAlign w:val="center"/>
            <w:hideMark/>
          </w:tcPr>
          <w:p w14:paraId="005D26C8"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更换半轴总成</w:t>
            </w:r>
          </w:p>
        </w:tc>
        <w:tc>
          <w:tcPr>
            <w:tcW w:w="2328" w:type="dxa"/>
            <w:tcBorders>
              <w:top w:val="nil"/>
              <w:left w:val="nil"/>
              <w:bottom w:val="single" w:sz="4" w:space="0" w:color="auto"/>
              <w:right w:val="single" w:sz="4" w:space="0" w:color="auto"/>
            </w:tcBorders>
            <w:shd w:val="clear" w:color="auto" w:fill="auto"/>
            <w:noWrap/>
            <w:vAlign w:val="center"/>
            <w:hideMark/>
          </w:tcPr>
          <w:p w14:paraId="10A5835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1450</w:t>
            </w:r>
          </w:p>
        </w:tc>
        <w:tc>
          <w:tcPr>
            <w:tcW w:w="1524" w:type="dxa"/>
            <w:tcBorders>
              <w:top w:val="nil"/>
              <w:left w:val="nil"/>
              <w:bottom w:val="single" w:sz="4" w:space="0" w:color="auto"/>
              <w:right w:val="single" w:sz="4" w:space="0" w:color="auto"/>
            </w:tcBorders>
            <w:shd w:val="clear" w:color="auto" w:fill="auto"/>
            <w:noWrap/>
            <w:vAlign w:val="center"/>
            <w:hideMark/>
          </w:tcPr>
          <w:p w14:paraId="38ACCC1E"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200</w:t>
            </w:r>
          </w:p>
        </w:tc>
        <w:tc>
          <w:tcPr>
            <w:tcW w:w="1626" w:type="dxa"/>
            <w:tcBorders>
              <w:top w:val="nil"/>
              <w:left w:val="nil"/>
              <w:bottom w:val="single" w:sz="4" w:space="0" w:color="auto"/>
              <w:right w:val="single" w:sz="4" w:space="0" w:color="auto"/>
            </w:tcBorders>
            <w:shd w:val="clear" w:color="auto" w:fill="auto"/>
            <w:noWrap/>
            <w:vAlign w:val="center"/>
            <w:hideMark/>
          </w:tcPr>
          <w:p w14:paraId="581F7A7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1650</w:t>
            </w:r>
          </w:p>
        </w:tc>
        <w:tc>
          <w:tcPr>
            <w:tcW w:w="931" w:type="dxa"/>
            <w:tcBorders>
              <w:top w:val="nil"/>
              <w:left w:val="nil"/>
              <w:bottom w:val="single" w:sz="4" w:space="0" w:color="auto"/>
              <w:right w:val="single" w:sz="4" w:space="0" w:color="auto"/>
            </w:tcBorders>
            <w:shd w:val="clear" w:color="auto" w:fill="auto"/>
            <w:noWrap/>
            <w:vAlign w:val="center"/>
            <w:hideMark/>
          </w:tcPr>
          <w:p w14:paraId="4AAAE66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每1根</w:t>
            </w:r>
          </w:p>
        </w:tc>
      </w:tr>
      <w:tr w:rsidR="0027721E" w:rsidRPr="00B54F0E" w14:paraId="2FE653E6"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E77D15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lastRenderedPageBreak/>
              <w:t>62</w:t>
            </w:r>
          </w:p>
        </w:tc>
        <w:tc>
          <w:tcPr>
            <w:tcW w:w="2653" w:type="dxa"/>
            <w:tcBorders>
              <w:top w:val="nil"/>
              <w:left w:val="nil"/>
              <w:bottom w:val="single" w:sz="4" w:space="0" w:color="auto"/>
              <w:right w:val="single" w:sz="4" w:space="0" w:color="auto"/>
            </w:tcBorders>
            <w:shd w:val="clear" w:color="auto" w:fill="auto"/>
            <w:noWrap/>
            <w:vAlign w:val="center"/>
            <w:hideMark/>
          </w:tcPr>
          <w:p w14:paraId="45A64D9F"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四轮定位</w:t>
            </w:r>
          </w:p>
        </w:tc>
        <w:tc>
          <w:tcPr>
            <w:tcW w:w="2328" w:type="dxa"/>
            <w:tcBorders>
              <w:top w:val="nil"/>
              <w:left w:val="nil"/>
              <w:bottom w:val="single" w:sz="4" w:space="0" w:color="auto"/>
              <w:right w:val="single" w:sz="4" w:space="0" w:color="auto"/>
            </w:tcBorders>
            <w:shd w:val="clear" w:color="auto" w:fill="auto"/>
            <w:noWrap/>
            <w:vAlign w:val="center"/>
            <w:hideMark/>
          </w:tcPr>
          <w:p w14:paraId="17FC98E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c>
          <w:tcPr>
            <w:tcW w:w="1524" w:type="dxa"/>
            <w:tcBorders>
              <w:top w:val="nil"/>
              <w:left w:val="nil"/>
              <w:bottom w:val="single" w:sz="4" w:space="0" w:color="auto"/>
              <w:right w:val="single" w:sz="4" w:space="0" w:color="auto"/>
            </w:tcBorders>
            <w:shd w:val="clear" w:color="auto" w:fill="auto"/>
            <w:noWrap/>
            <w:vAlign w:val="center"/>
            <w:hideMark/>
          </w:tcPr>
          <w:p w14:paraId="50822B4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160</w:t>
            </w:r>
          </w:p>
        </w:tc>
        <w:tc>
          <w:tcPr>
            <w:tcW w:w="1626" w:type="dxa"/>
            <w:tcBorders>
              <w:top w:val="nil"/>
              <w:left w:val="nil"/>
              <w:bottom w:val="single" w:sz="4" w:space="0" w:color="auto"/>
              <w:right w:val="single" w:sz="4" w:space="0" w:color="auto"/>
            </w:tcBorders>
            <w:shd w:val="clear" w:color="auto" w:fill="auto"/>
            <w:noWrap/>
            <w:vAlign w:val="center"/>
            <w:hideMark/>
          </w:tcPr>
          <w:p w14:paraId="2CC35BCC"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160</w:t>
            </w:r>
          </w:p>
        </w:tc>
        <w:tc>
          <w:tcPr>
            <w:tcW w:w="931" w:type="dxa"/>
            <w:tcBorders>
              <w:top w:val="nil"/>
              <w:left w:val="nil"/>
              <w:bottom w:val="single" w:sz="4" w:space="0" w:color="auto"/>
              <w:right w:val="single" w:sz="4" w:space="0" w:color="auto"/>
            </w:tcBorders>
            <w:shd w:val="clear" w:color="auto" w:fill="auto"/>
            <w:noWrap/>
            <w:vAlign w:val="center"/>
            <w:hideMark/>
          </w:tcPr>
          <w:p w14:paraId="5DA5778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3DA3D48D"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322D75B3"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63</w:t>
            </w:r>
          </w:p>
        </w:tc>
        <w:tc>
          <w:tcPr>
            <w:tcW w:w="2653" w:type="dxa"/>
            <w:tcBorders>
              <w:top w:val="nil"/>
              <w:left w:val="nil"/>
              <w:bottom w:val="single" w:sz="4" w:space="0" w:color="auto"/>
              <w:right w:val="single" w:sz="4" w:space="0" w:color="auto"/>
            </w:tcBorders>
            <w:shd w:val="clear" w:color="auto" w:fill="auto"/>
            <w:noWrap/>
            <w:vAlign w:val="center"/>
            <w:hideMark/>
          </w:tcPr>
          <w:p w14:paraId="15091106"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四轮动平衡</w:t>
            </w:r>
          </w:p>
        </w:tc>
        <w:tc>
          <w:tcPr>
            <w:tcW w:w="2328" w:type="dxa"/>
            <w:tcBorders>
              <w:top w:val="nil"/>
              <w:left w:val="nil"/>
              <w:bottom w:val="single" w:sz="4" w:space="0" w:color="auto"/>
              <w:right w:val="single" w:sz="4" w:space="0" w:color="auto"/>
            </w:tcBorders>
            <w:shd w:val="clear" w:color="auto" w:fill="auto"/>
            <w:noWrap/>
            <w:vAlign w:val="center"/>
            <w:hideMark/>
          </w:tcPr>
          <w:p w14:paraId="17DEC11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c>
          <w:tcPr>
            <w:tcW w:w="1524" w:type="dxa"/>
            <w:tcBorders>
              <w:top w:val="nil"/>
              <w:left w:val="nil"/>
              <w:bottom w:val="single" w:sz="4" w:space="0" w:color="auto"/>
              <w:right w:val="single" w:sz="4" w:space="0" w:color="auto"/>
            </w:tcBorders>
            <w:shd w:val="clear" w:color="auto" w:fill="auto"/>
            <w:noWrap/>
            <w:vAlign w:val="center"/>
            <w:hideMark/>
          </w:tcPr>
          <w:p w14:paraId="57A3364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160</w:t>
            </w:r>
          </w:p>
        </w:tc>
        <w:tc>
          <w:tcPr>
            <w:tcW w:w="1626" w:type="dxa"/>
            <w:tcBorders>
              <w:top w:val="nil"/>
              <w:left w:val="nil"/>
              <w:bottom w:val="single" w:sz="4" w:space="0" w:color="auto"/>
              <w:right w:val="single" w:sz="4" w:space="0" w:color="auto"/>
            </w:tcBorders>
            <w:shd w:val="clear" w:color="auto" w:fill="auto"/>
            <w:noWrap/>
            <w:vAlign w:val="center"/>
            <w:hideMark/>
          </w:tcPr>
          <w:p w14:paraId="2B65F2D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160</w:t>
            </w:r>
          </w:p>
        </w:tc>
        <w:tc>
          <w:tcPr>
            <w:tcW w:w="931" w:type="dxa"/>
            <w:tcBorders>
              <w:top w:val="nil"/>
              <w:left w:val="nil"/>
              <w:bottom w:val="single" w:sz="4" w:space="0" w:color="auto"/>
              <w:right w:val="single" w:sz="4" w:space="0" w:color="auto"/>
            </w:tcBorders>
            <w:shd w:val="clear" w:color="auto" w:fill="auto"/>
            <w:noWrap/>
            <w:vAlign w:val="center"/>
            <w:hideMark/>
          </w:tcPr>
          <w:p w14:paraId="01232DE1"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r w:rsidR="0027721E" w:rsidRPr="00B54F0E" w14:paraId="4B547946"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11DE77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64</w:t>
            </w:r>
          </w:p>
        </w:tc>
        <w:tc>
          <w:tcPr>
            <w:tcW w:w="2653" w:type="dxa"/>
            <w:tcBorders>
              <w:top w:val="nil"/>
              <w:left w:val="nil"/>
              <w:bottom w:val="single" w:sz="4" w:space="0" w:color="auto"/>
              <w:right w:val="single" w:sz="4" w:space="0" w:color="auto"/>
            </w:tcBorders>
            <w:shd w:val="clear" w:color="auto" w:fill="auto"/>
            <w:noWrap/>
            <w:vAlign w:val="center"/>
            <w:hideMark/>
          </w:tcPr>
          <w:p w14:paraId="03456EB1"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前杠喷漆</w:t>
            </w:r>
          </w:p>
        </w:tc>
        <w:tc>
          <w:tcPr>
            <w:tcW w:w="2328" w:type="dxa"/>
            <w:tcBorders>
              <w:top w:val="nil"/>
              <w:left w:val="nil"/>
              <w:bottom w:val="single" w:sz="4" w:space="0" w:color="auto"/>
              <w:right w:val="single" w:sz="4" w:space="0" w:color="auto"/>
            </w:tcBorders>
            <w:shd w:val="clear" w:color="auto" w:fill="auto"/>
            <w:noWrap/>
            <w:vAlign w:val="center"/>
            <w:hideMark/>
          </w:tcPr>
          <w:p w14:paraId="19B4211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c>
          <w:tcPr>
            <w:tcW w:w="1524" w:type="dxa"/>
            <w:tcBorders>
              <w:top w:val="nil"/>
              <w:left w:val="nil"/>
              <w:bottom w:val="single" w:sz="4" w:space="0" w:color="auto"/>
              <w:right w:val="single" w:sz="4" w:space="0" w:color="auto"/>
            </w:tcBorders>
            <w:shd w:val="clear" w:color="auto" w:fill="auto"/>
            <w:noWrap/>
            <w:vAlign w:val="center"/>
            <w:hideMark/>
          </w:tcPr>
          <w:p w14:paraId="2E665051"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600</w:t>
            </w:r>
          </w:p>
        </w:tc>
        <w:tc>
          <w:tcPr>
            <w:tcW w:w="1626" w:type="dxa"/>
            <w:tcBorders>
              <w:top w:val="nil"/>
              <w:left w:val="nil"/>
              <w:bottom w:val="single" w:sz="4" w:space="0" w:color="auto"/>
              <w:right w:val="single" w:sz="4" w:space="0" w:color="auto"/>
            </w:tcBorders>
            <w:shd w:val="clear" w:color="auto" w:fill="auto"/>
            <w:noWrap/>
            <w:vAlign w:val="center"/>
            <w:hideMark/>
          </w:tcPr>
          <w:p w14:paraId="2623FF8E"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600</w:t>
            </w:r>
          </w:p>
        </w:tc>
        <w:tc>
          <w:tcPr>
            <w:tcW w:w="931" w:type="dxa"/>
            <w:tcBorders>
              <w:top w:val="nil"/>
              <w:left w:val="nil"/>
              <w:bottom w:val="single" w:sz="4" w:space="0" w:color="auto"/>
              <w:right w:val="single" w:sz="4" w:space="0" w:color="auto"/>
            </w:tcBorders>
            <w:shd w:val="clear" w:color="auto" w:fill="auto"/>
            <w:noWrap/>
            <w:vAlign w:val="center"/>
            <w:hideMark/>
          </w:tcPr>
          <w:p w14:paraId="4E0FB30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一件</w:t>
            </w:r>
          </w:p>
        </w:tc>
      </w:tr>
      <w:tr w:rsidR="0027721E" w:rsidRPr="00B54F0E" w14:paraId="70AF046A"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02BD48D3"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65</w:t>
            </w:r>
          </w:p>
        </w:tc>
        <w:tc>
          <w:tcPr>
            <w:tcW w:w="2653" w:type="dxa"/>
            <w:tcBorders>
              <w:top w:val="nil"/>
              <w:left w:val="nil"/>
              <w:bottom w:val="nil"/>
              <w:right w:val="nil"/>
            </w:tcBorders>
            <w:shd w:val="clear" w:color="auto" w:fill="auto"/>
            <w:noWrap/>
            <w:vAlign w:val="center"/>
            <w:hideMark/>
          </w:tcPr>
          <w:p w14:paraId="329F8AB0" w14:textId="44E362C6" w:rsidR="0027721E" w:rsidRPr="00B54F0E" w:rsidRDefault="0027721E" w:rsidP="005A03D7">
            <w:pPr>
              <w:widowControl/>
              <w:jc w:val="left"/>
              <w:rPr>
                <w:rFonts w:ascii="Tahoma" w:hAnsi="Tahoma" w:cs="Tahoma" w:hint="eastAsia"/>
                <w:color w:val="000000"/>
                <w:kern w:val="0"/>
                <w:sz w:val="22"/>
                <w:szCs w:val="22"/>
              </w:rPr>
            </w:pPr>
            <w:r w:rsidRPr="00B54F0E">
              <w:rPr>
                <w:rFonts w:ascii="Tahoma" w:hAnsi="Tahoma" w:cs="Tahoma" w:hint="eastAsia"/>
                <w:noProof/>
                <w:color w:val="000000"/>
                <w:kern w:val="0"/>
                <w:sz w:val="22"/>
                <w:szCs w:val="22"/>
              </w:rPr>
              <mc:AlternateContent>
                <mc:Choice Requires="wps">
                  <w:drawing>
                    <wp:anchor distT="0" distB="0" distL="114300" distR="114300" simplePos="0" relativeHeight="251671552" behindDoc="0" locked="0" layoutInCell="1" allowOverlap="1" wp14:anchorId="6FFA97CD" wp14:editId="6B30A97F">
                      <wp:simplePos x="0" y="0"/>
                      <wp:positionH relativeFrom="column">
                        <wp:posOffset>472440</wp:posOffset>
                      </wp:positionH>
                      <wp:positionV relativeFrom="paragraph">
                        <wp:posOffset>251460</wp:posOffset>
                      </wp:positionV>
                      <wp:extent cx="190500" cy="266700"/>
                      <wp:effectExtent l="0" t="0" r="0" b="0"/>
                      <wp:wrapNone/>
                      <wp:docPr id="7" name="文本框 2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microsoft.com/office/word/2010/wordprocessingShape">
                          <wps:wsp>
                            <wps:cNvSpPr txBox="1"/>
                            <wps:spPr>
                              <a:xfrm>
                                <a:off x="0" y="0"/>
                                <a:ext cx="184150" cy="2641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9FF1BB" id="文本框 21" o:spid="_x0000_s1026" type="#_x0000_t202" style="position:absolute;left:0;text-align:left;margin-left:37.2pt;margin-top:19.8pt;width:15pt;height:21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" filled="f" stroked="f">
                      <v:textbox style="mso-fit-shape-to-text:t"/>
                    </v:shape>
                  </w:pict>
                </mc:Fallback>
              </mc:AlternateContent>
            </w:r>
            <w:r w:rsidRPr="00B54F0E">
              <w:rPr>
                <w:rFonts w:ascii="Tahoma" w:hAnsi="Tahoma" w:cs="Tahoma" w:hint="eastAsia"/>
                <w:noProof/>
                <w:color w:val="000000"/>
                <w:kern w:val="0"/>
                <w:sz w:val="22"/>
                <w:szCs w:val="22"/>
              </w:rPr>
              <mc:AlternateContent>
                <mc:Choice Requires="wps">
                  <w:drawing>
                    <wp:anchor distT="0" distB="0" distL="114300" distR="114300" simplePos="0" relativeHeight="251672576" behindDoc="0" locked="0" layoutInCell="1" allowOverlap="1" wp14:anchorId="7B9E7553" wp14:editId="329B71B2">
                      <wp:simplePos x="0" y="0"/>
                      <wp:positionH relativeFrom="column">
                        <wp:posOffset>472440</wp:posOffset>
                      </wp:positionH>
                      <wp:positionV relativeFrom="paragraph">
                        <wp:posOffset>0</wp:posOffset>
                      </wp:positionV>
                      <wp:extent cx="190500" cy="266700"/>
                      <wp:effectExtent l="0" t="0" r="0" b="0"/>
                      <wp:wrapNone/>
                      <wp:docPr id="8" name="文本框 20">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microsoft.com/office/word/2010/wordprocessingShape">
                          <wps:wsp>
                            <wps:cNvSpPr txBox="1"/>
                            <wps:spPr>
                              <a:xfrm>
                                <a:off x="0" y="0"/>
                                <a:ext cx="184150" cy="2641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0CFA39" id="文本框 20" o:spid="_x0000_s1026" type="#_x0000_t202" style="position:absolute;left:0;text-align:left;margin-left:37.2pt;margin-top:0;width:15pt;height:21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" filled="f" stroked="f">
                      <v:textbox style="mso-fit-shape-to-text:t"/>
                    </v:shape>
                  </w:pict>
                </mc:Fallback>
              </mc:AlternateContent>
            </w:r>
            <w:r w:rsidRPr="00B54F0E">
              <w:rPr>
                <w:rFonts w:ascii="Tahoma" w:hAnsi="Tahoma" w:cs="Tahoma" w:hint="eastAsia"/>
                <w:noProof/>
                <w:color w:val="000000"/>
                <w:kern w:val="0"/>
                <w:sz w:val="22"/>
                <w:szCs w:val="22"/>
              </w:rPr>
              <mc:AlternateContent>
                <mc:Choice Requires="wps">
                  <w:drawing>
                    <wp:anchor distT="0" distB="0" distL="114300" distR="114300" simplePos="0" relativeHeight="251673600" behindDoc="0" locked="0" layoutInCell="1" allowOverlap="1" wp14:anchorId="0907FA0D" wp14:editId="28C68A61">
                      <wp:simplePos x="0" y="0"/>
                      <wp:positionH relativeFrom="column">
                        <wp:posOffset>472440</wp:posOffset>
                      </wp:positionH>
                      <wp:positionV relativeFrom="paragraph">
                        <wp:posOffset>0</wp:posOffset>
                      </wp:positionV>
                      <wp:extent cx="190500" cy="266700"/>
                      <wp:effectExtent l="0" t="0" r="0" b="0"/>
                      <wp:wrapNone/>
                      <wp:docPr id="9" name="文本框 19">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microsoft.com/office/word/2010/wordprocessingShape">
                          <wps:wsp>
                            <wps:cNvSpPr txBox="1"/>
                            <wps:spPr>
                              <a:xfrm>
                                <a:off x="0" y="0"/>
                                <a:ext cx="184150" cy="2641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052F14" id="文本框 19" o:spid="_x0000_s1026" type="#_x0000_t202" style="position:absolute;left:0;text-align:left;margin-left:37.2pt;margin-top:0;width:15pt;height:2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" filled="f" stroked="f">
                      <v:textbox style="mso-fit-shape-to-text:t"/>
                    </v:shape>
                  </w:pict>
                </mc:Fallback>
              </mc:AlternateContent>
            </w:r>
            <w:r w:rsidRPr="00B54F0E">
              <w:rPr>
                <w:rFonts w:ascii="Tahoma" w:hAnsi="Tahoma" w:cs="Tahoma" w:hint="eastAsia"/>
                <w:noProof/>
                <w:color w:val="000000"/>
                <w:kern w:val="0"/>
                <w:sz w:val="22"/>
                <w:szCs w:val="22"/>
              </w:rPr>
              <mc:AlternateContent>
                <mc:Choice Requires="wps">
                  <w:drawing>
                    <wp:anchor distT="0" distB="0" distL="114300" distR="114300" simplePos="0" relativeHeight="251674624" behindDoc="0" locked="0" layoutInCell="1" allowOverlap="1" wp14:anchorId="121072CF" wp14:editId="5D5F5DA9">
                      <wp:simplePos x="0" y="0"/>
                      <wp:positionH relativeFrom="column">
                        <wp:posOffset>472440</wp:posOffset>
                      </wp:positionH>
                      <wp:positionV relativeFrom="paragraph">
                        <wp:posOffset>0</wp:posOffset>
                      </wp:positionV>
                      <wp:extent cx="190500" cy="266700"/>
                      <wp:effectExtent l="0" t="0" r="0" b="0"/>
                      <wp:wrapNone/>
                      <wp:docPr id="10" name="文本框 18">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microsoft.com/office/word/2010/wordprocessingShape">
                          <wps:wsp>
                            <wps:cNvSpPr txBox="1"/>
                            <wps:spPr>
                              <a:xfrm>
                                <a:off x="0" y="0"/>
                                <a:ext cx="184150" cy="2641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5C2E09" id="文本框 18" o:spid="_x0000_s1026" type="#_x0000_t202" style="position:absolute;left:0;text-align:left;margin-left:37.2pt;margin-top:0;width:15pt;height:21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" filled="f" stroked="f">
                      <v:textbox style="mso-fit-shape-to-text:t"/>
                    </v:shape>
                  </w:pict>
                </mc:Fallback>
              </mc:AlternateContent>
            </w:r>
            <w:r w:rsidRPr="00B54F0E">
              <w:rPr>
                <w:rFonts w:ascii="Tahoma" w:hAnsi="Tahoma" w:cs="Tahoma" w:hint="eastAsia"/>
                <w:noProof/>
                <w:color w:val="000000"/>
                <w:kern w:val="0"/>
                <w:sz w:val="22"/>
                <w:szCs w:val="22"/>
              </w:rPr>
              <mc:AlternateContent>
                <mc:Choice Requires="wps">
                  <w:drawing>
                    <wp:anchor distT="0" distB="0" distL="114300" distR="114300" simplePos="0" relativeHeight="251675648" behindDoc="0" locked="0" layoutInCell="1" allowOverlap="1" wp14:anchorId="1C111783" wp14:editId="1CB2385B">
                      <wp:simplePos x="0" y="0"/>
                      <wp:positionH relativeFrom="column">
                        <wp:posOffset>472440</wp:posOffset>
                      </wp:positionH>
                      <wp:positionV relativeFrom="paragraph">
                        <wp:posOffset>0</wp:posOffset>
                      </wp:positionV>
                      <wp:extent cx="190500" cy="266700"/>
                      <wp:effectExtent l="0" t="0" r="0" b="0"/>
                      <wp:wrapNone/>
                      <wp:docPr id="11" name="文本框 17">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microsoft.com/office/word/2010/wordprocessingShape">
                          <wps:wsp>
                            <wps:cNvSpPr txBox="1"/>
                            <wps:spPr>
                              <a:xfrm>
                                <a:off x="0" y="0"/>
                                <a:ext cx="184150" cy="2641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C88FBD" id="文本框 17" o:spid="_x0000_s1026" type="#_x0000_t202" style="position:absolute;left:0;text-align:left;margin-left:37.2pt;margin-top:0;width:15pt;height:21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070"/>
            </w:tblGrid>
            <w:tr w:rsidR="0027721E" w:rsidRPr="00B54F0E" w14:paraId="489E4EA0" w14:textId="77777777" w:rsidTr="005A03D7">
              <w:trPr>
                <w:trHeight w:val="399"/>
                <w:tblCellSpacing w:w="0" w:type="dxa"/>
              </w:trPr>
              <w:tc>
                <w:tcPr>
                  <w:tcW w:w="2060" w:type="dxa"/>
                  <w:tcBorders>
                    <w:top w:val="nil"/>
                    <w:left w:val="nil"/>
                    <w:bottom w:val="single" w:sz="4" w:space="0" w:color="auto"/>
                    <w:right w:val="single" w:sz="4" w:space="0" w:color="auto"/>
                  </w:tcBorders>
                  <w:shd w:val="clear" w:color="auto" w:fill="auto"/>
                  <w:noWrap/>
                  <w:vAlign w:val="center"/>
                  <w:hideMark/>
                </w:tcPr>
                <w:p w14:paraId="2D985915" w14:textId="77777777" w:rsidR="0027721E" w:rsidRPr="00B54F0E" w:rsidRDefault="0027721E" w:rsidP="005A03D7">
                  <w:pPr>
                    <w:widowControl/>
                    <w:jc w:val="left"/>
                    <w:rPr>
                      <w:rFonts w:ascii="宋体" w:hAnsi="宋体" w:cs="Tahoma"/>
                      <w:color w:val="000000"/>
                      <w:kern w:val="0"/>
                      <w:sz w:val="24"/>
                    </w:rPr>
                  </w:pPr>
                  <w:r w:rsidRPr="00B54F0E">
                    <w:rPr>
                      <w:rFonts w:ascii="宋体" w:hAnsi="宋体" w:cs="Tahoma" w:hint="eastAsia"/>
                      <w:color w:val="000000"/>
                      <w:kern w:val="0"/>
                      <w:sz w:val="24"/>
                    </w:rPr>
                    <w:t>后杠喷漆</w:t>
                  </w:r>
                </w:p>
              </w:tc>
            </w:tr>
          </w:tbl>
          <w:p w14:paraId="7C3B1B5A" w14:textId="77777777" w:rsidR="0027721E" w:rsidRPr="00B54F0E" w:rsidRDefault="0027721E" w:rsidP="005A03D7">
            <w:pPr>
              <w:widowControl/>
              <w:jc w:val="left"/>
              <w:rPr>
                <w:rFonts w:ascii="Tahoma" w:hAnsi="Tahoma" w:cs="Tahoma" w:hint="eastAsia"/>
                <w:color w:val="000000"/>
                <w:kern w:val="0"/>
                <w:sz w:val="22"/>
                <w:szCs w:val="22"/>
              </w:rPr>
            </w:pPr>
          </w:p>
        </w:tc>
        <w:tc>
          <w:tcPr>
            <w:tcW w:w="2328" w:type="dxa"/>
            <w:tcBorders>
              <w:top w:val="nil"/>
              <w:left w:val="nil"/>
              <w:bottom w:val="single" w:sz="4" w:space="0" w:color="auto"/>
              <w:right w:val="single" w:sz="4" w:space="0" w:color="auto"/>
            </w:tcBorders>
            <w:shd w:val="clear" w:color="auto" w:fill="auto"/>
            <w:noWrap/>
            <w:vAlign w:val="center"/>
            <w:hideMark/>
          </w:tcPr>
          <w:p w14:paraId="029533A0" w14:textId="77777777" w:rsidR="0027721E" w:rsidRPr="00B54F0E" w:rsidRDefault="0027721E" w:rsidP="005A03D7">
            <w:pPr>
              <w:widowControl/>
              <w:jc w:val="center"/>
              <w:rPr>
                <w:rFonts w:ascii="宋体" w:hAnsi="宋体" w:cs="Tahoma"/>
                <w:color w:val="000000"/>
                <w:kern w:val="0"/>
                <w:sz w:val="24"/>
              </w:rPr>
            </w:pPr>
            <w:r w:rsidRPr="00B54F0E">
              <w:rPr>
                <w:rFonts w:ascii="宋体" w:hAnsi="宋体" w:cs="Tahoma" w:hint="eastAsia"/>
                <w:color w:val="000000"/>
                <w:kern w:val="0"/>
                <w:sz w:val="24"/>
              </w:rPr>
              <w:t xml:space="preserve">　</w:t>
            </w:r>
          </w:p>
        </w:tc>
        <w:tc>
          <w:tcPr>
            <w:tcW w:w="1524" w:type="dxa"/>
            <w:tcBorders>
              <w:top w:val="nil"/>
              <w:left w:val="nil"/>
              <w:bottom w:val="single" w:sz="4" w:space="0" w:color="auto"/>
              <w:right w:val="single" w:sz="4" w:space="0" w:color="auto"/>
            </w:tcBorders>
            <w:shd w:val="clear" w:color="auto" w:fill="auto"/>
            <w:noWrap/>
            <w:vAlign w:val="center"/>
            <w:hideMark/>
          </w:tcPr>
          <w:p w14:paraId="30EA323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500</w:t>
            </w:r>
          </w:p>
        </w:tc>
        <w:tc>
          <w:tcPr>
            <w:tcW w:w="1626" w:type="dxa"/>
            <w:tcBorders>
              <w:top w:val="nil"/>
              <w:left w:val="nil"/>
              <w:bottom w:val="single" w:sz="4" w:space="0" w:color="auto"/>
              <w:right w:val="single" w:sz="4" w:space="0" w:color="auto"/>
            </w:tcBorders>
            <w:shd w:val="clear" w:color="auto" w:fill="auto"/>
            <w:noWrap/>
            <w:vAlign w:val="center"/>
            <w:hideMark/>
          </w:tcPr>
          <w:p w14:paraId="2394CDC3"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500</w:t>
            </w:r>
          </w:p>
        </w:tc>
        <w:tc>
          <w:tcPr>
            <w:tcW w:w="931" w:type="dxa"/>
            <w:tcBorders>
              <w:top w:val="nil"/>
              <w:left w:val="nil"/>
              <w:bottom w:val="single" w:sz="4" w:space="0" w:color="auto"/>
              <w:right w:val="single" w:sz="4" w:space="0" w:color="auto"/>
            </w:tcBorders>
            <w:shd w:val="clear" w:color="auto" w:fill="auto"/>
            <w:noWrap/>
            <w:vAlign w:val="center"/>
            <w:hideMark/>
          </w:tcPr>
          <w:p w14:paraId="1EA6664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一件</w:t>
            </w:r>
          </w:p>
        </w:tc>
      </w:tr>
      <w:tr w:rsidR="0027721E" w:rsidRPr="00B54F0E" w14:paraId="6FDA058C"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0549470E"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66</w:t>
            </w:r>
          </w:p>
        </w:tc>
        <w:tc>
          <w:tcPr>
            <w:tcW w:w="2653" w:type="dxa"/>
            <w:tcBorders>
              <w:top w:val="nil"/>
              <w:left w:val="nil"/>
              <w:bottom w:val="single" w:sz="4" w:space="0" w:color="auto"/>
              <w:right w:val="single" w:sz="4" w:space="0" w:color="auto"/>
            </w:tcBorders>
            <w:shd w:val="clear" w:color="auto" w:fill="auto"/>
            <w:noWrap/>
            <w:vAlign w:val="center"/>
            <w:hideMark/>
          </w:tcPr>
          <w:p w14:paraId="673790F7"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叶子板喷漆</w:t>
            </w:r>
          </w:p>
        </w:tc>
        <w:tc>
          <w:tcPr>
            <w:tcW w:w="2328" w:type="dxa"/>
            <w:tcBorders>
              <w:top w:val="nil"/>
              <w:left w:val="nil"/>
              <w:bottom w:val="single" w:sz="4" w:space="0" w:color="auto"/>
              <w:right w:val="single" w:sz="4" w:space="0" w:color="auto"/>
            </w:tcBorders>
            <w:shd w:val="clear" w:color="auto" w:fill="auto"/>
            <w:noWrap/>
            <w:vAlign w:val="center"/>
            <w:hideMark/>
          </w:tcPr>
          <w:p w14:paraId="59C14C5D"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c>
          <w:tcPr>
            <w:tcW w:w="1524" w:type="dxa"/>
            <w:tcBorders>
              <w:top w:val="nil"/>
              <w:left w:val="nil"/>
              <w:bottom w:val="single" w:sz="4" w:space="0" w:color="auto"/>
              <w:right w:val="single" w:sz="4" w:space="0" w:color="auto"/>
            </w:tcBorders>
            <w:shd w:val="clear" w:color="auto" w:fill="auto"/>
            <w:noWrap/>
            <w:vAlign w:val="center"/>
            <w:hideMark/>
          </w:tcPr>
          <w:p w14:paraId="679B768E"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500</w:t>
            </w:r>
          </w:p>
        </w:tc>
        <w:tc>
          <w:tcPr>
            <w:tcW w:w="1626" w:type="dxa"/>
            <w:tcBorders>
              <w:top w:val="nil"/>
              <w:left w:val="nil"/>
              <w:bottom w:val="single" w:sz="4" w:space="0" w:color="auto"/>
              <w:right w:val="single" w:sz="4" w:space="0" w:color="auto"/>
            </w:tcBorders>
            <w:shd w:val="clear" w:color="auto" w:fill="auto"/>
            <w:noWrap/>
            <w:vAlign w:val="center"/>
            <w:hideMark/>
          </w:tcPr>
          <w:p w14:paraId="52201F9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500</w:t>
            </w:r>
          </w:p>
        </w:tc>
        <w:tc>
          <w:tcPr>
            <w:tcW w:w="931" w:type="dxa"/>
            <w:tcBorders>
              <w:top w:val="nil"/>
              <w:left w:val="nil"/>
              <w:bottom w:val="single" w:sz="4" w:space="0" w:color="auto"/>
              <w:right w:val="single" w:sz="4" w:space="0" w:color="auto"/>
            </w:tcBorders>
            <w:shd w:val="clear" w:color="auto" w:fill="auto"/>
            <w:noWrap/>
            <w:vAlign w:val="center"/>
            <w:hideMark/>
          </w:tcPr>
          <w:p w14:paraId="3567F2C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一件</w:t>
            </w:r>
          </w:p>
        </w:tc>
      </w:tr>
      <w:tr w:rsidR="0027721E" w:rsidRPr="00B54F0E" w14:paraId="794C5BE9"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A13C7B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67</w:t>
            </w:r>
          </w:p>
        </w:tc>
        <w:tc>
          <w:tcPr>
            <w:tcW w:w="2653" w:type="dxa"/>
            <w:tcBorders>
              <w:top w:val="nil"/>
              <w:left w:val="nil"/>
              <w:bottom w:val="single" w:sz="4" w:space="0" w:color="auto"/>
              <w:right w:val="single" w:sz="4" w:space="0" w:color="auto"/>
            </w:tcBorders>
            <w:shd w:val="clear" w:color="auto" w:fill="auto"/>
            <w:noWrap/>
            <w:vAlign w:val="center"/>
            <w:hideMark/>
          </w:tcPr>
          <w:p w14:paraId="03E19B10"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前门喷漆</w:t>
            </w:r>
          </w:p>
        </w:tc>
        <w:tc>
          <w:tcPr>
            <w:tcW w:w="2328" w:type="dxa"/>
            <w:tcBorders>
              <w:top w:val="nil"/>
              <w:left w:val="nil"/>
              <w:bottom w:val="single" w:sz="4" w:space="0" w:color="auto"/>
              <w:right w:val="single" w:sz="4" w:space="0" w:color="auto"/>
            </w:tcBorders>
            <w:shd w:val="clear" w:color="auto" w:fill="auto"/>
            <w:noWrap/>
            <w:vAlign w:val="center"/>
            <w:hideMark/>
          </w:tcPr>
          <w:p w14:paraId="010677A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c>
          <w:tcPr>
            <w:tcW w:w="1524" w:type="dxa"/>
            <w:tcBorders>
              <w:top w:val="nil"/>
              <w:left w:val="nil"/>
              <w:bottom w:val="single" w:sz="4" w:space="0" w:color="auto"/>
              <w:right w:val="single" w:sz="4" w:space="0" w:color="auto"/>
            </w:tcBorders>
            <w:shd w:val="clear" w:color="auto" w:fill="auto"/>
            <w:noWrap/>
            <w:vAlign w:val="center"/>
            <w:hideMark/>
          </w:tcPr>
          <w:p w14:paraId="7028F60A"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600</w:t>
            </w:r>
          </w:p>
        </w:tc>
        <w:tc>
          <w:tcPr>
            <w:tcW w:w="1626" w:type="dxa"/>
            <w:tcBorders>
              <w:top w:val="nil"/>
              <w:left w:val="nil"/>
              <w:bottom w:val="single" w:sz="4" w:space="0" w:color="auto"/>
              <w:right w:val="single" w:sz="4" w:space="0" w:color="auto"/>
            </w:tcBorders>
            <w:shd w:val="clear" w:color="auto" w:fill="auto"/>
            <w:noWrap/>
            <w:vAlign w:val="center"/>
            <w:hideMark/>
          </w:tcPr>
          <w:p w14:paraId="6E73DC8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600</w:t>
            </w:r>
          </w:p>
        </w:tc>
        <w:tc>
          <w:tcPr>
            <w:tcW w:w="931" w:type="dxa"/>
            <w:tcBorders>
              <w:top w:val="nil"/>
              <w:left w:val="nil"/>
              <w:bottom w:val="single" w:sz="4" w:space="0" w:color="auto"/>
              <w:right w:val="single" w:sz="4" w:space="0" w:color="auto"/>
            </w:tcBorders>
            <w:shd w:val="clear" w:color="auto" w:fill="auto"/>
            <w:noWrap/>
            <w:vAlign w:val="center"/>
            <w:hideMark/>
          </w:tcPr>
          <w:p w14:paraId="6DE15A2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一件</w:t>
            </w:r>
          </w:p>
        </w:tc>
      </w:tr>
      <w:tr w:rsidR="0027721E" w:rsidRPr="00B54F0E" w14:paraId="2B9AC4E6"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016F0072"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68</w:t>
            </w:r>
          </w:p>
        </w:tc>
        <w:tc>
          <w:tcPr>
            <w:tcW w:w="2653" w:type="dxa"/>
            <w:tcBorders>
              <w:top w:val="nil"/>
              <w:left w:val="nil"/>
              <w:bottom w:val="single" w:sz="4" w:space="0" w:color="auto"/>
              <w:right w:val="single" w:sz="4" w:space="0" w:color="auto"/>
            </w:tcBorders>
            <w:shd w:val="clear" w:color="auto" w:fill="auto"/>
            <w:noWrap/>
            <w:vAlign w:val="center"/>
            <w:hideMark/>
          </w:tcPr>
          <w:p w14:paraId="1A70C033"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后门喷漆</w:t>
            </w:r>
          </w:p>
        </w:tc>
        <w:tc>
          <w:tcPr>
            <w:tcW w:w="2328" w:type="dxa"/>
            <w:tcBorders>
              <w:top w:val="nil"/>
              <w:left w:val="nil"/>
              <w:bottom w:val="single" w:sz="4" w:space="0" w:color="auto"/>
              <w:right w:val="single" w:sz="4" w:space="0" w:color="auto"/>
            </w:tcBorders>
            <w:shd w:val="clear" w:color="auto" w:fill="auto"/>
            <w:noWrap/>
            <w:vAlign w:val="center"/>
            <w:hideMark/>
          </w:tcPr>
          <w:p w14:paraId="728A3380"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c>
          <w:tcPr>
            <w:tcW w:w="1524" w:type="dxa"/>
            <w:tcBorders>
              <w:top w:val="nil"/>
              <w:left w:val="nil"/>
              <w:bottom w:val="single" w:sz="4" w:space="0" w:color="auto"/>
              <w:right w:val="single" w:sz="4" w:space="0" w:color="auto"/>
            </w:tcBorders>
            <w:shd w:val="clear" w:color="auto" w:fill="auto"/>
            <w:noWrap/>
            <w:vAlign w:val="center"/>
            <w:hideMark/>
          </w:tcPr>
          <w:p w14:paraId="3AE6AC13"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600</w:t>
            </w:r>
          </w:p>
        </w:tc>
        <w:tc>
          <w:tcPr>
            <w:tcW w:w="1626" w:type="dxa"/>
            <w:tcBorders>
              <w:top w:val="nil"/>
              <w:left w:val="nil"/>
              <w:bottom w:val="single" w:sz="4" w:space="0" w:color="auto"/>
              <w:right w:val="single" w:sz="4" w:space="0" w:color="auto"/>
            </w:tcBorders>
            <w:shd w:val="clear" w:color="auto" w:fill="auto"/>
            <w:noWrap/>
            <w:vAlign w:val="center"/>
            <w:hideMark/>
          </w:tcPr>
          <w:p w14:paraId="3E642CCB"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600</w:t>
            </w:r>
          </w:p>
        </w:tc>
        <w:tc>
          <w:tcPr>
            <w:tcW w:w="931" w:type="dxa"/>
            <w:tcBorders>
              <w:top w:val="nil"/>
              <w:left w:val="nil"/>
              <w:bottom w:val="single" w:sz="4" w:space="0" w:color="auto"/>
              <w:right w:val="single" w:sz="4" w:space="0" w:color="auto"/>
            </w:tcBorders>
            <w:shd w:val="clear" w:color="auto" w:fill="auto"/>
            <w:noWrap/>
            <w:vAlign w:val="center"/>
            <w:hideMark/>
          </w:tcPr>
          <w:p w14:paraId="2417440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一件</w:t>
            </w:r>
          </w:p>
        </w:tc>
      </w:tr>
      <w:tr w:rsidR="0027721E" w:rsidRPr="00B54F0E" w14:paraId="61C20A9B"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6B80700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69</w:t>
            </w:r>
          </w:p>
        </w:tc>
        <w:tc>
          <w:tcPr>
            <w:tcW w:w="2653" w:type="dxa"/>
            <w:tcBorders>
              <w:top w:val="nil"/>
              <w:left w:val="nil"/>
              <w:bottom w:val="single" w:sz="4" w:space="0" w:color="auto"/>
              <w:right w:val="single" w:sz="4" w:space="0" w:color="auto"/>
            </w:tcBorders>
            <w:shd w:val="clear" w:color="auto" w:fill="auto"/>
            <w:noWrap/>
            <w:vAlign w:val="center"/>
            <w:hideMark/>
          </w:tcPr>
          <w:p w14:paraId="39570A39"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前机盖喷漆</w:t>
            </w:r>
          </w:p>
        </w:tc>
        <w:tc>
          <w:tcPr>
            <w:tcW w:w="2328" w:type="dxa"/>
            <w:tcBorders>
              <w:top w:val="nil"/>
              <w:left w:val="nil"/>
              <w:bottom w:val="single" w:sz="4" w:space="0" w:color="auto"/>
              <w:right w:val="single" w:sz="4" w:space="0" w:color="auto"/>
            </w:tcBorders>
            <w:shd w:val="clear" w:color="auto" w:fill="auto"/>
            <w:noWrap/>
            <w:vAlign w:val="center"/>
            <w:hideMark/>
          </w:tcPr>
          <w:p w14:paraId="5B2FF769"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c>
          <w:tcPr>
            <w:tcW w:w="1524" w:type="dxa"/>
            <w:tcBorders>
              <w:top w:val="nil"/>
              <w:left w:val="nil"/>
              <w:bottom w:val="single" w:sz="4" w:space="0" w:color="auto"/>
              <w:right w:val="single" w:sz="4" w:space="0" w:color="auto"/>
            </w:tcBorders>
            <w:shd w:val="clear" w:color="auto" w:fill="auto"/>
            <w:noWrap/>
            <w:vAlign w:val="center"/>
            <w:hideMark/>
          </w:tcPr>
          <w:p w14:paraId="5A3354A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1000</w:t>
            </w:r>
          </w:p>
        </w:tc>
        <w:tc>
          <w:tcPr>
            <w:tcW w:w="1626" w:type="dxa"/>
            <w:tcBorders>
              <w:top w:val="nil"/>
              <w:left w:val="nil"/>
              <w:bottom w:val="single" w:sz="4" w:space="0" w:color="auto"/>
              <w:right w:val="single" w:sz="4" w:space="0" w:color="auto"/>
            </w:tcBorders>
            <w:shd w:val="clear" w:color="auto" w:fill="auto"/>
            <w:noWrap/>
            <w:vAlign w:val="center"/>
            <w:hideMark/>
          </w:tcPr>
          <w:p w14:paraId="7E437EE1"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1000</w:t>
            </w:r>
          </w:p>
        </w:tc>
        <w:tc>
          <w:tcPr>
            <w:tcW w:w="931" w:type="dxa"/>
            <w:tcBorders>
              <w:top w:val="nil"/>
              <w:left w:val="nil"/>
              <w:bottom w:val="single" w:sz="4" w:space="0" w:color="auto"/>
              <w:right w:val="single" w:sz="4" w:space="0" w:color="auto"/>
            </w:tcBorders>
            <w:shd w:val="clear" w:color="auto" w:fill="auto"/>
            <w:noWrap/>
            <w:vAlign w:val="center"/>
            <w:hideMark/>
          </w:tcPr>
          <w:p w14:paraId="7E67735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一件</w:t>
            </w:r>
          </w:p>
        </w:tc>
      </w:tr>
      <w:tr w:rsidR="0027721E" w:rsidRPr="00B54F0E" w14:paraId="6A78883C"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6C1DC95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70</w:t>
            </w:r>
          </w:p>
        </w:tc>
        <w:tc>
          <w:tcPr>
            <w:tcW w:w="2653" w:type="dxa"/>
            <w:tcBorders>
              <w:top w:val="nil"/>
              <w:left w:val="nil"/>
              <w:bottom w:val="single" w:sz="4" w:space="0" w:color="auto"/>
              <w:right w:val="single" w:sz="4" w:space="0" w:color="auto"/>
            </w:tcBorders>
            <w:shd w:val="clear" w:color="auto" w:fill="auto"/>
            <w:noWrap/>
            <w:vAlign w:val="center"/>
            <w:hideMark/>
          </w:tcPr>
          <w:p w14:paraId="4DC1805E" w14:textId="77777777" w:rsidR="0027721E" w:rsidRPr="00B54F0E" w:rsidRDefault="0027721E" w:rsidP="005A03D7">
            <w:pPr>
              <w:widowControl/>
              <w:jc w:val="left"/>
              <w:rPr>
                <w:rFonts w:ascii="宋体" w:hAnsi="宋体" w:cs="Tahoma" w:hint="eastAsia"/>
                <w:color w:val="000000"/>
                <w:kern w:val="0"/>
                <w:sz w:val="24"/>
              </w:rPr>
            </w:pPr>
            <w:r w:rsidRPr="00B54F0E">
              <w:rPr>
                <w:rFonts w:ascii="宋体" w:hAnsi="宋体" w:cs="Tahoma" w:hint="eastAsia"/>
                <w:color w:val="000000"/>
                <w:kern w:val="0"/>
                <w:sz w:val="24"/>
              </w:rPr>
              <w:t>侧底裙喷漆</w:t>
            </w:r>
          </w:p>
        </w:tc>
        <w:tc>
          <w:tcPr>
            <w:tcW w:w="2328" w:type="dxa"/>
            <w:tcBorders>
              <w:top w:val="nil"/>
              <w:left w:val="nil"/>
              <w:bottom w:val="single" w:sz="4" w:space="0" w:color="auto"/>
              <w:right w:val="single" w:sz="4" w:space="0" w:color="auto"/>
            </w:tcBorders>
            <w:shd w:val="clear" w:color="auto" w:fill="auto"/>
            <w:noWrap/>
            <w:vAlign w:val="center"/>
            <w:hideMark/>
          </w:tcPr>
          <w:p w14:paraId="136682DF"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c>
          <w:tcPr>
            <w:tcW w:w="1524" w:type="dxa"/>
            <w:tcBorders>
              <w:top w:val="nil"/>
              <w:left w:val="nil"/>
              <w:bottom w:val="single" w:sz="4" w:space="0" w:color="auto"/>
              <w:right w:val="single" w:sz="4" w:space="0" w:color="auto"/>
            </w:tcBorders>
            <w:shd w:val="clear" w:color="auto" w:fill="auto"/>
            <w:noWrap/>
            <w:vAlign w:val="center"/>
            <w:hideMark/>
          </w:tcPr>
          <w:p w14:paraId="5EB76DFE"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500</w:t>
            </w:r>
          </w:p>
        </w:tc>
        <w:tc>
          <w:tcPr>
            <w:tcW w:w="1626" w:type="dxa"/>
            <w:tcBorders>
              <w:top w:val="nil"/>
              <w:left w:val="nil"/>
              <w:bottom w:val="single" w:sz="4" w:space="0" w:color="auto"/>
              <w:right w:val="single" w:sz="4" w:space="0" w:color="auto"/>
            </w:tcBorders>
            <w:shd w:val="clear" w:color="auto" w:fill="auto"/>
            <w:noWrap/>
            <w:vAlign w:val="center"/>
            <w:hideMark/>
          </w:tcPr>
          <w:p w14:paraId="3E037FF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500</w:t>
            </w:r>
          </w:p>
        </w:tc>
        <w:tc>
          <w:tcPr>
            <w:tcW w:w="931" w:type="dxa"/>
            <w:tcBorders>
              <w:top w:val="nil"/>
              <w:left w:val="nil"/>
              <w:bottom w:val="single" w:sz="4" w:space="0" w:color="auto"/>
              <w:right w:val="single" w:sz="4" w:space="0" w:color="auto"/>
            </w:tcBorders>
            <w:shd w:val="clear" w:color="auto" w:fill="auto"/>
            <w:noWrap/>
            <w:vAlign w:val="center"/>
            <w:hideMark/>
          </w:tcPr>
          <w:p w14:paraId="275106A4"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一件</w:t>
            </w:r>
          </w:p>
        </w:tc>
      </w:tr>
      <w:tr w:rsidR="0027721E" w:rsidRPr="00B54F0E" w14:paraId="04E46FC3" w14:textId="77777777" w:rsidTr="005A03D7">
        <w:trPr>
          <w:trHeight w:val="399"/>
          <w:jc w:val="center"/>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D0F4AA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c>
          <w:tcPr>
            <w:tcW w:w="2653" w:type="dxa"/>
            <w:tcBorders>
              <w:top w:val="nil"/>
              <w:left w:val="nil"/>
              <w:bottom w:val="single" w:sz="4" w:space="0" w:color="auto"/>
              <w:right w:val="single" w:sz="4" w:space="0" w:color="auto"/>
            </w:tcBorders>
            <w:shd w:val="clear" w:color="auto" w:fill="auto"/>
            <w:noWrap/>
            <w:vAlign w:val="center"/>
            <w:hideMark/>
          </w:tcPr>
          <w:p w14:paraId="3EAFAEE0" w14:textId="77777777" w:rsidR="0027721E" w:rsidRPr="00B54F0E" w:rsidRDefault="0027721E" w:rsidP="005A03D7">
            <w:pPr>
              <w:widowControl/>
              <w:jc w:val="left"/>
              <w:rPr>
                <w:rFonts w:ascii="宋体" w:hAnsi="宋体" w:cs="Tahoma" w:hint="eastAsia"/>
                <w:b/>
                <w:bCs/>
                <w:color w:val="000000"/>
                <w:kern w:val="0"/>
                <w:sz w:val="24"/>
              </w:rPr>
            </w:pPr>
            <w:r w:rsidRPr="00B54F0E">
              <w:rPr>
                <w:rFonts w:ascii="宋体" w:hAnsi="宋体" w:cs="Tahoma" w:hint="eastAsia"/>
                <w:b/>
                <w:bCs/>
                <w:color w:val="000000"/>
                <w:kern w:val="0"/>
                <w:sz w:val="24"/>
              </w:rPr>
              <w:t>配件合计</w:t>
            </w:r>
          </w:p>
        </w:tc>
        <w:tc>
          <w:tcPr>
            <w:tcW w:w="2328" w:type="dxa"/>
            <w:tcBorders>
              <w:top w:val="nil"/>
              <w:left w:val="nil"/>
              <w:bottom w:val="single" w:sz="4" w:space="0" w:color="auto"/>
              <w:right w:val="single" w:sz="4" w:space="0" w:color="auto"/>
            </w:tcBorders>
            <w:shd w:val="clear" w:color="auto" w:fill="auto"/>
            <w:noWrap/>
            <w:vAlign w:val="center"/>
            <w:hideMark/>
          </w:tcPr>
          <w:p w14:paraId="74D4A8C7"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59576</w:t>
            </w:r>
          </w:p>
        </w:tc>
        <w:tc>
          <w:tcPr>
            <w:tcW w:w="1524" w:type="dxa"/>
            <w:tcBorders>
              <w:top w:val="nil"/>
              <w:left w:val="nil"/>
              <w:bottom w:val="single" w:sz="4" w:space="0" w:color="auto"/>
              <w:right w:val="single" w:sz="4" w:space="0" w:color="auto"/>
            </w:tcBorders>
            <w:shd w:val="clear" w:color="auto" w:fill="auto"/>
            <w:noWrap/>
            <w:vAlign w:val="center"/>
            <w:hideMark/>
          </w:tcPr>
          <w:p w14:paraId="1D5BDF98"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19020</w:t>
            </w:r>
          </w:p>
        </w:tc>
        <w:tc>
          <w:tcPr>
            <w:tcW w:w="1626" w:type="dxa"/>
            <w:tcBorders>
              <w:top w:val="nil"/>
              <w:left w:val="nil"/>
              <w:bottom w:val="single" w:sz="4" w:space="0" w:color="auto"/>
              <w:right w:val="single" w:sz="4" w:space="0" w:color="auto"/>
            </w:tcBorders>
            <w:shd w:val="clear" w:color="auto" w:fill="auto"/>
            <w:noWrap/>
            <w:vAlign w:val="center"/>
            <w:hideMark/>
          </w:tcPr>
          <w:p w14:paraId="689D8316"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78596</w:t>
            </w:r>
          </w:p>
        </w:tc>
        <w:tc>
          <w:tcPr>
            <w:tcW w:w="931" w:type="dxa"/>
            <w:tcBorders>
              <w:top w:val="nil"/>
              <w:left w:val="nil"/>
              <w:bottom w:val="single" w:sz="4" w:space="0" w:color="auto"/>
              <w:right w:val="single" w:sz="4" w:space="0" w:color="auto"/>
            </w:tcBorders>
            <w:shd w:val="clear" w:color="auto" w:fill="auto"/>
            <w:noWrap/>
            <w:vAlign w:val="center"/>
            <w:hideMark/>
          </w:tcPr>
          <w:p w14:paraId="7DBADE05" w14:textId="77777777" w:rsidR="0027721E" w:rsidRPr="00B54F0E" w:rsidRDefault="0027721E" w:rsidP="005A03D7">
            <w:pPr>
              <w:widowControl/>
              <w:jc w:val="center"/>
              <w:rPr>
                <w:rFonts w:ascii="宋体" w:hAnsi="宋体" w:cs="Tahoma" w:hint="eastAsia"/>
                <w:color w:val="000000"/>
                <w:kern w:val="0"/>
                <w:sz w:val="24"/>
              </w:rPr>
            </w:pPr>
            <w:r w:rsidRPr="00B54F0E">
              <w:rPr>
                <w:rFonts w:ascii="宋体" w:hAnsi="宋体" w:cs="Tahoma" w:hint="eastAsia"/>
                <w:color w:val="000000"/>
                <w:kern w:val="0"/>
                <w:sz w:val="24"/>
              </w:rPr>
              <w:t xml:space="preserve">　</w:t>
            </w:r>
          </w:p>
        </w:tc>
      </w:tr>
    </w:tbl>
    <w:p w14:paraId="4AA04EC0" w14:textId="77777777" w:rsidR="0027721E" w:rsidRDefault="0027721E" w:rsidP="0027721E">
      <w:pPr>
        <w:pStyle w:val="a0"/>
      </w:pPr>
    </w:p>
    <w:tbl>
      <w:tblPr>
        <w:tblW w:w="9396" w:type="dxa"/>
        <w:jc w:val="center"/>
        <w:tblLook w:val="04A0" w:firstRow="1" w:lastRow="0" w:firstColumn="1" w:lastColumn="0" w:noHBand="0" w:noVBand="1"/>
      </w:tblPr>
      <w:tblGrid>
        <w:gridCol w:w="568"/>
        <w:gridCol w:w="3038"/>
        <w:gridCol w:w="2136"/>
        <w:gridCol w:w="1367"/>
        <w:gridCol w:w="1367"/>
        <w:gridCol w:w="920"/>
      </w:tblGrid>
      <w:tr w:rsidR="0027721E" w:rsidRPr="0034146C" w14:paraId="4B7D45F3" w14:textId="77777777" w:rsidTr="005A03D7">
        <w:trPr>
          <w:trHeight w:val="312"/>
          <w:jc w:val="center"/>
        </w:trPr>
        <w:tc>
          <w:tcPr>
            <w:tcW w:w="9396" w:type="dxa"/>
            <w:gridSpan w:val="6"/>
            <w:tcBorders>
              <w:top w:val="nil"/>
              <w:left w:val="nil"/>
              <w:bottom w:val="nil"/>
              <w:right w:val="nil"/>
            </w:tcBorders>
            <w:shd w:val="clear" w:color="auto" w:fill="auto"/>
            <w:noWrap/>
            <w:vAlign w:val="center"/>
            <w:hideMark/>
          </w:tcPr>
          <w:p w14:paraId="02F9FD76" w14:textId="77777777" w:rsidR="0027721E" w:rsidRPr="0034146C" w:rsidRDefault="0027721E" w:rsidP="005A03D7">
            <w:pPr>
              <w:widowControl/>
              <w:jc w:val="left"/>
              <w:rPr>
                <w:rFonts w:ascii="宋体" w:hAnsi="宋体" w:cs="Tahoma"/>
                <w:color w:val="000000"/>
                <w:kern w:val="0"/>
                <w:sz w:val="24"/>
              </w:rPr>
            </w:pPr>
            <w:r w:rsidRPr="0034146C">
              <w:rPr>
                <w:rFonts w:ascii="宋体" w:hAnsi="宋体" w:cs="Tahoma" w:hint="eastAsia"/>
                <w:color w:val="000000"/>
                <w:kern w:val="0"/>
                <w:sz w:val="24"/>
              </w:rPr>
              <w:t>项目名称：包头奥拓电力设计有限责任公司车辆维修</w:t>
            </w:r>
          </w:p>
        </w:tc>
      </w:tr>
      <w:tr w:rsidR="0027721E" w:rsidRPr="0034146C" w14:paraId="06AEFBD9" w14:textId="77777777" w:rsidTr="005A03D7">
        <w:trPr>
          <w:trHeight w:val="501"/>
          <w:jc w:val="center"/>
        </w:trPr>
        <w:tc>
          <w:tcPr>
            <w:tcW w:w="9396" w:type="dxa"/>
            <w:gridSpan w:val="6"/>
            <w:tcBorders>
              <w:top w:val="nil"/>
              <w:left w:val="nil"/>
              <w:bottom w:val="single" w:sz="4" w:space="0" w:color="auto"/>
              <w:right w:val="nil"/>
            </w:tcBorders>
            <w:shd w:val="clear" w:color="auto" w:fill="auto"/>
            <w:noWrap/>
            <w:vAlign w:val="center"/>
            <w:hideMark/>
          </w:tcPr>
          <w:p w14:paraId="1FF149F5" w14:textId="77777777" w:rsidR="0027721E" w:rsidRPr="0034146C" w:rsidRDefault="0027721E" w:rsidP="005A03D7">
            <w:pPr>
              <w:widowControl/>
              <w:jc w:val="left"/>
              <w:rPr>
                <w:rFonts w:ascii="宋体" w:hAnsi="宋体" w:cs="Tahoma" w:hint="eastAsia"/>
                <w:color w:val="FF0000"/>
                <w:kern w:val="0"/>
                <w:sz w:val="24"/>
              </w:rPr>
            </w:pPr>
            <w:r w:rsidRPr="0034146C">
              <w:rPr>
                <w:rFonts w:ascii="宋体" w:hAnsi="宋体" w:cs="Tahoma" w:hint="eastAsia"/>
                <w:color w:val="FF0000"/>
                <w:kern w:val="0"/>
                <w:sz w:val="24"/>
              </w:rPr>
              <w:t>车      型：中端越野车</w:t>
            </w:r>
          </w:p>
        </w:tc>
      </w:tr>
      <w:tr w:rsidR="0027721E" w:rsidRPr="0034146C" w14:paraId="285529CD" w14:textId="77777777" w:rsidTr="005A03D7">
        <w:trPr>
          <w:trHeight w:val="576"/>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2005E05" w14:textId="77777777" w:rsidR="0027721E" w:rsidRPr="0034146C" w:rsidRDefault="0027721E" w:rsidP="005A03D7">
            <w:pPr>
              <w:widowControl/>
              <w:jc w:val="center"/>
              <w:rPr>
                <w:rFonts w:ascii="宋体" w:hAnsi="宋体" w:cs="Tahoma" w:hint="eastAsia"/>
                <w:color w:val="000000"/>
                <w:kern w:val="0"/>
                <w:sz w:val="22"/>
                <w:szCs w:val="22"/>
              </w:rPr>
            </w:pPr>
            <w:r w:rsidRPr="0034146C">
              <w:rPr>
                <w:rFonts w:ascii="宋体" w:hAnsi="宋体" w:cs="Tahoma" w:hint="eastAsia"/>
                <w:color w:val="000000"/>
                <w:kern w:val="0"/>
                <w:sz w:val="22"/>
                <w:szCs w:val="22"/>
              </w:rPr>
              <w:t>序号</w:t>
            </w:r>
          </w:p>
        </w:tc>
        <w:tc>
          <w:tcPr>
            <w:tcW w:w="3038" w:type="dxa"/>
            <w:tcBorders>
              <w:top w:val="nil"/>
              <w:left w:val="nil"/>
              <w:bottom w:val="single" w:sz="4" w:space="0" w:color="auto"/>
              <w:right w:val="single" w:sz="4" w:space="0" w:color="auto"/>
            </w:tcBorders>
            <w:shd w:val="clear" w:color="auto" w:fill="auto"/>
            <w:noWrap/>
            <w:vAlign w:val="center"/>
            <w:hideMark/>
          </w:tcPr>
          <w:p w14:paraId="6323A368" w14:textId="77777777" w:rsidR="0027721E" w:rsidRPr="0034146C" w:rsidRDefault="0027721E" w:rsidP="005A03D7">
            <w:pPr>
              <w:widowControl/>
              <w:jc w:val="center"/>
              <w:rPr>
                <w:rFonts w:ascii="宋体" w:hAnsi="宋体" w:cs="Tahoma" w:hint="eastAsia"/>
                <w:color w:val="0D0D0D"/>
                <w:kern w:val="0"/>
                <w:sz w:val="22"/>
                <w:szCs w:val="22"/>
              </w:rPr>
            </w:pPr>
            <w:r w:rsidRPr="0034146C">
              <w:rPr>
                <w:rFonts w:ascii="宋体" w:hAnsi="宋体" w:cs="Tahoma" w:hint="eastAsia"/>
                <w:color w:val="0D0D0D"/>
                <w:kern w:val="0"/>
                <w:sz w:val="22"/>
                <w:szCs w:val="22"/>
              </w:rPr>
              <w:t>项目名称</w:t>
            </w:r>
          </w:p>
        </w:tc>
        <w:tc>
          <w:tcPr>
            <w:tcW w:w="2136" w:type="dxa"/>
            <w:tcBorders>
              <w:top w:val="nil"/>
              <w:left w:val="nil"/>
              <w:bottom w:val="single" w:sz="4" w:space="0" w:color="auto"/>
              <w:right w:val="single" w:sz="4" w:space="0" w:color="auto"/>
            </w:tcBorders>
            <w:shd w:val="clear" w:color="auto" w:fill="auto"/>
            <w:vAlign w:val="center"/>
            <w:hideMark/>
          </w:tcPr>
          <w:p w14:paraId="6940B276" w14:textId="77777777" w:rsidR="0027721E" w:rsidRPr="0034146C" w:rsidRDefault="0027721E" w:rsidP="005A03D7">
            <w:pPr>
              <w:widowControl/>
              <w:jc w:val="center"/>
              <w:rPr>
                <w:rFonts w:ascii="宋体" w:hAnsi="宋体" w:cs="Tahoma" w:hint="eastAsia"/>
                <w:color w:val="0D0D0D"/>
                <w:kern w:val="0"/>
                <w:sz w:val="22"/>
                <w:szCs w:val="22"/>
              </w:rPr>
            </w:pPr>
            <w:r w:rsidRPr="0034146C">
              <w:rPr>
                <w:rFonts w:ascii="宋体" w:hAnsi="宋体" w:cs="Tahoma" w:hint="eastAsia"/>
                <w:color w:val="0D0D0D"/>
                <w:kern w:val="0"/>
                <w:sz w:val="22"/>
                <w:szCs w:val="22"/>
              </w:rPr>
              <w:t>配件单位最高限价</w:t>
            </w:r>
          </w:p>
        </w:tc>
        <w:tc>
          <w:tcPr>
            <w:tcW w:w="1367" w:type="dxa"/>
            <w:tcBorders>
              <w:top w:val="nil"/>
              <w:left w:val="nil"/>
              <w:bottom w:val="single" w:sz="4" w:space="0" w:color="auto"/>
              <w:right w:val="single" w:sz="4" w:space="0" w:color="auto"/>
            </w:tcBorders>
            <w:shd w:val="clear" w:color="auto" w:fill="auto"/>
            <w:vAlign w:val="center"/>
            <w:hideMark/>
          </w:tcPr>
          <w:p w14:paraId="720B3600" w14:textId="77777777" w:rsidR="0027721E" w:rsidRPr="0034146C" w:rsidRDefault="0027721E" w:rsidP="005A03D7">
            <w:pPr>
              <w:widowControl/>
              <w:jc w:val="center"/>
              <w:rPr>
                <w:rFonts w:ascii="宋体" w:hAnsi="宋体" w:cs="Tahoma" w:hint="eastAsia"/>
                <w:color w:val="0D0D0D"/>
                <w:kern w:val="0"/>
                <w:sz w:val="22"/>
                <w:szCs w:val="22"/>
              </w:rPr>
            </w:pPr>
            <w:r w:rsidRPr="0034146C">
              <w:rPr>
                <w:rFonts w:ascii="宋体" w:hAnsi="宋体" w:cs="Tahoma" w:hint="eastAsia"/>
                <w:color w:val="0D0D0D"/>
                <w:kern w:val="0"/>
                <w:sz w:val="22"/>
                <w:szCs w:val="22"/>
              </w:rPr>
              <w:t>工时费最高限价</w:t>
            </w:r>
          </w:p>
        </w:tc>
        <w:tc>
          <w:tcPr>
            <w:tcW w:w="1367" w:type="dxa"/>
            <w:tcBorders>
              <w:top w:val="nil"/>
              <w:left w:val="nil"/>
              <w:bottom w:val="single" w:sz="4" w:space="0" w:color="auto"/>
              <w:right w:val="single" w:sz="4" w:space="0" w:color="auto"/>
            </w:tcBorders>
            <w:shd w:val="clear" w:color="auto" w:fill="auto"/>
            <w:vAlign w:val="center"/>
            <w:hideMark/>
          </w:tcPr>
          <w:p w14:paraId="332395BD" w14:textId="77777777" w:rsidR="0027721E" w:rsidRPr="0034146C" w:rsidRDefault="0027721E" w:rsidP="005A03D7">
            <w:pPr>
              <w:widowControl/>
              <w:jc w:val="center"/>
              <w:rPr>
                <w:rFonts w:ascii="宋体" w:hAnsi="宋体" w:cs="Tahoma" w:hint="eastAsia"/>
                <w:color w:val="0D0D0D"/>
                <w:kern w:val="0"/>
                <w:sz w:val="22"/>
                <w:szCs w:val="22"/>
              </w:rPr>
            </w:pPr>
            <w:r w:rsidRPr="0034146C">
              <w:rPr>
                <w:rFonts w:ascii="宋体" w:hAnsi="宋体" w:cs="Tahoma" w:hint="eastAsia"/>
                <w:color w:val="0D0D0D"/>
                <w:kern w:val="0"/>
                <w:sz w:val="22"/>
                <w:szCs w:val="22"/>
              </w:rPr>
              <w:t>分项最高投标限价</w:t>
            </w:r>
          </w:p>
        </w:tc>
        <w:tc>
          <w:tcPr>
            <w:tcW w:w="920" w:type="dxa"/>
            <w:tcBorders>
              <w:top w:val="nil"/>
              <w:left w:val="nil"/>
              <w:bottom w:val="single" w:sz="4" w:space="0" w:color="auto"/>
              <w:right w:val="single" w:sz="4" w:space="0" w:color="auto"/>
            </w:tcBorders>
            <w:shd w:val="clear" w:color="auto" w:fill="auto"/>
            <w:noWrap/>
            <w:vAlign w:val="center"/>
            <w:hideMark/>
          </w:tcPr>
          <w:p w14:paraId="77343153" w14:textId="77777777" w:rsidR="0027721E" w:rsidRPr="0034146C" w:rsidRDefault="0027721E" w:rsidP="005A03D7">
            <w:pPr>
              <w:widowControl/>
              <w:jc w:val="center"/>
              <w:rPr>
                <w:rFonts w:ascii="宋体" w:hAnsi="宋体" w:cs="Tahoma" w:hint="eastAsia"/>
                <w:color w:val="000000"/>
                <w:kern w:val="0"/>
                <w:sz w:val="22"/>
                <w:szCs w:val="22"/>
              </w:rPr>
            </w:pPr>
            <w:r w:rsidRPr="0034146C">
              <w:rPr>
                <w:rFonts w:ascii="宋体" w:hAnsi="宋体" w:cs="Tahoma" w:hint="eastAsia"/>
                <w:color w:val="000000"/>
                <w:kern w:val="0"/>
                <w:sz w:val="22"/>
                <w:szCs w:val="22"/>
              </w:rPr>
              <w:t>备注</w:t>
            </w:r>
          </w:p>
        </w:tc>
      </w:tr>
      <w:tr w:rsidR="0027721E" w:rsidRPr="0034146C" w14:paraId="268E5E1F"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6315FA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w:t>
            </w:r>
          </w:p>
        </w:tc>
        <w:tc>
          <w:tcPr>
            <w:tcW w:w="3038" w:type="dxa"/>
            <w:tcBorders>
              <w:top w:val="nil"/>
              <w:left w:val="nil"/>
              <w:bottom w:val="single" w:sz="4" w:space="0" w:color="auto"/>
              <w:right w:val="single" w:sz="4" w:space="0" w:color="auto"/>
            </w:tcBorders>
            <w:shd w:val="clear" w:color="auto" w:fill="auto"/>
            <w:noWrap/>
            <w:vAlign w:val="center"/>
            <w:hideMark/>
          </w:tcPr>
          <w:p w14:paraId="0F2EB29B"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更换机油</w:t>
            </w:r>
          </w:p>
        </w:tc>
        <w:tc>
          <w:tcPr>
            <w:tcW w:w="2136" w:type="dxa"/>
            <w:tcBorders>
              <w:top w:val="nil"/>
              <w:left w:val="nil"/>
              <w:bottom w:val="single" w:sz="4" w:space="0" w:color="auto"/>
              <w:right w:val="single" w:sz="4" w:space="0" w:color="auto"/>
            </w:tcBorders>
            <w:shd w:val="clear" w:color="auto" w:fill="auto"/>
            <w:noWrap/>
            <w:vAlign w:val="center"/>
            <w:hideMark/>
          </w:tcPr>
          <w:p w14:paraId="0D86953D"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520</w:t>
            </w:r>
          </w:p>
        </w:tc>
        <w:tc>
          <w:tcPr>
            <w:tcW w:w="1367" w:type="dxa"/>
            <w:tcBorders>
              <w:top w:val="nil"/>
              <w:left w:val="nil"/>
              <w:bottom w:val="single" w:sz="4" w:space="0" w:color="auto"/>
              <w:right w:val="single" w:sz="4" w:space="0" w:color="auto"/>
            </w:tcBorders>
            <w:shd w:val="clear" w:color="auto" w:fill="auto"/>
            <w:noWrap/>
            <w:vAlign w:val="center"/>
            <w:hideMark/>
          </w:tcPr>
          <w:p w14:paraId="7F181016"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30</w:t>
            </w:r>
          </w:p>
        </w:tc>
        <w:tc>
          <w:tcPr>
            <w:tcW w:w="1367" w:type="dxa"/>
            <w:tcBorders>
              <w:top w:val="nil"/>
              <w:left w:val="nil"/>
              <w:bottom w:val="single" w:sz="4" w:space="0" w:color="auto"/>
              <w:right w:val="single" w:sz="4" w:space="0" w:color="auto"/>
            </w:tcBorders>
            <w:shd w:val="clear" w:color="auto" w:fill="auto"/>
            <w:noWrap/>
            <w:vAlign w:val="center"/>
            <w:hideMark/>
          </w:tcPr>
          <w:p w14:paraId="592E0E68"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550</w:t>
            </w:r>
          </w:p>
        </w:tc>
        <w:tc>
          <w:tcPr>
            <w:tcW w:w="920" w:type="dxa"/>
            <w:tcBorders>
              <w:top w:val="nil"/>
              <w:left w:val="nil"/>
              <w:bottom w:val="single" w:sz="4" w:space="0" w:color="auto"/>
              <w:right w:val="single" w:sz="4" w:space="0" w:color="auto"/>
            </w:tcBorders>
            <w:shd w:val="clear" w:color="auto" w:fill="auto"/>
            <w:noWrap/>
            <w:vAlign w:val="center"/>
            <w:hideMark/>
          </w:tcPr>
          <w:p w14:paraId="56EB93B5"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每4升</w:t>
            </w:r>
          </w:p>
        </w:tc>
      </w:tr>
      <w:tr w:rsidR="0027721E" w:rsidRPr="0034146C" w14:paraId="27F424B1" w14:textId="77777777" w:rsidTr="005A03D7">
        <w:trPr>
          <w:trHeight w:val="381"/>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D9D29"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w:t>
            </w:r>
          </w:p>
        </w:tc>
        <w:tc>
          <w:tcPr>
            <w:tcW w:w="3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F5D4" w14:textId="77777777" w:rsidR="0027721E" w:rsidRPr="0034146C" w:rsidRDefault="0027721E" w:rsidP="005A03D7">
            <w:pPr>
              <w:widowControl/>
              <w:jc w:val="left"/>
              <w:rPr>
                <w:rFonts w:ascii="Tahoma" w:hAnsi="Tahoma" w:cs="Tahoma" w:hint="eastAsia"/>
                <w:color w:val="000000"/>
                <w:kern w:val="0"/>
                <w:sz w:val="22"/>
                <w:szCs w:val="22"/>
              </w:rPr>
            </w:pPr>
            <w:r w:rsidRPr="0034146C">
              <w:rPr>
                <w:rFonts w:ascii="Tahoma" w:hAnsi="Tahoma" w:cs="Tahoma" w:hint="eastAsia"/>
                <w:color w:val="000000"/>
                <w:kern w:val="0"/>
                <w:sz w:val="22"/>
                <w:szCs w:val="22"/>
              </w:rPr>
              <w:t>更换防冻液</w:t>
            </w:r>
          </w:p>
          <w:p w14:paraId="22DD87E1" w14:textId="77777777" w:rsidR="0027721E" w:rsidRPr="0034146C" w:rsidRDefault="0027721E" w:rsidP="005A03D7">
            <w:pPr>
              <w:widowControl/>
              <w:jc w:val="left"/>
              <w:rPr>
                <w:rFonts w:ascii="Tahoma" w:hAnsi="Tahoma" w:cs="Tahoma" w:hint="eastAsia"/>
                <w:color w:val="000000"/>
                <w:kern w:val="0"/>
                <w:sz w:val="22"/>
                <w:szCs w:val="22"/>
              </w:rPr>
            </w:pPr>
          </w:p>
        </w:tc>
        <w:tc>
          <w:tcPr>
            <w:tcW w:w="2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28F9E" w14:textId="77777777" w:rsidR="0027721E" w:rsidRPr="0034146C" w:rsidRDefault="0027721E" w:rsidP="005A03D7">
            <w:pPr>
              <w:widowControl/>
              <w:jc w:val="center"/>
              <w:rPr>
                <w:rFonts w:ascii="宋体" w:hAnsi="宋体" w:cs="Tahoma"/>
                <w:color w:val="0D0D0D"/>
                <w:kern w:val="0"/>
                <w:sz w:val="24"/>
              </w:rPr>
            </w:pPr>
            <w:r w:rsidRPr="0034146C">
              <w:rPr>
                <w:rFonts w:ascii="宋体" w:hAnsi="宋体" w:cs="Tahoma" w:hint="eastAsia"/>
                <w:color w:val="0D0D0D"/>
                <w:kern w:val="0"/>
                <w:sz w:val="24"/>
              </w:rPr>
              <w:t>115</w:t>
            </w:r>
          </w:p>
        </w:tc>
        <w:tc>
          <w:tcPr>
            <w:tcW w:w="1367" w:type="dxa"/>
            <w:tcBorders>
              <w:top w:val="nil"/>
              <w:left w:val="nil"/>
              <w:bottom w:val="single" w:sz="4" w:space="0" w:color="auto"/>
              <w:right w:val="single" w:sz="4" w:space="0" w:color="auto"/>
            </w:tcBorders>
            <w:shd w:val="clear" w:color="auto" w:fill="auto"/>
            <w:noWrap/>
            <w:vAlign w:val="center"/>
            <w:hideMark/>
          </w:tcPr>
          <w:p w14:paraId="083C61D1"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30</w:t>
            </w:r>
          </w:p>
        </w:tc>
        <w:tc>
          <w:tcPr>
            <w:tcW w:w="1367" w:type="dxa"/>
            <w:tcBorders>
              <w:top w:val="nil"/>
              <w:left w:val="nil"/>
              <w:bottom w:val="single" w:sz="4" w:space="0" w:color="auto"/>
              <w:right w:val="single" w:sz="4" w:space="0" w:color="auto"/>
            </w:tcBorders>
            <w:shd w:val="clear" w:color="auto" w:fill="auto"/>
            <w:noWrap/>
            <w:vAlign w:val="center"/>
            <w:hideMark/>
          </w:tcPr>
          <w:p w14:paraId="0F8131FF"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145</w:t>
            </w:r>
          </w:p>
        </w:tc>
        <w:tc>
          <w:tcPr>
            <w:tcW w:w="920" w:type="dxa"/>
            <w:tcBorders>
              <w:top w:val="nil"/>
              <w:left w:val="nil"/>
              <w:bottom w:val="single" w:sz="4" w:space="0" w:color="auto"/>
              <w:right w:val="single" w:sz="4" w:space="0" w:color="auto"/>
            </w:tcBorders>
            <w:shd w:val="clear" w:color="auto" w:fill="auto"/>
            <w:noWrap/>
            <w:vAlign w:val="center"/>
            <w:hideMark/>
          </w:tcPr>
          <w:p w14:paraId="6A67B769"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每4升</w:t>
            </w:r>
          </w:p>
        </w:tc>
      </w:tr>
      <w:tr w:rsidR="0027721E" w:rsidRPr="0034146C" w14:paraId="45DDB095" w14:textId="77777777" w:rsidTr="005A03D7">
        <w:trPr>
          <w:trHeight w:val="381"/>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06334"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w:t>
            </w:r>
          </w:p>
        </w:tc>
        <w:tc>
          <w:tcPr>
            <w:tcW w:w="3038" w:type="dxa"/>
            <w:tcBorders>
              <w:top w:val="single" w:sz="4" w:space="0" w:color="auto"/>
              <w:left w:val="nil"/>
              <w:bottom w:val="single" w:sz="4" w:space="0" w:color="auto"/>
              <w:right w:val="single" w:sz="4" w:space="0" w:color="auto"/>
            </w:tcBorders>
            <w:shd w:val="clear" w:color="auto" w:fill="auto"/>
            <w:noWrap/>
            <w:vAlign w:val="center"/>
            <w:hideMark/>
          </w:tcPr>
          <w:p w14:paraId="475AB7FA"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更换刹车油</w:t>
            </w:r>
          </w:p>
        </w:tc>
        <w:tc>
          <w:tcPr>
            <w:tcW w:w="2136" w:type="dxa"/>
            <w:tcBorders>
              <w:top w:val="single" w:sz="4" w:space="0" w:color="auto"/>
              <w:left w:val="nil"/>
              <w:bottom w:val="single" w:sz="4" w:space="0" w:color="auto"/>
              <w:right w:val="single" w:sz="4" w:space="0" w:color="auto"/>
            </w:tcBorders>
            <w:shd w:val="clear" w:color="auto" w:fill="auto"/>
            <w:noWrap/>
            <w:vAlign w:val="center"/>
            <w:hideMark/>
          </w:tcPr>
          <w:p w14:paraId="7E50D5D9"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78</w:t>
            </w:r>
          </w:p>
        </w:tc>
        <w:tc>
          <w:tcPr>
            <w:tcW w:w="1367" w:type="dxa"/>
            <w:tcBorders>
              <w:top w:val="nil"/>
              <w:left w:val="nil"/>
              <w:bottom w:val="single" w:sz="4" w:space="0" w:color="auto"/>
              <w:right w:val="single" w:sz="4" w:space="0" w:color="auto"/>
            </w:tcBorders>
            <w:shd w:val="clear" w:color="auto" w:fill="auto"/>
            <w:noWrap/>
            <w:vAlign w:val="center"/>
            <w:hideMark/>
          </w:tcPr>
          <w:p w14:paraId="7E28D279"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40</w:t>
            </w:r>
          </w:p>
        </w:tc>
        <w:tc>
          <w:tcPr>
            <w:tcW w:w="1367" w:type="dxa"/>
            <w:tcBorders>
              <w:top w:val="nil"/>
              <w:left w:val="nil"/>
              <w:bottom w:val="single" w:sz="4" w:space="0" w:color="auto"/>
              <w:right w:val="single" w:sz="4" w:space="0" w:color="auto"/>
            </w:tcBorders>
            <w:shd w:val="clear" w:color="auto" w:fill="auto"/>
            <w:noWrap/>
            <w:vAlign w:val="center"/>
            <w:hideMark/>
          </w:tcPr>
          <w:p w14:paraId="7F1F7AD7"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118</w:t>
            </w:r>
          </w:p>
        </w:tc>
        <w:tc>
          <w:tcPr>
            <w:tcW w:w="920" w:type="dxa"/>
            <w:tcBorders>
              <w:top w:val="nil"/>
              <w:left w:val="nil"/>
              <w:bottom w:val="single" w:sz="4" w:space="0" w:color="auto"/>
              <w:right w:val="single" w:sz="4" w:space="0" w:color="auto"/>
            </w:tcBorders>
            <w:shd w:val="clear" w:color="auto" w:fill="auto"/>
            <w:noWrap/>
            <w:vAlign w:val="center"/>
            <w:hideMark/>
          </w:tcPr>
          <w:p w14:paraId="75B8994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每1升</w:t>
            </w:r>
          </w:p>
        </w:tc>
      </w:tr>
      <w:tr w:rsidR="0027721E" w:rsidRPr="0034146C" w14:paraId="20FB5CC1"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4CC11F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w:t>
            </w:r>
          </w:p>
        </w:tc>
        <w:tc>
          <w:tcPr>
            <w:tcW w:w="3038" w:type="dxa"/>
            <w:tcBorders>
              <w:top w:val="nil"/>
              <w:left w:val="nil"/>
              <w:bottom w:val="single" w:sz="4" w:space="0" w:color="auto"/>
              <w:right w:val="single" w:sz="4" w:space="0" w:color="auto"/>
            </w:tcBorders>
            <w:shd w:val="clear" w:color="auto" w:fill="auto"/>
            <w:noWrap/>
            <w:vAlign w:val="center"/>
            <w:hideMark/>
          </w:tcPr>
          <w:p w14:paraId="03DA9976"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更换助力油</w:t>
            </w:r>
          </w:p>
        </w:tc>
        <w:tc>
          <w:tcPr>
            <w:tcW w:w="2136" w:type="dxa"/>
            <w:tcBorders>
              <w:top w:val="nil"/>
              <w:left w:val="nil"/>
              <w:bottom w:val="single" w:sz="4" w:space="0" w:color="auto"/>
              <w:right w:val="single" w:sz="4" w:space="0" w:color="auto"/>
            </w:tcBorders>
            <w:shd w:val="clear" w:color="auto" w:fill="auto"/>
            <w:noWrap/>
            <w:vAlign w:val="center"/>
            <w:hideMark/>
          </w:tcPr>
          <w:p w14:paraId="743DFE1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128</w:t>
            </w:r>
          </w:p>
        </w:tc>
        <w:tc>
          <w:tcPr>
            <w:tcW w:w="1367" w:type="dxa"/>
            <w:tcBorders>
              <w:top w:val="nil"/>
              <w:left w:val="nil"/>
              <w:bottom w:val="single" w:sz="4" w:space="0" w:color="auto"/>
              <w:right w:val="single" w:sz="4" w:space="0" w:color="auto"/>
            </w:tcBorders>
            <w:shd w:val="clear" w:color="auto" w:fill="auto"/>
            <w:noWrap/>
            <w:vAlign w:val="center"/>
            <w:hideMark/>
          </w:tcPr>
          <w:p w14:paraId="09497101"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40</w:t>
            </w:r>
          </w:p>
        </w:tc>
        <w:tc>
          <w:tcPr>
            <w:tcW w:w="1367" w:type="dxa"/>
            <w:tcBorders>
              <w:top w:val="nil"/>
              <w:left w:val="nil"/>
              <w:bottom w:val="single" w:sz="4" w:space="0" w:color="auto"/>
              <w:right w:val="single" w:sz="4" w:space="0" w:color="auto"/>
            </w:tcBorders>
            <w:shd w:val="clear" w:color="auto" w:fill="auto"/>
            <w:noWrap/>
            <w:vAlign w:val="center"/>
            <w:hideMark/>
          </w:tcPr>
          <w:p w14:paraId="6180F320"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168</w:t>
            </w:r>
          </w:p>
        </w:tc>
        <w:tc>
          <w:tcPr>
            <w:tcW w:w="920" w:type="dxa"/>
            <w:tcBorders>
              <w:top w:val="nil"/>
              <w:left w:val="nil"/>
              <w:bottom w:val="single" w:sz="4" w:space="0" w:color="auto"/>
              <w:right w:val="single" w:sz="4" w:space="0" w:color="auto"/>
            </w:tcBorders>
            <w:shd w:val="clear" w:color="auto" w:fill="auto"/>
            <w:noWrap/>
            <w:vAlign w:val="center"/>
            <w:hideMark/>
          </w:tcPr>
          <w:p w14:paraId="2AFC029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每1升</w:t>
            </w:r>
          </w:p>
        </w:tc>
      </w:tr>
      <w:tr w:rsidR="0027721E" w:rsidRPr="0034146C" w14:paraId="376AB1A0"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622170D"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5</w:t>
            </w:r>
          </w:p>
        </w:tc>
        <w:tc>
          <w:tcPr>
            <w:tcW w:w="3038" w:type="dxa"/>
            <w:tcBorders>
              <w:top w:val="nil"/>
              <w:left w:val="nil"/>
              <w:bottom w:val="single" w:sz="4" w:space="0" w:color="auto"/>
              <w:right w:val="single" w:sz="4" w:space="0" w:color="auto"/>
            </w:tcBorders>
            <w:shd w:val="clear" w:color="auto" w:fill="auto"/>
            <w:noWrap/>
            <w:vAlign w:val="center"/>
            <w:hideMark/>
          </w:tcPr>
          <w:p w14:paraId="44DB3DBE"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更换变速箱油</w:t>
            </w:r>
          </w:p>
        </w:tc>
        <w:tc>
          <w:tcPr>
            <w:tcW w:w="2136" w:type="dxa"/>
            <w:tcBorders>
              <w:top w:val="nil"/>
              <w:left w:val="nil"/>
              <w:bottom w:val="single" w:sz="4" w:space="0" w:color="auto"/>
              <w:right w:val="single" w:sz="4" w:space="0" w:color="auto"/>
            </w:tcBorders>
            <w:shd w:val="clear" w:color="auto" w:fill="auto"/>
            <w:noWrap/>
            <w:vAlign w:val="center"/>
            <w:hideMark/>
          </w:tcPr>
          <w:p w14:paraId="29DC6AB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155</w:t>
            </w:r>
          </w:p>
        </w:tc>
        <w:tc>
          <w:tcPr>
            <w:tcW w:w="1367" w:type="dxa"/>
            <w:tcBorders>
              <w:top w:val="nil"/>
              <w:left w:val="nil"/>
              <w:bottom w:val="single" w:sz="4" w:space="0" w:color="auto"/>
              <w:right w:val="single" w:sz="4" w:space="0" w:color="auto"/>
            </w:tcBorders>
            <w:shd w:val="clear" w:color="auto" w:fill="auto"/>
            <w:noWrap/>
            <w:vAlign w:val="center"/>
            <w:hideMark/>
          </w:tcPr>
          <w:p w14:paraId="07F65C94"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100</w:t>
            </w:r>
          </w:p>
        </w:tc>
        <w:tc>
          <w:tcPr>
            <w:tcW w:w="1367" w:type="dxa"/>
            <w:tcBorders>
              <w:top w:val="nil"/>
              <w:left w:val="nil"/>
              <w:bottom w:val="single" w:sz="4" w:space="0" w:color="auto"/>
              <w:right w:val="single" w:sz="4" w:space="0" w:color="auto"/>
            </w:tcBorders>
            <w:shd w:val="clear" w:color="auto" w:fill="auto"/>
            <w:noWrap/>
            <w:vAlign w:val="center"/>
            <w:hideMark/>
          </w:tcPr>
          <w:p w14:paraId="114A3D6F"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255</w:t>
            </w:r>
          </w:p>
        </w:tc>
        <w:tc>
          <w:tcPr>
            <w:tcW w:w="920" w:type="dxa"/>
            <w:tcBorders>
              <w:top w:val="nil"/>
              <w:left w:val="nil"/>
              <w:bottom w:val="single" w:sz="4" w:space="0" w:color="auto"/>
              <w:right w:val="single" w:sz="4" w:space="0" w:color="auto"/>
            </w:tcBorders>
            <w:shd w:val="clear" w:color="auto" w:fill="auto"/>
            <w:noWrap/>
            <w:vAlign w:val="center"/>
            <w:hideMark/>
          </w:tcPr>
          <w:p w14:paraId="6823907B"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每1升</w:t>
            </w:r>
          </w:p>
        </w:tc>
      </w:tr>
      <w:tr w:rsidR="0027721E" w:rsidRPr="0034146C" w14:paraId="40B5CBEF"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32D1308"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6</w:t>
            </w:r>
          </w:p>
        </w:tc>
        <w:tc>
          <w:tcPr>
            <w:tcW w:w="3038" w:type="dxa"/>
            <w:tcBorders>
              <w:top w:val="nil"/>
              <w:left w:val="nil"/>
              <w:bottom w:val="single" w:sz="4" w:space="0" w:color="auto"/>
              <w:right w:val="single" w:sz="4" w:space="0" w:color="auto"/>
            </w:tcBorders>
            <w:shd w:val="clear" w:color="auto" w:fill="auto"/>
            <w:noWrap/>
            <w:vAlign w:val="center"/>
            <w:hideMark/>
          </w:tcPr>
          <w:p w14:paraId="433FCD75"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更换水泵</w:t>
            </w:r>
          </w:p>
        </w:tc>
        <w:tc>
          <w:tcPr>
            <w:tcW w:w="2136" w:type="dxa"/>
            <w:tcBorders>
              <w:top w:val="nil"/>
              <w:left w:val="nil"/>
              <w:bottom w:val="single" w:sz="4" w:space="0" w:color="auto"/>
              <w:right w:val="single" w:sz="4" w:space="0" w:color="auto"/>
            </w:tcBorders>
            <w:shd w:val="clear" w:color="auto" w:fill="auto"/>
            <w:noWrap/>
            <w:vAlign w:val="center"/>
            <w:hideMark/>
          </w:tcPr>
          <w:p w14:paraId="01B9DA26"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780</w:t>
            </w:r>
          </w:p>
        </w:tc>
        <w:tc>
          <w:tcPr>
            <w:tcW w:w="1367" w:type="dxa"/>
            <w:tcBorders>
              <w:top w:val="nil"/>
              <w:left w:val="nil"/>
              <w:bottom w:val="single" w:sz="4" w:space="0" w:color="auto"/>
              <w:right w:val="single" w:sz="4" w:space="0" w:color="auto"/>
            </w:tcBorders>
            <w:shd w:val="clear" w:color="auto" w:fill="auto"/>
            <w:noWrap/>
            <w:vAlign w:val="center"/>
            <w:hideMark/>
          </w:tcPr>
          <w:p w14:paraId="51F292B6"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200</w:t>
            </w:r>
          </w:p>
        </w:tc>
        <w:tc>
          <w:tcPr>
            <w:tcW w:w="1367" w:type="dxa"/>
            <w:tcBorders>
              <w:top w:val="nil"/>
              <w:left w:val="nil"/>
              <w:bottom w:val="single" w:sz="4" w:space="0" w:color="auto"/>
              <w:right w:val="single" w:sz="4" w:space="0" w:color="auto"/>
            </w:tcBorders>
            <w:shd w:val="clear" w:color="auto" w:fill="auto"/>
            <w:noWrap/>
            <w:vAlign w:val="center"/>
            <w:hideMark/>
          </w:tcPr>
          <w:p w14:paraId="61F31EB8"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980</w:t>
            </w:r>
          </w:p>
        </w:tc>
        <w:tc>
          <w:tcPr>
            <w:tcW w:w="920" w:type="dxa"/>
            <w:tcBorders>
              <w:top w:val="nil"/>
              <w:left w:val="nil"/>
              <w:bottom w:val="single" w:sz="4" w:space="0" w:color="auto"/>
              <w:right w:val="single" w:sz="4" w:space="0" w:color="auto"/>
            </w:tcBorders>
            <w:shd w:val="clear" w:color="auto" w:fill="auto"/>
            <w:noWrap/>
            <w:vAlign w:val="center"/>
            <w:hideMark/>
          </w:tcPr>
          <w:p w14:paraId="46EE5814"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9A80DED"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95D7368"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7</w:t>
            </w:r>
          </w:p>
        </w:tc>
        <w:tc>
          <w:tcPr>
            <w:tcW w:w="3038" w:type="dxa"/>
            <w:tcBorders>
              <w:top w:val="nil"/>
              <w:left w:val="nil"/>
              <w:bottom w:val="single" w:sz="4" w:space="0" w:color="auto"/>
              <w:right w:val="single" w:sz="4" w:space="0" w:color="auto"/>
            </w:tcBorders>
            <w:shd w:val="clear" w:color="auto" w:fill="auto"/>
            <w:noWrap/>
            <w:vAlign w:val="center"/>
            <w:hideMark/>
          </w:tcPr>
          <w:p w14:paraId="31211F9E"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更换发电机</w:t>
            </w:r>
          </w:p>
        </w:tc>
        <w:tc>
          <w:tcPr>
            <w:tcW w:w="2136" w:type="dxa"/>
            <w:tcBorders>
              <w:top w:val="nil"/>
              <w:left w:val="nil"/>
              <w:bottom w:val="single" w:sz="4" w:space="0" w:color="auto"/>
              <w:right w:val="single" w:sz="4" w:space="0" w:color="auto"/>
            </w:tcBorders>
            <w:shd w:val="clear" w:color="auto" w:fill="auto"/>
            <w:noWrap/>
            <w:vAlign w:val="center"/>
            <w:hideMark/>
          </w:tcPr>
          <w:p w14:paraId="5EC6CB23"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2800</w:t>
            </w:r>
          </w:p>
        </w:tc>
        <w:tc>
          <w:tcPr>
            <w:tcW w:w="1367" w:type="dxa"/>
            <w:tcBorders>
              <w:top w:val="nil"/>
              <w:left w:val="nil"/>
              <w:bottom w:val="single" w:sz="4" w:space="0" w:color="auto"/>
              <w:right w:val="single" w:sz="4" w:space="0" w:color="auto"/>
            </w:tcBorders>
            <w:shd w:val="clear" w:color="auto" w:fill="auto"/>
            <w:noWrap/>
            <w:vAlign w:val="center"/>
            <w:hideMark/>
          </w:tcPr>
          <w:p w14:paraId="0B6BD649"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150</w:t>
            </w:r>
          </w:p>
        </w:tc>
        <w:tc>
          <w:tcPr>
            <w:tcW w:w="1367" w:type="dxa"/>
            <w:tcBorders>
              <w:top w:val="nil"/>
              <w:left w:val="nil"/>
              <w:bottom w:val="single" w:sz="4" w:space="0" w:color="auto"/>
              <w:right w:val="single" w:sz="4" w:space="0" w:color="auto"/>
            </w:tcBorders>
            <w:shd w:val="clear" w:color="auto" w:fill="auto"/>
            <w:noWrap/>
            <w:vAlign w:val="center"/>
            <w:hideMark/>
          </w:tcPr>
          <w:p w14:paraId="4308567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2950</w:t>
            </w:r>
          </w:p>
        </w:tc>
        <w:tc>
          <w:tcPr>
            <w:tcW w:w="920" w:type="dxa"/>
            <w:tcBorders>
              <w:top w:val="nil"/>
              <w:left w:val="nil"/>
              <w:bottom w:val="single" w:sz="4" w:space="0" w:color="auto"/>
              <w:right w:val="single" w:sz="4" w:space="0" w:color="auto"/>
            </w:tcBorders>
            <w:shd w:val="clear" w:color="auto" w:fill="auto"/>
            <w:noWrap/>
            <w:vAlign w:val="center"/>
            <w:hideMark/>
          </w:tcPr>
          <w:p w14:paraId="31E9993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4026C58"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F2B1E5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8</w:t>
            </w:r>
          </w:p>
        </w:tc>
        <w:tc>
          <w:tcPr>
            <w:tcW w:w="3038" w:type="dxa"/>
            <w:tcBorders>
              <w:top w:val="nil"/>
              <w:left w:val="nil"/>
              <w:bottom w:val="single" w:sz="4" w:space="0" w:color="auto"/>
              <w:right w:val="single" w:sz="4" w:space="0" w:color="auto"/>
            </w:tcBorders>
            <w:shd w:val="clear" w:color="auto" w:fill="auto"/>
            <w:noWrap/>
            <w:vAlign w:val="center"/>
            <w:hideMark/>
          </w:tcPr>
          <w:p w14:paraId="64385A0E"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更换起动机</w:t>
            </w:r>
          </w:p>
        </w:tc>
        <w:tc>
          <w:tcPr>
            <w:tcW w:w="2136" w:type="dxa"/>
            <w:tcBorders>
              <w:top w:val="nil"/>
              <w:left w:val="nil"/>
              <w:bottom w:val="single" w:sz="4" w:space="0" w:color="auto"/>
              <w:right w:val="single" w:sz="4" w:space="0" w:color="auto"/>
            </w:tcBorders>
            <w:shd w:val="clear" w:color="auto" w:fill="auto"/>
            <w:noWrap/>
            <w:vAlign w:val="center"/>
            <w:hideMark/>
          </w:tcPr>
          <w:p w14:paraId="60E3B28F"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1650</w:t>
            </w:r>
          </w:p>
        </w:tc>
        <w:tc>
          <w:tcPr>
            <w:tcW w:w="1367" w:type="dxa"/>
            <w:tcBorders>
              <w:top w:val="nil"/>
              <w:left w:val="nil"/>
              <w:bottom w:val="single" w:sz="4" w:space="0" w:color="auto"/>
              <w:right w:val="single" w:sz="4" w:space="0" w:color="auto"/>
            </w:tcBorders>
            <w:shd w:val="clear" w:color="auto" w:fill="auto"/>
            <w:noWrap/>
            <w:vAlign w:val="center"/>
            <w:hideMark/>
          </w:tcPr>
          <w:p w14:paraId="1A46123C"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150</w:t>
            </w:r>
          </w:p>
        </w:tc>
        <w:tc>
          <w:tcPr>
            <w:tcW w:w="1367" w:type="dxa"/>
            <w:tcBorders>
              <w:top w:val="nil"/>
              <w:left w:val="nil"/>
              <w:bottom w:val="single" w:sz="4" w:space="0" w:color="auto"/>
              <w:right w:val="single" w:sz="4" w:space="0" w:color="auto"/>
            </w:tcBorders>
            <w:shd w:val="clear" w:color="auto" w:fill="auto"/>
            <w:noWrap/>
            <w:vAlign w:val="center"/>
            <w:hideMark/>
          </w:tcPr>
          <w:p w14:paraId="0D364C0F"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1800</w:t>
            </w:r>
          </w:p>
        </w:tc>
        <w:tc>
          <w:tcPr>
            <w:tcW w:w="920" w:type="dxa"/>
            <w:tcBorders>
              <w:top w:val="nil"/>
              <w:left w:val="nil"/>
              <w:bottom w:val="single" w:sz="4" w:space="0" w:color="auto"/>
              <w:right w:val="single" w:sz="4" w:space="0" w:color="auto"/>
            </w:tcBorders>
            <w:shd w:val="clear" w:color="auto" w:fill="auto"/>
            <w:noWrap/>
            <w:vAlign w:val="center"/>
            <w:hideMark/>
          </w:tcPr>
          <w:p w14:paraId="7710A121"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6B48080"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C034175"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9</w:t>
            </w:r>
          </w:p>
        </w:tc>
        <w:tc>
          <w:tcPr>
            <w:tcW w:w="3038" w:type="dxa"/>
            <w:tcBorders>
              <w:top w:val="nil"/>
              <w:left w:val="nil"/>
              <w:bottom w:val="single" w:sz="4" w:space="0" w:color="auto"/>
              <w:right w:val="single" w:sz="4" w:space="0" w:color="auto"/>
            </w:tcBorders>
            <w:shd w:val="clear" w:color="auto" w:fill="auto"/>
            <w:noWrap/>
            <w:vAlign w:val="center"/>
            <w:hideMark/>
          </w:tcPr>
          <w:p w14:paraId="23F32F60"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更换助力泵皮带</w:t>
            </w:r>
          </w:p>
        </w:tc>
        <w:tc>
          <w:tcPr>
            <w:tcW w:w="2136" w:type="dxa"/>
            <w:tcBorders>
              <w:top w:val="nil"/>
              <w:left w:val="nil"/>
              <w:bottom w:val="single" w:sz="4" w:space="0" w:color="auto"/>
              <w:right w:val="single" w:sz="4" w:space="0" w:color="auto"/>
            </w:tcBorders>
            <w:shd w:val="clear" w:color="auto" w:fill="auto"/>
            <w:noWrap/>
            <w:vAlign w:val="center"/>
            <w:hideMark/>
          </w:tcPr>
          <w:p w14:paraId="436D31BE"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290</w:t>
            </w:r>
          </w:p>
        </w:tc>
        <w:tc>
          <w:tcPr>
            <w:tcW w:w="1367" w:type="dxa"/>
            <w:tcBorders>
              <w:top w:val="nil"/>
              <w:left w:val="nil"/>
              <w:bottom w:val="single" w:sz="4" w:space="0" w:color="auto"/>
              <w:right w:val="single" w:sz="4" w:space="0" w:color="auto"/>
            </w:tcBorders>
            <w:shd w:val="clear" w:color="auto" w:fill="auto"/>
            <w:noWrap/>
            <w:vAlign w:val="center"/>
            <w:hideMark/>
          </w:tcPr>
          <w:p w14:paraId="4F1A24E2"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80</w:t>
            </w:r>
          </w:p>
        </w:tc>
        <w:tc>
          <w:tcPr>
            <w:tcW w:w="1367" w:type="dxa"/>
            <w:tcBorders>
              <w:top w:val="nil"/>
              <w:left w:val="nil"/>
              <w:bottom w:val="single" w:sz="4" w:space="0" w:color="auto"/>
              <w:right w:val="single" w:sz="4" w:space="0" w:color="auto"/>
            </w:tcBorders>
            <w:shd w:val="clear" w:color="auto" w:fill="auto"/>
            <w:noWrap/>
            <w:vAlign w:val="center"/>
            <w:hideMark/>
          </w:tcPr>
          <w:p w14:paraId="3905CA4B"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370</w:t>
            </w:r>
          </w:p>
        </w:tc>
        <w:tc>
          <w:tcPr>
            <w:tcW w:w="920" w:type="dxa"/>
            <w:tcBorders>
              <w:top w:val="nil"/>
              <w:left w:val="nil"/>
              <w:bottom w:val="single" w:sz="4" w:space="0" w:color="auto"/>
              <w:right w:val="single" w:sz="4" w:space="0" w:color="auto"/>
            </w:tcBorders>
            <w:shd w:val="clear" w:color="auto" w:fill="auto"/>
            <w:noWrap/>
            <w:vAlign w:val="center"/>
            <w:hideMark/>
          </w:tcPr>
          <w:p w14:paraId="2E2E711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187D8EF"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5B29AD9"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10</w:t>
            </w:r>
          </w:p>
        </w:tc>
        <w:tc>
          <w:tcPr>
            <w:tcW w:w="3038" w:type="dxa"/>
            <w:tcBorders>
              <w:top w:val="nil"/>
              <w:left w:val="nil"/>
              <w:bottom w:val="single" w:sz="4" w:space="0" w:color="auto"/>
              <w:right w:val="single" w:sz="4" w:space="0" w:color="auto"/>
            </w:tcBorders>
            <w:shd w:val="clear" w:color="auto" w:fill="auto"/>
            <w:noWrap/>
            <w:vAlign w:val="center"/>
            <w:hideMark/>
          </w:tcPr>
          <w:p w14:paraId="7FEB4355"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更换发电机皮带</w:t>
            </w:r>
          </w:p>
        </w:tc>
        <w:tc>
          <w:tcPr>
            <w:tcW w:w="2136" w:type="dxa"/>
            <w:tcBorders>
              <w:top w:val="nil"/>
              <w:left w:val="nil"/>
              <w:bottom w:val="single" w:sz="4" w:space="0" w:color="auto"/>
              <w:right w:val="single" w:sz="4" w:space="0" w:color="auto"/>
            </w:tcBorders>
            <w:shd w:val="clear" w:color="auto" w:fill="auto"/>
            <w:noWrap/>
            <w:vAlign w:val="center"/>
            <w:hideMark/>
          </w:tcPr>
          <w:p w14:paraId="7F82FF2C"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420</w:t>
            </w:r>
          </w:p>
        </w:tc>
        <w:tc>
          <w:tcPr>
            <w:tcW w:w="1367" w:type="dxa"/>
            <w:tcBorders>
              <w:top w:val="nil"/>
              <w:left w:val="nil"/>
              <w:bottom w:val="single" w:sz="4" w:space="0" w:color="auto"/>
              <w:right w:val="single" w:sz="4" w:space="0" w:color="auto"/>
            </w:tcBorders>
            <w:shd w:val="clear" w:color="auto" w:fill="auto"/>
            <w:noWrap/>
            <w:vAlign w:val="center"/>
            <w:hideMark/>
          </w:tcPr>
          <w:p w14:paraId="5F843F6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120</w:t>
            </w:r>
          </w:p>
        </w:tc>
        <w:tc>
          <w:tcPr>
            <w:tcW w:w="1367" w:type="dxa"/>
            <w:tcBorders>
              <w:top w:val="nil"/>
              <w:left w:val="nil"/>
              <w:bottom w:val="single" w:sz="4" w:space="0" w:color="auto"/>
              <w:right w:val="single" w:sz="4" w:space="0" w:color="auto"/>
            </w:tcBorders>
            <w:shd w:val="clear" w:color="auto" w:fill="auto"/>
            <w:noWrap/>
            <w:vAlign w:val="center"/>
            <w:hideMark/>
          </w:tcPr>
          <w:p w14:paraId="6F806AF0"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540</w:t>
            </w:r>
          </w:p>
        </w:tc>
        <w:tc>
          <w:tcPr>
            <w:tcW w:w="920" w:type="dxa"/>
            <w:tcBorders>
              <w:top w:val="nil"/>
              <w:left w:val="nil"/>
              <w:bottom w:val="single" w:sz="4" w:space="0" w:color="auto"/>
              <w:right w:val="single" w:sz="4" w:space="0" w:color="auto"/>
            </w:tcBorders>
            <w:shd w:val="clear" w:color="auto" w:fill="auto"/>
            <w:noWrap/>
            <w:vAlign w:val="center"/>
            <w:hideMark/>
          </w:tcPr>
          <w:p w14:paraId="2C937F50"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FC4C030"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39A1D7E"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11</w:t>
            </w:r>
          </w:p>
        </w:tc>
        <w:tc>
          <w:tcPr>
            <w:tcW w:w="3038" w:type="dxa"/>
            <w:tcBorders>
              <w:top w:val="nil"/>
              <w:left w:val="nil"/>
              <w:bottom w:val="single" w:sz="4" w:space="0" w:color="auto"/>
              <w:right w:val="single" w:sz="4" w:space="0" w:color="auto"/>
            </w:tcBorders>
            <w:shd w:val="clear" w:color="auto" w:fill="auto"/>
            <w:noWrap/>
            <w:vAlign w:val="center"/>
            <w:hideMark/>
          </w:tcPr>
          <w:p w14:paraId="0A6A4E5B"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更换发电机涨紧轮</w:t>
            </w:r>
          </w:p>
        </w:tc>
        <w:tc>
          <w:tcPr>
            <w:tcW w:w="2136" w:type="dxa"/>
            <w:tcBorders>
              <w:top w:val="nil"/>
              <w:left w:val="nil"/>
              <w:bottom w:val="single" w:sz="4" w:space="0" w:color="auto"/>
              <w:right w:val="single" w:sz="4" w:space="0" w:color="auto"/>
            </w:tcBorders>
            <w:shd w:val="clear" w:color="auto" w:fill="auto"/>
            <w:noWrap/>
            <w:vAlign w:val="center"/>
            <w:hideMark/>
          </w:tcPr>
          <w:p w14:paraId="2B4CBBE5"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450</w:t>
            </w:r>
          </w:p>
        </w:tc>
        <w:tc>
          <w:tcPr>
            <w:tcW w:w="1367" w:type="dxa"/>
            <w:tcBorders>
              <w:top w:val="nil"/>
              <w:left w:val="nil"/>
              <w:bottom w:val="single" w:sz="4" w:space="0" w:color="auto"/>
              <w:right w:val="single" w:sz="4" w:space="0" w:color="auto"/>
            </w:tcBorders>
            <w:shd w:val="clear" w:color="auto" w:fill="auto"/>
            <w:noWrap/>
            <w:vAlign w:val="center"/>
            <w:hideMark/>
          </w:tcPr>
          <w:p w14:paraId="39D11AEE"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120</w:t>
            </w:r>
          </w:p>
        </w:tc>
        <w:tc>
          <w:tcPr>
            <w:tcW w:w="1367" w:type="dxa"/>
            <w:tcBorders>
              <w:top w:val="nil"/>
              <w:left w:val="nil"/>
              <w:bottom w:val="single" w:sz="4" w:space="0" w:color="auto"/>
              <w:right w:val="single" w:sz="4" w:space="0" w:color="auto"/>
            </w:tcBorders>
            <w:shd w:val="clear" w:color="auto" w:fill="auto"/>
            <w:noWrap/>
            <w:vAlign w:val="center"/>
            <w:hideMark/>
          </w:tcPr>
          <w:p w14:paraId="2602F507"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570</w:t>
            </w:r>
          </w:p>
        </w:tc>
        <w:tc>
          <w:tcPr>
            <w:tcW w:w="920" w:type="dxa"/>
            <w:tcBorders>
              <w:top w:val="nil"/>
              <w:left w:val="nil"/>
              <w:bottom w:val="single" w:sz="4" w:space="0" w:color="auto"/>
              <w:right w:val="single" w:sz="4" w:space="0" w:color="auto"/>
            </w:tcBorders>
            <w:shd w:val="clear" w:color="auto" w:fill="auto"/>
            <w:noWrap/>
            <w:vAlign w:val="center"/>
            <w:hideMark/>
          </w:tcPr>
          <w:p w14:paraId="5A7EDBD7"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2479C11"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A0DDFA8"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12</w:t>
            </w:r>
          </w:p>
        </w:tc>
        <w:tc>
          <w:tcPr>
            <w:tcW w:w="3038" w:type="dxa"/>
            <w:tcBorders>
              <w:top w:val="nil"/>
              <w:left w:val="nil"/>
              <w:bottom w:val="single" w:sz="4" w:space="0" w:color="auto"/>
              <w:right w:val="single" w:sz="4" w:space="0" w:color="auto"/>
            </w:tcBorders>
            <w:shd w:val="clear" w:color="auto" w:fill="auto"/>
            <w:noWrap/>
            <w:vAlign w:val="center"/>
            <w:hideMark/>
          </w:tcPr>
          <w:p w14:paraId="114A114B"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更换点火线圈</w:t>
            </w:r>
          </w:p>
        </w:tc>
        <w:tc>
          <w:tcPr>
            <w:tcW w:w="2136" w:type="dxa"/>
            <w:tcBorders>
              <w:top w:val="nil"/>
              <w:left w:val="nil"/>
              <w:bottom w:val="single" w:sz="4" w:space="0" w:color="auto"/>
              <w:right w:val="single" w:sz="4" w:space="0" w:color="auto"/>
            </w:tcBorders>
            <w:shd w:val="clear" w:color="auto" w:fill="auto"/>
            <w:noWrap/>
            <w:vAlign w:val="center"/>
            <w:hideMark/>
          </w:tcPr>
          <w:p w14:paraId="618614E1"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480</w:t>
            </w:r>
          </w:p>
        </w:tc>
        <w:tc>
          <w:tcPr>
            <w:tcW w:w="1367" w:type="dxa"/>
            <w:tcBorders>
              <w:top w:val="nil"/>
              <w:left w:val="nil"/>
              <w:bottom w:val="single" w:sz="4" w:space="0" w:color="auto"/>
              <w:right w:val="single" w:sz="4" w:space="0" w:color="auto"/>
            </w:tcBorders>
            <w:shd w:val="clear" w:color="auto" w:fill="auto"/>
            <w:noWrap/>
            <w:vAlign w:val="center"/>
            <w:hideMark/>
          </w:tcPr>
          <w:p w14:paraId="6FDBE323"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120</w:t>
            </w:r>
          </w:p>
        </w:tc>
        <w:tc>
          <w:tcPr>
            <w:tcW w:w="1367" w:type="dxa"/>
            <w:tcBorders>
              <w:top w:val="nil"/>
              <w:left w:val="nil"/>
              <w:bottom w:val="single" w:sz="4" w:space="0" w:color="auto"/>
              <w:right w:val="single" w:sz="4" w:space="0" w:color="auto"/>
            </w:tcBorders>
            <w:shd w:val="clear" w:color="auto" w:fill="auto"/>
            <w:noWrap/>
            <w:vAlign w:val="center"/>
            <w:hideMark/>
          </w:tcPr>
          <w:p w14:paraId="61A5A907"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600</w:t>
            </w:r>
          </w:p>
        </w:tc>
        <w:tc>
          <w:tcPr>
            <w:tcW w:w="920" w:type="dxa"/>
            <w:tcBorders>
              <w:top w:val="nil"/>
              <w:left w:val="nil"/>
              <w:bottom w:val="single" w:sz="4" w:space="0" w:color="auto"/>
              <w:right w:val="single" w:sz="4" w:space="0" w:color="auto"/>
            </w:tcBorders>
            <w:shd w:val="clear" w:color="auto" w:fill="auto"/>
            <w:noWrap/>
            <w:vAlign w:val="center"/>
            <w:hideMark/>
          </w:tcPr>
          <w:p w14:paraId="2B52605D"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每一个</w:t>
            </w:r>
          </w:p>
        </w:tc>
      </w:tr>
      <w:tr w:rsidR="0027721E" w:rsidRPr="0034146C" w14:paraId="55143473"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03AE834"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13</w:t>
            </w:r>
          </w:p>
        </w:tc>
        <w:tc>
          <w:tcPr>
            <w:tcW w:w="3038" w:type="dxa"/>
            <w:tcBorders>
              <w:top w:val="nil"/>
              <w:left w:val="nil"/>
              <w:bottom w:val="single" w:sz="4" w:space="0" w:color="auto"/>
              <w:right w:val="single" w:sz="4" w:space="0" w:color="auto"/>
            </w:tcBorders>
            <w:shd w:val="clear" w:color="auto" w:fill="auto"/>
            <w:noWrap/>
            <w:vAlign w:val="center"/>
            <w:hideMark/>
          </w:tcPr>
          <w:p w14:paraId="4EEAFD4A"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更换内球笼</w:t>
            </w:r>
          </w:p>
        </w:tc>
        <w:tc>
          <w:tcPr>
            <w:tcW w:w="2136" w:type="dxa"/>
            <w:tcBorders>
              <w:top w:val="nil"/>
              <w:left w:val="nil"/>
              <w:bottom w:val="single" w:sz="4" w:space="0" w:color="auto"/>
              <w:right w:val="single" w:sz="4" w:space="0" w:color="auto"/>
            </w:tcBorders>
            <w:shd w:val="clear" w:color="auto" w:fill="auto"/>
            <w:noWrap/>
            <w:vAlign w:val="center"/>
            <w:hideMark/>
          </w:tcPr>
          <w:p w14:paraId="2803D707"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650</w:t>
            </w:r>
          </w:p>
        </w:tc>
        <w:tc>
          <w:tcPr>
            <w:tcW w:w="1367" w:type="dxa"/>
            <w:tcBorders>
              <w:top w:val="nil"/>
              <w:left w:val="nil"/>
              <w:bottom w:val="single" w:sz="4" w:space="0" w:color="auto"/>
              <w:right w:val="single" w:sz="4" w:space="0" w:color="auto"/>
            </w:tcBorders>
            <w:shd w:val="clear" w:color="auto" w:fill="auto"/>
            <w:noWrap/>
            <w:vAlign w:val="center"/>
            <w:hideMark/>
          </w:tcPr>
          <w:p w14:paraId="365CE489"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300</w:t>
            </w:r>
          </w:p>
        </w:tc>
        <w:tc>
          <w:tcPr>
            <w:tcW w:w="1367" w:type="dxa"/>
            <w:tcBorders>
              <w:top w:val="nil"/>
              <w:left w:val="nil"/>
              <w:bottom w:val="single" w:sz="4" w:space="0" w:color="auto"/>
              <w:right w:val="single" w:sz="4" w:space="0" w:color="auto"/>
            </w:tcBorders>
            <w:shd w:val="clear" w:color="auto" w:fill="auto"/>
            <w:noWrap/>
            <w:vAlign w:val="center"/>
            <w:hideMark/>
          </w:tcPr>
          <w:p w14:paraId="24B83011"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950</w:t>
            </w:r>
          </w:p>
        </w:tc>
        <w:tc>
          <w:tcPr>
            <w:tcW w:w="920" w:type="dxa"/>
            <w:tcBorders>
              <w:top w:val="nil"/>
              <w:left w:val="nil"/>
              <w:bottom w:val="single" w:sz="4" w:space="0" w:color="auto"/>
              <w:right w:val="single" w:sz="4" w:space="0" w:color="auto"/>
            </w:tcBorders>
            <w:shd w:val="clear" w:color="auto" w:fill="auto"/>
            <w:noWrap/>
            <w:vAlign w:val="center"/>
            <w:hideMark/>
          </w:tcPr>
          <w:p w14:paraId="4918BCE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4E0851E"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32CF8A5"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14</w:t>
            </w:r>
          </w:p>
        </w:tc>
        <w:tc>
          <w:tcPr>
            <w:tcW w:w="3038" w:type="dxa"/>
            <w:tcBorders>
              <w:top w:val="nil"/>
              <w:left w:val="nil"/>
              <w:bottom w:val="single" w:sz="4" w:space="0" w:color="auto"/>
              <w:right w:val="single" w:sz="4" w:space="0" w:color="auto"/>
            </w:tcBorders>
            <w:shd w:val="clear" w:color="auto" w:fill="auto"/>
            <w:noWrap/>
            <w:vAlign w:val="center"/>
            <w:hideMark/>
          </w:tcPr>
          <w:p w14:paraId="6F4B95C0"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更换外球笼</w:t>
            </w:r>
          </w:p>
        </w:tc>
        <w:tc>
          <w:tcPr>
            <w:tcW w:w="2136" w:type="dxa"/>
            <w:tcBorders>
              <w:top w:val="nil"/>
              <w:left w:val="nil"/>
              <w:bottom w:val="single" w:sz="4" w:space="0" w:color="auto"/>
              <w:right w:val="single" w:sz="4" w:space="0" w:color="auto"/>
            </w:tcBorders>
            <w:shd w:val="clear" w:color="auto" w:fill="auto"/>
            <w:noWrap/>
            <w:vAlign w:val="center"/>
            <w:hideMark/>
          </w:tcPr>
          <w:p w14:paraId="41BCCF5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680</w:t>
            </w:r>
          </w:p>
        </w:tc>
        <w:tc>
          <w:tcPr>
            <w:tcW w:w="1367" w:type="dxa"/>
            <w:tcBorders>
              <w:top w:val="nil"/>
              <w:left w:val="nil"/>
              <w:bottom w:val="single" w:sz="4" w:space="0" w:color="auto"/>
              <w:right w:val="single" w:sz="4" w:space="0" w:color="auto"/>
            </w:tcBorders>
            <w:shd w:val="clear" w:color="auto" w:fill="auto"/>
            <w:noWrap/>
            <w:vAlign w:val="center"/>
            <w:hideMark/>
          </w:tcPr>
          <w:p w14:paraId="036B902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300</w:t>
            </w:r>
          </w:p>
        </w:tc>
        <w:tc>
          <w:tcPr>
            <w:tcW w:w="1367" w:type="dxa"/>
            <w:tcBorders>
              <w:top w:val="nil"/>
              <w:left w:val="nil"/>
              <w:bottom w:val="single" w:sz="4" w:space="0" w:color="auto"/>
              <w:right w:val="single" w:sz="4" w:space="0" w:color="auto"/>
            </w:tcBorders>
            <w:shd w:val="clear" w:color="auto" w:fill="auto"/>
            <w:noWrap/>
            <w:vAlign w:val="center"/>
            <w:hideMark/>
          </w:tcPr>
          <w:p w14:paraId="5085130F"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980</w:t>
            </w:r>
          </w:p>
        </w:tc>
        <w:tc>
          <w:tcPr>
            <w:tcW w:w="920" w:type="dxa"/>
            <w:tcBorders>
              <w:top w:val="nil"/>
              <w:left w:val="nil"/>
              <w:bottom w:val="single" w:sz="4" w:space="0" w:color="auto"/>
              <w:right w:val="single" w:sz="4" w:space="0" w:color="auto"/>
            </w:tcBorders>
            <w:shd w:val="clear" w:color="auto" w:fill="auto"/>
            <w:noWrap/>
            <w:vAlign w:val="center"/>
            <w:hideMark/>
          </w:tcPr>
          <w:p w14:paraId="1C3914D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94A5791"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45FBF04"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15</w:t>
            </w:r>
          </w:p>
        </w:tc>
        <w:tc>
          <w:tcPr>
            <w:tcW w:w="3038" w:type="dxa"/>
            <w:tcBorders>
              <w:top w:val="nil"/>
              <w:left w:val="nil"/>
              <w:bottom w:val="single" w:sz="4" w:space="0" w:color="auto"/>
              <w:right w:val="single" w:sz="4" w:space="0" w:color="auto"/>
            </w:tcBorders>
            <w:shd w:val="clear" w:color="auto" w:fill="auto"/>
            <w:noWrap/>
            <w:vAlign w:val="center"/>
            <w:hideMark/>
          </w:tcPr>
          <w:p w14:paraId="282FE49B"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更换刹车软管</w:t>
            </w:r>
          </w:p>
        </w:tc>
        <w:tc>
          <w:tcPr>
            <w:tcW w:w="2136" w:type="dxa"/>
            <w:tcBorders>
              <w:top w:val="nil"/>
              <w:left w:val="nil"/>
              <w:bottom w:val="single" w:sz="4" w:space="0" w:color="auto"/>
              <w:right w:val="single" w:sz="4" w:space="0" w:color="auto"/>
            </w:tcBorders>
            <w:shd w:val="clear" w:color="auto" w:fill="auto"/>
            <w:noWrap/>
            <w:vAlign w:val="center"/>
            <w:hideMark/>
          </w:tcPr>
          <w:p w14:paraId="5061D437"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320</w:t>
            </w:r>
          </w:p>
        </w:tc>
        <w:tc>
          <w:tcPr>
            <w:tcW w:w="1367" w:type="dxa"/>
            <w:tcBorders>
              <w:top w:val="nil"/>
              <w:left w:val="nil"/>
              <w:bottom w:val="single" w:sz="4" w:space="0" w:color="auto"/>
              <w:right w:val="single" w:sz="4" w:space="0" w:color="auto"/>
            </w:tcBorders>
            <w:shd w:val="clear" w:color="auto" w:fill="auto"/>
            <w:noWrap/>
            <w:vAlign w:val="center"/>
            <w:hideMark/>
          </w:tcPr>
          <w:p w14:paraId="54172DE0"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80</w:t>
            </w:r>
          </w:p>
        </w:tc>
        <w:tc>
          <w:tcPr>
            <w:tcW w:w="1367" w:type="dxa"/>
            <w:tcBorders>
              <w:top w:val="nil"/>
              <w:left w:val="nil"/>
              <w:bottom w:val="single" w:sz="4" w:space="0" w:color="auto"/>
              <w:right w:val="single" w:sz="4" w:space="0" w:color="auto"/>
            </w:tcBorders>
            <w:shd w:val="clear" w:color="auto" w:fill="auto"/>
            <w:noWrap/>
            <w:vAlign w:val="center"/>
            <w:hideMark/>
          </w:tcPr>
          <w:p w14:paraId="1847D9CC"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400</w:t>
            </w:r>
          </w:p>
        </w:tc>
        <w:tc>
          <w:tcPr>
            <w:tcW w:w="920" w:type="dxa"/>
            <w:tcBorders>
              <w:top w:val="nil"/>
              <w:left w:val="nil"/>
              <w:bottom w:val="single" w:sz="4" w:space="0" w:color="auto"/>
              <w:right w:val="single" w:sz="4" w:space="0" w:color="auto"/>
            </w:tcBorders>
            <w:shd w:val="clear" w:color="auto" w:fill="auto"/>
            <w:noWrap/>
            <w:vAlign w:val="center"/>
            <w:hideMark/>
          </w:tcPr>
          <w:p w14:paraId="177B1E69"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每一根</w:t>
            </w:r>
          </w:p>
        </w:tc>
      </w:tr>
      <w:tr w:rsidR="0027721E" w:rsidRPr="0034146C" w14:paraId="538CD473"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40E431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16</w:t>
            </w:r>
          </w:p>
        </w:tc>
        <w:tc>
          <w:tcPr>
            <w:tcW w:w="3038" w:type="dxa"/>
            <w:tcBorders>
              <w:top w:val="nil"/>
              <w:left w:val="nil"/>
              <w:bottom w:val="single" w:sz="4" w:space="0" w:color="auto"/>
              <w:right w:val="single" w:sz="4" w:space="0" w:color="auto"/>
            </w:tcBorders>
            <w:shd w:val="clear" w:color="auto" w:fill="auto"/>
            <w:noWrap/>
            <w:vAlign w:val="center"/>
            <w:hideMark/>
          </w:tcPr>
          <w:p w14:paraId="122FEAE0"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更换气囊线圈</w:t>
            </w:r>
          </w:p>
        </w:tc>
        <w:tc>
          <w:tcPr>
            <w:tcW w:w="2136" w:type="dxa"/>
            <w:tcBorders>
              <w:top w:val="nil"/>
              <w:left w:val="nil"/>
              <w:bottom w:val="single" w:sz="4" w:space="0" w:color="auto"/>
              <w:right w:val="single" w:sz="4" w:space="0" w:color="auto"/>
            </w:tcBorders>
            <w:shd w:val="clear" w:color="auto" w:fill="auto"/>
            <w:noWrap/>
            <w:vAlign w:val="center"/>
            <w:hideMark/>
          </w:tcPr>
          <w:p w14:paraId="535244F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780</w:t>
            </w:r>
          </w:p>
        </w:tc>
        <w:tc>
          <w:tcPr>
            <w:tcW w:w="1367" w:type="dxa"/>
            <w:tcBorders>
              <w:top w:val="nil"/>
              <w:left w:val="nil"/>
              <w:bottom w:val="single" w:sz="4" w:space="0" w:color="auto"/>
              <w:right w:val="single" w:sz="4" w:space="0" w:color="auto"/>
            </w:tcBorders>
            <w:shd w:val="clear" w:color="auto" w:fill="auto"/>
            <w:noWrap/>
            <w:vAlign w:val="center"/>
            <w:hideMark/>
          </w:tcPr>
          <w:p w14:paraId="162D0E1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150</w:t>
            </w:r>
          </w:p>
        </w:tc>
        <w:tc>
          <w:tcPr>
            <w:tcW w:w="1367" w:type="dxa"/>
            <w:tcBorders>
              <w:top w:val="nil"/>
              <w:left w:val="nil"/>
              <w:bottom w:val="single" w:sz="4" w:space="0" w:color="auto"/>
              <w:right w:val="single" w:sz="4" w:space="0" w:color="auto"/>
            </w:tcBorders>
            <w:shd w:val="clear" w:color="auto" w:fill="auto"/>
            <w:noWrap/>
            <w:vAlign w:val="center"/>
            <w:hideMark/>
          </w:tcPr>
          <w:p w14:paraId="5982C8C5"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930</w:t>
            </w:r>
          </w:p>
        </w:tc>
        <w:tc>
          <w:tcPr>
            <w:tcW w:w="920" w:type="dxa"/>
            <w:tcBorders>
              <w:top w:val="nil"/>
              <w:left w:val="nil"/>
              <w:bottom w:val="single" w:sz="4" w:space="0" w:color="auto"/>
              <w:right w:val="single" w:sz="4" w:space="0" w:color="auto"/>
            </w:tcBorders>
            <w:shd w:val="clear" w:color="auto" w:fill="auto"/>
            <w:noWrap/>
            <w:vAlign w:val="center"/>
            <w:hideMark/>
          </w:tcPr>
          <w:p w14:paraId="095D18CB"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0F246DEE"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CBF1C2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17</w:t>
            </w:r>
          </w:p>
        </w:tc>
        <w:tc>
          <w:tcPr>
            <w:tcW w:w="3038" w:type="dxa"/>
            <w:tcBorders>
              <w:top w:val="nil"/>
              <w:left w:val="nil"/>
              <w:bottom w:val="single" w:sz="4" w:space="0" w:color="auto"/>
              <w:right w:val="single" w:sz="4" w:space="0" w:color="auto"/>
            </w:tcBorders>
            <w:shd w:val="clear" w:color="auto" w:fill="auto"/>
            <w:noWrap/>
            <w:vAlign w:val="center"/>
            <w:hideMark/>
          </w:tcPr>
          <w:p w14:paraId="2AA84FAD"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更换空调泵</w:t>
            </w:r>
          </w:p>
        </w:tc>
        <w:tc>
          <w:tcPr>
            <w:tcW w:w="2136" w:type="dxa"/>
            <w:tcBorders>
              <w:top w:val="nil"/>
              <w:left w:val="nil"/>
              <w:bottom w:val="single" w:sz="4" w:space="0" w:color="auto"/>
              <w:right w:val="single" w:sz="4" w:space="0" w:color="auto"/>
            </w:tcBorders>
            <w:shd w:val="clear" w:color="auto" w:fill="auto"/>
            <w:noWrap/>
            <w:vAlign w:val="center"/>
            <w:hideMark/>
          </w:tcPr>
          <w:p w14:paraId="16056037"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4800</w:t>
            </w:r>
          </w:p>
        </w:tc>
        <w:tc>
          <w:tcPr>
            <w:tcW w:w="1367" w:type="dxa"/>
            <w:tcBorders>
              <w:top w:val="nil"/>
              <w:left w:val="nil"/>
              <w:bottom w:val="single" w:sz="4" w:space="0" w:color="auto"/>
              <w:right w:val="single" w:sz="4" w:space="0" w:color="auto"/>
            </w:tcBorders>
            <w:shd w:val="clear" w:color="auto" w:fill="auto"/>
            <w:noWrap/>
            <w:vAlign w:val="center"/>
            <w:hideMark/>
          </w:tcPr>
          <w:p w14:paraId="6748D294"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150</w:t>
            </w:r>
          </w:p>
        </w:tc>
        <w:tc>
          <w:tcPr>
            <w:tcW w:w="1367" w:type="dxa"/>
            <w:tcBorders>
              <w:top w:val="nil"/>
              <w:left w:val="nil"/>
              <w:bottom w:val="single" w:sz="4" w:space="0" w:color="auto"/>
              <w:right w:val="single" w:sz="4" w:space="0" w:color="auto"/>
            </w:tcBorders>
            <w:shd w:val="clear" w:color="auto" w:fill="auto"/>
            <w:noWrap/>
            <w:vAlign w:val="center"/>
            <w:hideMark/>
          </w:tcPr>
          <w:p w14:paraId="6FC3653C"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4950</w:t>
            </w:r>
          </w:p>
        </w:tc>
        <w:tc>
          <w:tcPr>
            <w:tcW w:w="920" w:type="dxa"/>
            <w:tcBorders>
              <w:top w:val="nil"/>
              <w:left w:val="nil"/>
              <w:bottom w:val="single" w:sz="4" w:space="0" w:color="auto"/>
              <w:right w:val="single" w:sz="4" w:space="0" w:color="auto"/>
            </w:tcBorders>
            <w:shd w:val="clear" w:color="auto" w:fill="auto"/>
            <w:noWrap/>
            <w:vAlign w:val="center"/>
            <w:hideMark/>
          </w:tcPr>
          <w:p w14:paraId="360F9719"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4CD79EB"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39A00C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18</w:t>
            </w:r>
          </w:p>
        </w:tc>
        <w:tc>
          <w:tcPr>
            <w:tcW w:w="3038" w:type="dxa"/>
            <w:tcBorders>
              <w:top w:val="nil"/>
              <w:left w:val="nil"/>
              <w:bottom w:val="single" w:sz="4" w:space="0" w:color="auto"/>
              <w:right w:val="single" w:sz="4" w:space="0" w:color="auto"/>
            </w:tcBorders>
            <w:shd w:val="clear" w:color="auto" w:fill="auto"/>
            <w:noWrap/>
            <w:vAlign w:val="center"/>
            <w:hideMark/>
          </w:tcPr>
          <w:p w14:paraId="461BB5EB"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清洗节气门</w:t>
            </w:r>
          </w:p>
        </w:tc>
        <w:tc>
          <w:tcPr>
            <w:tcW w:w="2136" w:type="dxa"/>
            <w:tcBorders>
              <w:top w:val="nil"/>
              <w:left w:val="nil"/>
              <w:bottom w:val="single" w:sz="4" w:space="0" w:color="auto"/>
              <w:right w:val="single" w:sz="4" w:space="0" w:color="auto"/>
            </w:tcBorders>
            <w:shd w:val="clear" w:color="auto" w:fill="auto"/>
            <w:noWrap/>
            <w:vAlign w:val="center"/>
            <w:hideMark/>
          </w:tcPr>
          <w:p w14:paraId="301ECEFD"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120</w:t>
            </w:r>
          </w:p>
        </w:tc>
        <w:tc>
          <w:tcPr>
            <w:tcW w:w="1367" w:type="dxa"/>
            <w:tcBorders>
              <w:top w:val="nil"/>
              <w:left w:val="nil"/>
              <w:bottom w:val="single" w:sz="4" w:space="0" w:color="auto"/>
              <w:right w:val="single" w:sz="4" w:space="0" w:color="auto"/>
            </w:tcBorders>
            <w:shd w:val="clear" w:color="auto" w:fill="auto"/>
            <w:noWrap/>
            <w:vAlign w:val="center"/>
            <w:hideMark/>
          </w:tcPr>
          <w:p w14:paraId="28F798DA"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120</w:t>
            </w:r>
          </w:p>
        </w:tc>
        <w:tc>
          <w:tcPr>
            <w:tcW w:w="1367" w:type="dxa"/>
            <w:tcBorders>
              <w:top w:val="nil"/>
              <w:left w:val="nil"/>
              <w:bottom w:val="single" w:sz="4" w:space="0" w:color="auto"/>
              <w:right w:val="single" w:sz="4" w:space="0" w:color="auto"/>
            </w:tcBorders>
            <w:shd w:val="clear" w:color="auto" w:fill="auto"/>
            <w:noWrap/>
            <w:vAlign w:val="center"/>
            <w:hideMark/>
          </w:tcPr>
          <w:p w14:paraId="3DAFADF9"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240</w:t>
            </w:r>
          </w:p>
        </w:tc>
        <w:tc>
          <w:tcPr>
            <w:tcW w:w="920" w:type="dxa"/>
            <w:tcBorders>
              <w:top w:val="nil"/>
              <w:left w:val="nil"/>
              <w:bottom w:val="single" w:sz="4" w:space="0" w:color="auto"/>
              <w:right w:val="single" w:sz="4" w:space="0" w:color="auto"/>
            </w:tcBorders>
            <w:shd w:val="clear" w:color="auto" w:fill="auto"/>
            <w:noWrap/>
            <w:vAlign w:val="center"/>
            <w:hideMark/>
          </w:tcPr>
          <w:p w14:paraId="17B20DF0"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38ED758"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9CAFC04"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lastRenderedPageBreak/>
              <w:t>19</w:t>
            </w:r>
          </w:p>
        </w:tc>
        <w:tc>
          <w:tcPr>
            <w:tcW w:w="3038" w:type="dxa"/>
            <w:tcBorders>
              <w:top w:val="nil"/>
              <w:left w:val="nil"/>
              <w:bottom w:val="single" w:sz="4" w:space="0" w:color="auto"/>
              <w:right w:val="single" w:sz="4" w:space="0" w:color="auto"/>
            </w:tcBorders>
            <w:shd w:val="clear" w:color="auto" w:fill="auto"/>
            <w:noWrap/>
            <w:vAlign w:val="center"/>
            <w:hideMark/>
          </w:tcPr>
          <w:p w14:paraId="7B3328E0"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清洗进气道</w:t>
            </w:r>
          </w:p>
        </w:tc>
        <w:tc>
          <w:tcPr>
            <w:tcW w:w="2136" w:type="dxa"/>
            <w:tcBorders>
              <w:top w:val="nil"/>
              <w:left w:val="nil"/>
              <w:bottom w:val="single" w:sz="4" w:space="0" w:color="auto"/>
              <w:right w:val="single" w:sz="4" w:space="0" w:color="auto"/>
            </w:tcBorders>
            <w:shd w:val="clear" w:color="auto" w:fill="auto"/>
            <w:noWrap/>
            <w:vAlign w:val="center"/>
            <w:hideMark/>
          </w:tcPr>
          <w:p w14:paraId="74B40A4A"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120</w:t>
            </w:r>
          </w:p>
        </w:tc>
        <w:tc>
          <w:tcPr>
            <w:tcW w:w="1367" w:type="dxa"/>
            <w:tcBorders>
              <w:top w:val="nil"/>
              <w:left w:val="nil"/>
              <w:bottom w:val="single" w:sz="4" w:space="0" w:color="auto"/>
              <w:right w:val="single" w:sz="4" w:space="0" w:color="auto"/>
            </w:tcBorders>
            <w:shd w:val="clear" w:color="auto" w:fill="auto"/>
            <w:noWrap/>
            <w:vAlign w:val="center"/>
            <w:hideMark/>
          </w:tcPr>
          <w:p w14:paraId="39FBAEE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120</w:t>
            </w:r>
          </w:p>
        </w:tc>
        <w:tc>
          <w:tcPr>
            <w:tcW w:w="1367" w:type="dxa"/>
            <w:tcBorders>
              <w:top w:val="nil"/>
              <w:left w:val="nil"/>
              <w:bottom w:val="single" w:sz="4" w:space="0" w:color="auto"/>
              <w:right w:val="single" w:sz="4" w:space="0" w:color="auto"/>
            </w:tcBorders>
            <w:shd w:val="clear" w:color="auto" w:fill="auto"/>
            <w:noWrap/>
            <w:vAlign w:val="center"/>
            <w:hideMark/>
          </w:tcPr>
          <w:p w14:paraId="0771645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240</w:t>
            </w:r>
          </w:p>
        </w:tc>
        <w:tc>
          <w:tcPr>
            <w:tcW w:w="920" w:type="dxa"/>
            <w:tcBorders>
              <w:top w:val="nil"/>
              <w:left w:val="nil"/>
              <w:bottom w:val="single" w:sz="4" w:space="0" w:color="auto"/>
              <w:right w:val="single" w:sz="4" w:space="0" w:color="auto"/>
            </w:tcBorders>
            <w:shd w:val="clear" w:color="auto" w:fill="auto"/>
            <w:noWrap/>
            <w:vAlign w:val="center"/>
            <w:hideMark/>
          </w:tcPr>
          <w:p w14:paraId="2422BBE4"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8672585"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9E829AD"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20</w:t>
            </w:r>
          </w:p>
        </w:tc>
        <w:tc>
          <w:tcPr>
            <w:tcW w:w="3038" w:type="dxa"/>
            <w:tcBorders>
              <w:top w:val="nil"/>
              <w:left w:val="nil"/>
              <w:bottom w:val="single" w:sz="4" w:space="0" w:color="auto"/>
              <w:right w:val="single" w:sz="4" w:space="0" w:color="auto"/>
            </w:tcBorders>
            <w:shd w:val="clear" w:color="auto" w:fill="auto"/>
            <w:noWrap/>
            <w:vAlign w:val="center"/>
            <w:hideMark/>
          </w:tcPr>
          <w:p w14:paraId="5A93C277"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清洗三元催化</w:t>
            </w:r>
          </w:p>
        </w:tc>
        <w:tc>
          <w:tcPr>
            <w:tcW w:w="2136" w:type="dxa"/>
            <w:tcBorders>
              <w:top w:val="nil"/>
              <w:left w:val="nil"/>
              <w:bottom w:val="single" w:sz="4" w:space="0" w:color="auto"/>
              <w:right w:val="single" w:sz="4" w:space="0" w:color="auto"/>
            </w:tcBorders>
            <w:shd w:val="clear" w:color="auto" w:fill="auto"/>
            <w:noWrap/>
            <w:vAlign w:val="center"/>
            <w:hideMark/>
          </w:tcPr>
          <w:p w14:paraId="7198295E"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180</w:t>
            </w:r>
          </w:p>
        </w:tc>
        <w:tc>
          <w:tcPr>
            <w:tcW w:w="1367" w:type="dxa"/>
            <w:tcBorders>
              <w:top w:val="nil"/>
              <w:left w:val="nil"/>
              <w:bottom w:val="single" w:sz="4" w:space="0" w:color="auto"/>
              <w:right w:val="single" w:sz="4" w:space="0" w:color="auto"/>
            </w:tcBorders>
            <w:shd w:val="clear" w:color="auto" w:fill="auto"/>
            <w:noWrap/>
            <w:vAlign w:val="center"/>
            <w:hideMark/>
          </w:tcPr>
          <w:p w14:paraId="7577E8B1"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120</w:t>
            </w:r>
          </w:p>
        </w:tc>
        <w:tc>
          <w:tcPr>
            <w:tcW w:w="1367" w:type="dxa"/>
            <w:tcBorders>
              <w:top w:val="nil"/>
              <w:left w:val="nil"/>
              <w:bottom w:val="single" w:sz="4" w:space="0" w:color="auto"/>
              <w:right w:val="single" w:sz="4" w:space="0" w:color="auto"/>
            </w:tcBorders>
            <w:shd w:val="clear" w:color="auto" w:fill="auto"/>
            <w:noWrap/>
            <w:vAlign w:val="center"/>
            <w:hideMark/>
          </w:tcPr>
          <w:p w14:paraId="1426BDB9"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300</w:t>
            </w:r>
          </w:p>
        </w:tc>
        <w:tc>
          <w:tcPr>
            <w:tcW w:w="920" w:type="dxa"/>
            <w:tcBorders>
              <w:top w:val="nil"/>
              <w:left w:val="nil"/>
              <w:bottom w:val="single" w:sz="4" w:space="0" w:color="auto"/>
              <w:right w:val="single" w:sz="4" w:space="0" w:color="auto"/>
            </w:tcBorders>
            <w:shd w:val="clear" w:color="auto" w:fill="auto"/>
            <w:noWrap/>
            <w:vAlign w:val="center"/>
            <w:hideMark/>
          </w:tcPr>
          <w:p w14:paraId="2D491995"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102BCF8"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8174897"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21</w:t>
            </w:r>
          </w:p>
        </w:tc>
        <w:tc>
          <w:tcPr>
            <w:tcW w:w="3038" w:type="dxa"/>
            <w:tcBorders>
              <w:top w:val="nil"/>
              <w:left w:val="nil"/>
              <w:bottom w:val="single" w:sz="4" w:space="0" w:color="auto"/>
              <w:right w:val="single" w:sz="4" w:space="0" w:color="auto"/>
            </w:tcBorders>
            <w:shd w:val="clear" w:color="auto" w:fill="auto"/>
            <w:noWrap/>
            <w:vAlign w:val="center"/>
            <w:hideMark/>
          </w:tcPr>
          <w:p w14:paraId="1048AA91"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更换正时皮带（一套）</w:t>
            </w:r>
          </w:p>
        </w:tc>
        <w:tc>
          <w:tcPr>
            <w:tcW w:w="2136" w:type="dxa"/>
            <w:tcBorders>
              <w:top w:val="nil"/>
              <w:left w:val="nil"/>
              <w:bottom w:val="single" w:sz="4" w:space="0" w:color="auto"/>
              <w:right w:val="single" w:sz="4" w:space="0" w:color="auto"/>
            </w:tcBorders>
            <w:shd w:val="clear" w:color="auto" w:fill="auto"/>
            <w:noWrap/>
            <w:vAlign w:val="center"/>
            <w:hideMark/>
          </w:tcPr>
          <w:p w14:paraId="4EC42AC2"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2650</w:t>
            </w:r>
          </w:p>
        </w:tc>
        <w:tc>
          <w:tcPr>
            <w:tcW w:w="1367" w:type="dxa"/>
            <w:tcBorders>
              <w:top w:val="nil"/>
              <w:left w:val="nil"/>
              <w:bottom w:val="single" w:sz="4" w:space="0" w:color="auto"/>
              <w:right w:val="single" w:sz="4" w:space="0" w:color="auto"/>
            </w:tcBorders>
            <w:shd w:val="clear" w:color="auto" w:fill="auto"/>
            <w:noWrap/>
            <w:vAlign w:val="center"/>
            <w:hideMark/>
          </w:tcPr>
          <w:p w14:paraId="56A92326"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300</w:t>
            </w:r>
          </w:p>
        </w:tc>
        <w:tc>
          <w:tcPr>
            <w:tcW w:w="1367" w:type="dxa"/>
            <w:tcBorders>
              <w:top w:val="nil"/>
              <w:left w:val="nil"/>
              <w:bottom w:val="single" w:sz="4" w:space="0" w:color="auto"/>
              <w:right w:val="single" w:sz="4" w:space="0" w:color="auto"/>
            </w:tcBorders>
            <w:shd w:val="clear" w:color="auto" w:fill="auto"/>
            <w:noWrap/>
            <w:vAlign w:val="center"/>
            <w:hideMark/>
          </w:tcPr>
          <w:p w14:paraId="31B65E5E"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2950</w:t>
            </w:r>
          </w:p>
        </w:tc>
        <w:tc>
          <w:tcPr>
            <w:tcW w:w="920" w:type="dxa"/>
            <w:tcBorders>
              <w:top w:val="nil"/>
              <w:left w:val="nil"/>
              <w:bottom w:val="single" w:sz="4" w:space="0" w:color="auto"/>
              <w:right w:val="single" w:sz="4" w:space="0" w:color="auto"/>
            </w:tcBorders>
            <w:shd w:val="clear" w:color="auto" w:fill="auto"/>
            <w:noWrap/>
            <w:vAlign w:val="center"/>
            <w:hideMark/>
          </w:tcPr>
          <w:p w14:paraId="3C4F15C3"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5335F26"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1185BD9"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22</w:t>
            </w:r>
          </w:p>
        </w:tc>
        <w:tc>
          <w:tcPr>
            <w:tcW w:w="3038" w:type="dxa"/>
            <w:tcBorders>
              <w:top w:val="nil"/>
              <w:left w:val="nil"/>
              <w:bottom w:val="single" w:sz="4" w:space="0" w:color="auto"/>
              <w:right w:val="single" w:sz="4" w:space="0" w:color="auto"/>
            </w:tcBorders>
            <w:shd w:val="clear" w:color="auto" w:fill="auto"/>
            <w:noWrap/>
            <w:vAlign w:val="center"/>
            <w:hideMark/>
          </w:tcPr>
          <w:p w14:paraId="3E8860EF"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更换火花塞</w:t>
            </w:r>
          </w:p>
        </w:tc>
        <w:tc>
          <w:tcPr>
            <w:tcW w:w="2136" w:type="dxa"/>
            <w:tcBorders>
              <w:top w:val="nil"/>
              <w:left w:val="nil"/>
              <w:bottom w:val="single" w:sz="4" w:space="0" w:color="auto"/>
              <w:right w:val="single" w:sz="4" w:space="0" w:color="auto"/>
            </w:tcBorders>
            <w:shd w:val="clear" w:color="auto" w:fill="auto"/>
            <w:noWrap/>
            <w:vAlign w:val="center"/>
            <w:hideMark/>
          </w:tcPr>
          <w:p w14:paraId="10FB872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570</w:t>
            </w:r>
          </w:p>
        </w:tc>
        <w:tc>
          <w:tcPr>
            <w:tcW w:w="1367" w:type="dxa"/>
            <w:tcBorders>
              <w:top w:val="nil"/>
              <w:left w:val="nil"/>
              <w:bottom w:val="single" w:sz="4" w:space="0" w:color="auto"/>
              <w:right w:val="single" w:sz="4" w:space="0" w:color="auto"/>
            </w:tcBorders>
            <w:shd w:val="clear" w:color="auto" w:fill="auto"/>
            <w:noWrap/>
            <w:vAlign w:val="center"/>
            <w:hideMark/>
          </w:tcPr>
          <w:p w14:paraId="1C7C5383"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80</w:t>
            </w:r>
          </w:p>
        </w:tc>
        <w:tc>
          <w:tcPr>
            <w:tcW w:w="1367" w:type="dxa"/>
            <w:tcBorders>
              <w:top w:val="nil"/>
              <w:left w:val="nil"/>
              <w:bottom w:val="single" w:sz="4" w:space="0" w:color="auto"/>
              <w:right w:val="single" w:sz="4" w:space="0" w:color="auto"/>
            </w:tcBorders>
            <w:shd w:val="clear" w:color="auto" w:fill="auto"/>
            <w:noWrap/>
            <w:vAlign w:val="center"/>
            <w:hideMark/>
          </w:tcPr>
          <w:p w14:paraId="689C7D7D"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650</w:t>
            </w:r>
          </w:p>
        </w:tc>
        <w:tc>
          <w:tcPr>
            <w:tcW w:w="920" w:type="dxa"/>
            <w:tcBorders>
              <w:top w:val="nil"/>
              <w:left w:val="nil"/>
              <w:bottom w:val="single" w:sz="4" w:space="0" w:color="auto"/>
              <w:right w:val="single" w:sz="4" w:space="0" w:color="auto"/>
            </w:tcBorders>
            <w:shd w:val="clear" w:color="auto" w:fill="auto"/>
            <w:noWrap/>
            <w:vAlign w:val="center"/>
            <w:hideMark/>
          </w:tcPr>
          <w:p w14:paraId="56870764"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每6个</w:t>
            </w:r>
          </w:p>
        </w:tc>
      </w:tr>
      <w:tr w:rsidR="0027721E" w:rsidRPr="0034146C" w14:paraId="0D3DDCC0"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ED5E3C8"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23</w:t>
            </w:r>
          </w:p>
        </w:tc>
        <w:tc>
          <w:tcPr>
            <w:tcW w:w="3038" w:type="dxa"/>
            <w:tcBorders>
              <w:top w:val="nil"/>
              <w:left w:val="nil"/>
              <w:bottom w:val="single" w:sz="4" w:space="0" w:color="auto"/>
              <w:right w:val="single" w:sz="4" w:space="0" w:color="auto"/>
            </w:tcBorders>
            <w:shd w:val="clear" w:color="auto" w:fill="auto"/>
            <w:noWrap/>
            <w:vAlign w:val="center"/>
            <w:hideMark/>
          </w:tcPr>
          <w:p w14:paraId="1E906B97"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更换汽油泵</w:t>
            </w:r>
          </w:p>
        </w:tc>
        <w:tc>
          <w:tcPr>
            <w:tcW w:w="2136" w:type="dxa"/>
            <w:tcBorders>
              <w:top w:val="nil"/>
              <w:left w:val="nil"/>
              <w:bottom w:val="single" w:sz="4" w:space="0" w:color="auto"/>
              <w:right w:val="single" w:sz="4" w:space="0" w:color="auto"/>
            </w:tcBorders>
            <w:shd w:val="clear" w:color="auto" w:fill="auto"/>
            <w:noWrap/>
            <w:vAlign w:val="center"/>
            <w:hideMark/>
          </w:tcPr>
          <w:p w14:paraId="257C441E"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2050</w:t>
            </w:r>
          </w:p>
        </w:tc>
        <w:tc>
          <w:tcPr>
            <w:tcW w:w="1367" w:type="dxa"/>
            <w:tcBorders>
              <w:top w:val="nil"/>
              <w:left w:val="nil"/>
              <w:bottom w:val="single" w:sz="4" w:space="0" w:color="auto"/>
              <w:right w:val="single" w:sz="4" w:space="0" w:color="auto"/>
            </w:tcBorders>
            <w:shd w:val="clear" w:color="auto" w:fill="auto"/>
            <w:noWrap/>
            <w:vAlign w:val="center"/>
            <w:hideMark/>
          </w:tcPr>
          <w:p w14:paraId="2B4DF89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150</w:t>
            </w:r>
          </w:p>
        </w:tc>
        <w:tc>
          <w:tcPr>
            <w:tcW w:w="1367" w:type="dxa"/>
            <w:tcBorders>
              <w:top w:val="nil"/>
              <w:left w:val="nil"/>
              <w:bottom w:val="single" w:sz="4" w:space="0" w:color="auto"/>
              <w:right w:val="single" w:sz="4" w:space="0" w:color="auto"/>
            </w:tcBorders>
            <w:shd w:val="clear" w:color="auto" w:fill="auto"/>
            <w:noWrap/>
            <w:vAlign w:val="center"/>
            <w:hideMark/>
          </w:tcPr>
          <w:p w14:paraId="6946431E"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2200</w:t>
            </w:r>
          </w:p>
        </w:tc>
        <w:tc>
          <w:tcPr>
            <w:tcW w:w="920" w:type="dxa"/>
            <w:tcBorders>
              <w:top w:val="nil"/>
              <w:left w:val="nil"/>
              <w:bottom w:val="single" w:sz="4" w:space="0" w:color="auto"/>
              <w:right w:val="single" w:sz="4" w:space="0" w:color="auto"/>
            </w:tcBorders>
            <w:shd w:val="clear" w:color="auto" w:fill="auto"/>
            <w:noWrap/>
            <w:vAlign w:val="center"/>
            <w:hideMark/>
          </w:tcPr>
          <w:p w14:paraId="4789D1AE"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00164B5"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94A71BE"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24</w:t>
            </w:r>
          </w:p>
        </w:tc>
        <w:tc>
          <w:tcPr>
            <w:tcW w:w="3038" w:type="dxa"/>
            <w:tcBorders>
              <w:top w:val="nil"/>
              <w:left w:val="nil"/>
              <w:bottom w:val="single" w:sz="4" w:space="0" w:color="auto"/>
              <w:right w:val="single" w:sz="4" w:space="0" w:color="auto"/>
            </w:tcBorders>
            <w:shd w:val="clear" w:color="auto" w:fill="auto"/>
            <w:noWrap/>
            <w:vAlign w:val="center"/>
            <w:hideMark/>
          </w:tcPr>
          <w:p w14:paraId="57FA3E25"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更换汽油滤芯 (内置）</w:t>
            </w:r>
          </w:p>
        </w:tc>
        <w:tc>
          <w:tcPr>
            <w:tcW w:w="2136" w:type="dxa"/>
            <w:tcBorders>
              <w:top w:val="nil"/>
              <w:left w:val="nil"/>
              <w:bottom w:val="single" w:sz="4" w:space="0" w:color="auto"/>
              <w:right w:val="single" w:sz="4" w:space="0" w:color="auto"/>
            </w:tcBorders>
            <w:shd w:val="clear" w:color="auto" w:fill="auto"/>
            <w:noWrap/>
            <w:vAlign w:val="center"/>
            <w:hideMark/>
          </w:tcPr>
          <w:p w14:paraId="362EED28"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260</w:t>
            </w:r>
          </w:p>
        </w:tc>
        <w:tc>
          <w:tcPr>
            <w:tcW w:w="1367" w:type="dxa"/>
            <w:tcBorders>
              <w:top w:val="nil"/>
              <w:left w:val="nil"/>
              <w:bottom w:val="single" w:sz="4" w:space="0" w:color="auto"/>
              <w:right w:val="single" w:sz="4" w:space="0" w:color="auto"/>
            </w:tcBorders>
            <w:shd w:val="clear" w:color="auto" w:fill="auto"/>
            <w:noWrap/>
            <w:vAlign w:val="center"/>
            <w:hideMark/>
          </w:tcPr>
          <w:p w14:paraId="414CD798"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30</w:t>
            </w:r>
          </w:p>
        </w:tc>
        <w:tc>
          <w:tcPr>
            <w:tcW w:w="1367" w:type="dxa"/>
            <w:tcBorders>
              <w:top w:val="nil"/>
              <w:left w:val="nil"/>
              <w:bottom w:val="single" w:sz="4" w:space="0" w:color="auto"/>
              <w:right w:val="single" w:sz="4" w:space="0" w:color="auto"/>
            </w:tcBorders>
            <w:shd w:val="clear" w:color="auto" w:fill="auto"/>
            <w:noWrap/>
            <w:vAlign w:val="center"/>
            <w:hideMark/>
          </w:tcPr>
          <w:p w14:paraId="3BF7C7AC"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290</w:t>
            </w:r>
          </w:p>
        </w:tc>
        <w:tc>
          <w:tcPr>
            <w:tcW w:w="920" w:type="dxa"/>
            <w:tcBorders>
              <w:top w:val="nil"/>
              <w:left w:val="nil"/>
              <w:bottom w:val="single" w:sz="4" w:space="0" w:color="auto"/>
              <w:right w:val="single" w:sz="4" w:space="0" w:color="auto"/>
            </w:tcBorders>
            <w:shd w:val="clear" w:color="auto" w:fill="auto"/>
            <w:noWrap/>
            <w:vAlign w:val="center"/>
            <w:hideMark/>
          </w:tcPr>
          <w:p w14:paraId="2BB3E914"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ABABD8F"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0812F5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25</w:t>
            </w:r>
          </w:p>
        </w:tc>
        <w:tc>
          <w:tcPr>
            <w:tcW w:w="3038" w:type="dxa"/>
            <w:tcBorders>
              <w:top w:val="nil"/>
              <w:left w:val="nil"/>
              <w:bottom w:val="single" w:sz="4" w:space="0" w:color="auto"/>
              <w:right w:val="single" w:sz="4" w:space="0" w:color="auto"/>
            </w:tcBorders>
            <w:shd w:val="clear" w:color="auto" w:fill="auto"/>
            <w:noWrap/>
            <w:vAlign w:val="center"/>
            <w:hideMark/>
          </w:tcPr>
          <w:p w14:paraId="37014624"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大修发动机</w:t>
            </w:r>
          </w:p>
        </w:tc>
        <w:tc>
          <w:tcPr>
            <w:tcW w:w="2136" w:type="dxa"/>
            <w:tcBorders>
              <w:top w:val="nil"/>
              <w:left w:val="nil"/>
              <w:bottom w:val="single" w:sz="4" w:space="0" w:color="auto"/>
              <w:right w:val="single" w:sz="4" w:space="0" w:color="auto"/>
            </w:tcBorders>
            <w:shd w:val="clear" w:color="auto" w:fill="auto"/>
            <w:noWrap/>
            <w:vAlign w:val="center"/>
            <w:hideMark/>
          </w:tcPr>
          <w:p w14:paraId="46EC9564"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视车辆情况定</w:t>
            </w:r>
          </w:p>
        </w:tc>
        <w:tc>
          <w:tcPr>
            <w:tcW w:w="1367" w:type="dxa"/>
            <w:tcBorders>
              <w:top w:val="nil"/>
              <w:left w:val="nil"/>
              <w:bottom w:val="single" w:sz="4" w:space="0" w:color="auto"/>
              <w:right w:val="single" w:sz="4" w:space="0" w:color="auto"/>
            </w:tcBorders>
            <w:shd w:val="clear" w:color="auto" w:fill="auto"/>
            <w:noWrap/>
            <w:vAlign w:val="center"/>
            <w:hideMark/>
          </w:tcPr>
          <w:p w14:paraId="7D2BEDA6"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3000</w:t>
            </w:r>
          </w:p>
        </w:tc>
        <w:tc>
          <w:tcPr>
            <w:tcW w:w="1367" w:type="dxa"/>
            <w:tcBorders>
              <w:top w:val="nil"/>
              <w:left w:val="nil"/>
              <w:bottom w:val="single" w:sz="4" w:space="0" w:color="auto"/>
              <w:right w:val="single" w:sz="4" w:space="0" w:color="auto"/>
            </w:tcBorders>
            <w:shd w:val="clear" w:color="auto" w:fill="auto"/>
            <w:noWrap/>
            <w:vAlign w:val="center"/>
            <w:hideMark/>
          </w:tcPr>
          <w:p w14:paraId="1948EEB8"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3000</w:t>
            </w:r>
          </w:p>
        </w:tc>
        <w:tc>
          <w:tcPr>
            <w:tcW w:w="920" w:type="dxa"/>
            <w:tcBorders>
              <w:top w:val="nil"/>
              <w:left w:val="nil"/>
              <w:bottom w:val="single" w:sz="4" w:space="0" w:color="auto"/>
              <w:right w:val="single" w:sz="4" w:space="0" w:color="auto"/>
            </w:tcBorders>
            <w:shd w:val="clear" w:color="auto" w:fill="auto"/>
            <w:noWrap/>
            <w:vAlign w:val="center"/>
            <w:hideMark/>
          </w:tcPr>
          <w:p w14:paraId="1DFAD499"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3B53A7E"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906F7D5"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26</w:t>
            </w:r>
          </w:p>
        </w:tc>
        <w:tc>
          <w:tcPr>
            <w:tcW w:w="3038" w:type="dxa"/>
            <w:tcBorders>
              <w:top w:val="nil"/>
              <w:left w:val="nil"/>
              <w:bottom w:val="single" w:sz="4" w:space="0" w:color="auto"/>
              <w:right w:val="single" w:sz="4" w:space="0" w:color="auto"/>
            </w:tcBorders>
            <w:shd w:val="clear" w:color="auto" w:fill="auto"/>
            <w:noWrap/>
            <w:vAlign w:val="center"/>
            <w:hideMark/>
          </w:tcPr>
          <w:p w14:paraId="0B5E7AE7"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大修变速箱</w:t>
            </w:r>
          </w:p>
        </w:tc>
        <w:tc>
          <w:tcPr>
            <w:tcW w:w="2136" w:type="dxa"/>
            <w:tcBorders>
              <w:top w:val="nil"/>
              <w:left w:val="nil"/>
              <w:bottom w:val="single" w:sz="4" w:space="0" w:color="auto"/>
              <w:right w:val="single" w:sz="4" w:space="0" w:color="auto"/>
            </w:tcBorders>
            <w:shd w:val="clear" w:color="auto" w:fill="auto"/>
            <w:noWrap/>
            <w:vAlign w:val="center"/>
            <w:hideMark/>
          </w:tcPr>
          <w:p w14:paraId="429D9F33"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视车辆情况定</w:t>
            </w:r>
          </w:p>
        </w:tc>
        <w:tc>
          <w:tcPr>
            <w:tcW w:w="1367" w:type="dxa"/>
            <w:tcBorders>
              <w:top w:val="nil"/>
              <w:left w:val="nil"/>
              <w:bottom w:val="single" w:sz="4" w:space="0" w:color="auto"/>
              <w:right w:val="single" w:sz="4" w:space="0" w:color="auto"/>
            </w:tcBorders>
            <w:shd w:val="clear" w:color="auto" w:fill="auto"/>
            <w:noWrap/>
            <w:vAlign w:val="center"/>
            <w:hideMark/>
          </w:tcPr>
          <w:p w14:paraId="33F1329B"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1000</w:t>
            </w:r>
          </w:p>
        </w:tc>
        <w:tc>
          <w:tcPr>
            <w:tcW w:w="1367" w:type="dxa"/>
            <w:tcBorders>
              <w:top w:val="nil"/>
              <w:left w:val="nil"/>
              <w:bottom w:val="single" w:sz="4" w:space="0" w:color="auto"/>
              <w:right w:val="single" w:sz="4" w:space="0" w:color="auto"/>
            </w:tcBorders>
            <w:shd w:val="clear" w:color="auto" w:fill="auto"/>
            <w:noWrap/>
            <w:vAlign w:val="center"/>
            <w:hideMark/>
          </w:tcPr>
          <w:p w14:paraId="472F3E4C"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1000</w:t>
            </w:r>
          </w:p>
        </w:tc>
        <w:tc>
          <w:tcPr>
            <w:tcW w:w="920" w:type="dxa"/>
            <w:tcBorders>
              <w:top w:val="nil"/>
              <w:left w:val="nil"/>
              <w:bottom w:val="single" w:sz="4" w:space="0" w:color="auto"/>
              <w:right w:val="single" w:sz="4" w:space="0" w:color="auto"/>
            </w:tcBorders>
            <w:shd w:val="clear" w:color="auto" w:fill="auto"/>
            <w:noWrap/>
            <w:vAlign w:val="center"/>
            <w:hideMark/>
          </w:tcPr>
          <w:p w14:paraId="7A75C937"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E049655"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A91C2D3"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27</w:t>
            </w:r>
          </w:p>
        </w:tc>
        <w:tc>
          <w:tcPr>
            <w:tcW w:w="3038" w:type="dxa"/>
            <w:tcBorders>
              <w:top w:val="nil"/>
              <w:left w:val="nil"/>
              <w:bottom w:val="single" w:sz="4" w:space="0" w:color="auto"/>
              <w:right w:val="single" w:sz="4" w:space="0" w:color="auto"/>
            </w:tcBorders>
            <w:shd w:val="clear" w:color="auto" w:fill="auto"/>
            <w:noWrap/>
            <w:vAlign w:val="center"/>
            <w:hideMark/>
          </w:tcPr>
          <w:p w14:paraId="34EBE455"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更换方向管柱</w:t>
            </w:r>
          </w:p>
        </w:tc>
        <w:tc>
          <w:tcPr>
            <w:tcW w:w="2136" w:type="dxa"/>
            <w:tcBorders>
              <w:top w:val="nil"/>
              <w:left w:val="nil"/>
              <w:bottom w:val="single" w:sz="4" w:space="0" w:color="auto"/>
              <w:right w:val="single" w:sz="4" w:space="0" w:color="auto"/>
            </w:tcBorders>
            <w:shd w:val="clear" w:color="auto" w:fill="auto"/>
            <w:noWrap/>
            <w:vAlign w:val="center"/>
            <w:hideMark/>
          </w:tcPr>
          <w:p w14:paraId="58A355E3"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2100</w:t>
            </w:r>
          </w:p>
        </w:tc>
        <w:tc>
          <w:tcPr>
            <w:tcW w:w="1367" w:type="dxa"/>
            <w:tcBorders>
              <w:top w:val="nil"/>
              <w:left w:val="nil"/>
              <w:bottom w:val="single" w:sz="4" w:space="0" w:color="auto"/>
              <w:right w:val="single" w:sz="4" w:space="0" w:color="auto"/>
            </w:tcBorders>
            <w:shd w:val="clear" w:color="auto" w:fill="auto"/>
            <w:noWrap/>
            <w:vAlign w:val="center"/>
            <w:hideMark/>
          </w:tcPr>
          <w:p w14:paraId="0D22CA79"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300</w:t>
            </w:r>
          </w:p>
        </w:tc>
        <w:tc>
          <w:tcPr>
            <w:tcW w:w="1367" w:type="dxa"/>
            <w:tcBorders>
              <w:top w:val="nil"/>
              <w:left w:val="nil"/>
              <w:bottom w:val="single" w:sz="4" w:space="0" w:color="auto"/>
              <w:right w:val="single" w:sz="4" w:space="0" w:color="auto"/>
            </w:tcBorders>
            <w:shd w:val="clear" w:color="auto" w:fill="auto"/>
            <w:noWrap/>
            <w:vAlign w:val="center"/>
            <w:hideMark/>
          </w:tcPr>
          <w:p w14:paraId="0ABE31BE"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2400</w:t>
            </w:r>
          </w:p>
        </w:tc>
        <w:tc>
          <w:tcPr>
            <w:tcW w:w="920" w:type="dxa"/>
            <w:tcBorders>
              <w:top w:val="nil"/>
              <w:left w:val="nil"/>
              <w:bottom w:val="single" w:sz="4" w:space="0" w:color="auto"/>
              <w:right w:val="single" w:sz="4" w:space="0" w:color="auto"/>
            </w:tcBorders>
            <w:shd w:val="clear" w:color="auto" w:fill="auto"/>
            <w:noWrap/>
            <w:vAlign w:val="center"/>
            <w:hideMark/>
          </w:tcPr>
          <w:p w14:paraId="3D86F8D3"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4AD99BE"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108395C"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28</w:t>
            </w:r>
          </w:p>
        </w:tc>
        <w:tc>
          <w:tcPr>
            <w:tcW w:w="3038" w:type="dxa"/>
            <w:tcBorders>
              <w:top w:val="nil"/>
              <w:left w:val="nil"/>
              <w:bottom w:val="single" w:sz="4" w:space="0" w:color="auto"/>
              <w:right w:val="single" w:sz="4" w:space="0" w:color="auto"/>
            </w:tcBorders>
            <w:shd w:val="clear" w:color="auto" w:fill="auto"/>
            <w:noWrap/>
            <w:vAlign w:val="center"/>
            <w:hideMark/>
          </w:tcPr>
          <w:p w14:paraId="038D4947"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更换鼓风机</w:t>
            </w:r>
          </w:p>
        </w:tc>
        <w:tc>
          <w:tcPr>
            <w:tcW w:w="2136" w:type="dxa"/>
            <w:tcBorders>
              <w:top w:val="nil"/>
              <w:left w:val="nil"/>
              <w:bottom w:val="single" w:sz="4" w:space="0" w:color="auto"/>
              <w:right w:val="single" w:sz="4" w:space="0" w:color="auto"/>
            </w:tcBorders>
            <w:shd w:val="clear" w:color="auto" w:fill="auto"/>
            <w:noWrap/>
            <w:vAlign w:val="center"/>
            <w:hideMark/>
          </w:tcPr>
          <w:p w14:paraId="5E40EDE0"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1650</w:t>
            </w:r>
          </w:p>
        </w:tc>
        <w:tc>
          <w:tcPr>
            <w:tcW w:w="1367" w:type="dxa"/>
            <w:tcBorders>
              <w:top w:val="nil"/>
              <w:left w:val="nil"/>
              <w:bottom w:val="single" w:sz="4" w:space="0" w:color="auto"/>
              <w:right w:val="single" w:sz="4" w:space="0" w:color="auto"/>
            </w:tcBorders>
            <w:shd w:val="clear" w:color="auto" w:fill="auto"/>
            <w:noWrap/>
            <w:vAlign w:val="center"/>
            <w:hideMark/>
          </w:tcPr>
          <w:p w14:paraId="7BF29658"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600</w:t>
            </w:r>
          </w:p>
        </w:tc>
        <w:tc>
          <w:tcPr>
            <w:tcW w:w="1367" w:type="dxa"/>
            <w:tcBorders>
              <w:top w:val="nil"/>
              <w:left w:val="nil"/>
              <w:bottom w:val="single" w:sz="4" w:space="0" w:color="auto"/>
              <w:right w:val="single" w:sz="4" w:space="0" w:color="auto"/>
            </w:tcBorders>
            <w:shd w:val="clear" w:color="auto" w:fill="auto"/>
            <w:noWrap/>
            <w:vAlign w:val="center"/>
            <w:hideMark/>
          </w:tcPr>
          <w:p w14:paraId="247EA45C"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2250</w:t>
            </w:r>
          </w:p>
        </w:tc>
        <w:tc>
          <w:tcPr>
            <w:tcW w:w="920" w:type="dxa"/>
            <w:tcBorders>
              <w:top w:val="nil"/>
              <w:left w:val="nil"/>
              <w:bottom w:val="single" w:sz="4" w:space="0" w:color="auto"/>
              <w:right w:val="single" w:sz="4" w:space="0" w:color="auto"/>
            </w:tcBorders>
            <w:shd w:val="clear" w:color="auto" w:fill="auto"/>
            <w:noWrap/>
            <w:vAlign w:val="center"/>
            <w:hideMark/>
          </w:tcPr>
          <w:p w14:paraId="29741099"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A1A2E15"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2EFF7E5"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29</w:t>
            </w:r>
          </w:p>
        </w:tc>
        <w:tc>
          <w:tcPr>
            <w:tcW w:w="3038" w:type="dxa"/>
            <w:tcBorders>
              <w:top w:val="nil"/>
              <w:left w:val="nil"/>
              <w:bottom w:val="single" w:sz="4" w:space="0" w:color="auto"/>
              <w:right w:val="single" w:sz="4" w:space="0" w:color="auto"/>
            </w:tcBorders>
            <w:shd w:val="clear" w:color="auto" w:fill="auto"/>
            <w:noWrap/>
            <w:vAlign w:val="center"/>
            <w:hideMark/>
          </w:tcPr>
          <w:p w14:paraId="7B05FF47"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更换三元催化</w:t>
            </w:r>
          </w:p>
        </w:tc>
        <w:tc>
          <w:tcPr>
            <w:tcW w:w="2136" w:type="dxa"/>
            <w:tcBorders>
              <w:top w:val="nil"/>
              <w:left w:val="nil"/>
              <w:bottom w:val="single" w:sz="4" w:space="0" w:color="auto"/>
              <w:right w:val="single" w:sz="4" w:space="0" w:color="auto"/>
            </w:tcBorders>
            <w:shd w:val="clear" w:color="auto" w:fill="auto"/>
            <w:noWrap/>
            <w:vAlign w:val="center"/>
            <w:hideMark/>
          </w:tcPr>
          <w:p w14:paraId="301F46FF"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4200</w:t>
            </w:r>
          </w:p>
        </w:tc>
        <w:tc>
          <w:tcPr>
            <w:tcW w:w="1367" w:type="dxa"/>
            <w:tcBorders>
              <w:top w:val="nil"/>
              <w:left w:val="nil"/>
              <w:bottom w:val="single" w:sz="4" w:space="0" w:color="auto"/>
              <w:right w:val="single" w:sz="4" w:space="0" w:color="auto"/>
            </w:tcBorders>
            <w:shd w:val="clear" w:color="auto" w:fill="auto"/>
            <w:noWrap/>
            <w:vAlign w:val="center"/>
            <w:hideMark/>
          </w:tcPr>
          <w:p w14:paraId="3AF37662"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300</w:t>
            </w:r>
          </w:p>
        </w:tc>
        <w:tc>
          <w:tcPr>
            <w:tcW w:w="1367" w:type="dxa"/>
            <w:tcBorders>
              <w:top w:val="nil"/>
              <w:left w:val="nil"/>
              <w:bottom w:val="single" w:sz="4" w:space="0" w:color="auto"/>
              <w:right w:val="single" w:sz="4" w:space="0" w:color="auto"/>
            </w:tcBorders>
            <w:shd w:val="clear" w:color="auto" w:fill="auto"/>
            <w:noWrap/>
            <w:vAlign w:val="center"/>
            <w:hideMark/>
          </w:tcPr>
          <w:p w14:paraId="29116DF6"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4500</w:t>
            </w:r>
          </w:p>
        </w:tc>
        <w:tc>
          <w:tcPr>
            <w:tcW w:w="920" w:type="dxa"/>
            <w:tcBorders>
              <w:top w:val="nil"/>
              <w:left w:val="nil"/>
              <w:bottom w:val="single" w:sz="4" w:space="0" w:color="auto"/>
              <w:right w:val="single" w:sz="4" w:space="0" w:color="auto"/>
            </w:tcBorders>
            <w:shd w:val="clear" w:color="auto" w:fill="auto"/>
            <w:noWrap/>
            <w:vAlign w:val="center"/>
            <w:hideMark/>
          </w:tcPr>
          <w:p w14:paraId="1CB44079"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0594C28"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966CA7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30</w:t>
            </w:r>
          </w:p>
        </w:tc>
        <w:tc>
          <w:tcPr>
            <w:tcW w:w="3038" w:type="dxa"/>
            <w:tcBorders>
              <w:top w:val="nil"/>
              <w:left w:val="nil"/>
              <w:bottom w:val="single" w:sz="4" w:space="0" w:color="auto"/>
              <w:right w:val="single" w:sz="4" w:space="0" w:color="auto"/>
            </w:tcBorders>
            <w:shd w:val="clear" w:color="auto" w:fill="auto"/>
            <w:noWrap/>
            <w:vAlign w:val="center"/>
            <w:hideMark/>
          </w:tcPr>
          <w:p w14:paraId="27716A0E"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更换喷油嘴</w:t>
            </w:r>
          </w:p>
        </w:tc>
        <w:tc>
          <w:tcPr>
            <w:tcW w:w="2136" w:type="dxa"/>
            <w:tcBorders>
              <w:top w:val="nil"/>
              <w:left w:val="nil"/>
              <w:bottom w:val="single" w:sz="4" w:space="0" w:color="auto"/>
              <w:right w:val="single" w:sz="4" w:space="0" w:color="auto"/>
            </w:tcBorders>
            <w:shd w:val="clear" w:color="auto" w:fill="auto"/>
            <w:noWrap/>
            <w:vAlign w:val="center"/>
            <w:hideMark/>
          </w:tcPr>
          <w:p w14:paraId="44FE717A"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950</w:t>
            </w:r>
          </w:p>
        </w:tc>
        <w:tc>
          <w:tcPr>
            <w:tcW w:w="1367" w:type="dxa"/>
            <w:tcBorders>
              <w:top w:val="nil"/>
              <w:left w:val="nil"/>
              <w:bottom w:val="single" w:sz="4" w:space="0" w:color="auto"/>
              <w:right w:val="single" w:sz="4" w:space="0" w:color="auto"/>
            </w:tcBorders>
            <w:shd w:val="clear" w:color="auto" w:fill="auto"/>
            <w:noWrap/>
            <w:vAlign w:val="center"/>
            <w:hideMark/>
          </w:tcPr>
          <w:p w14:paraId="70543FB7"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200</w:t>
            </w:r>
          </w:p>
        </w:tc>
        <w:tc>
          <w:tcPr>
            <w:tcW w:w="1367" w:type="dxa"/>
            <w:tcBorders>
              <w:top w:val="nil"/>
              <w:left w:val="nil"/>
              <w:bottom w:val="single" w:sz="4" w:space="0" w:color="auto"/>
              <w:right w:val="single" w:sz="4" w:space="0" w:color="auto"/>
            </w:tcBorders>
            <w:shd w:val="clear" w:color="auto" w:fill="auto"/>
            <w:noWrap/>
            <w:vAlign w:val="center"/>
            <w:hideMark/>
          </w:tcPr>
          <w:p w14:paraId="6B1D4CFC"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1150</w:t>
            </w:r>
          </w:p>
        </w:tc>
        <w:tc>
          <w:tcPr>
            <w:tcW w:w="920" w:type="dxa"/>
            <w:tcBorders>
              <w:top w:val="nil"/>
              <w:left w:val="nil"/>
              <w:bottom w:val="single" w:sz="4" w:space="0" w:color="auto"/>
              <w:right w:val="single" w:sz="4" w:space="0" w:color="auto"/>
            </w:tcBorders>
            <w:shd w:val="clear" w:color="auto" w:fill="auto"/>
            <w:noWrap/>
            <w:vAlign w:val="center"/>
            <w:hideMark/>
          </w:tcPr>
          <w:p w14:paraId="5E1F42F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每一个</w:t>
            </w:r>
          </w:p>
        </w:tc>
      </w:tr>
      <w:tr w:rsidR="0027721E" w:rsidRPr="0034146C" w14:paraId="748CB8BA"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CCB847B"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31</w:t>
            </w:r>
          </w:p>
        </w:tc>
        <w:tc>
          <w:tcPr>
            <w:tcW w:w="3038" w:type="dxa"/>
            <w:tcBorders>
              <w:top w:val="nil"/>
              <w:left w:val="nil"/>
              <w:bottom w:val="single" w:sz="4" w:space="0" w:color="auto"/>
              <w:right w:val="single" w:sz="4" w:space="0" w:color="auto"/>
            </w:tcBorders>
            <w:shd w:val="clear" w:color="auto" w:fill="auto"/>
            <w:noWrap/>
            <w:vAlign w:val="center"/>
            <w:hideMark/>
          </w:tcPr>
          <w:p w14:paraId="16A63688"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更换节气门</w:t>
            </w:r>
          </w:p>
        </w:tc>
        <w:tc>
          <w:tcPr>
            <w:tcW w:w="2136" w:type="dxa"/>
            <w:tcBorders>
              <w:top w:val="nil"/>
              <w:left w:val="nil"/>
              <w:bottom w:val="single" w:sz="4" w:space="0" w:color="auto"/>
              <w:right w:val="single" w:sz="4" w:space="0" w:color="auto"/>
            </w:tcBorders>
            <w:shd w:val="clear" w:color="auto" w:fill="auto"/>
            <w:noWrap/>
            <w:vAlign w:val="center"/>
            <w:hideMark/>
          </w:tcPr>
          <w:p w14:paraId="0186BCB4"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2800</w:t>
            </w:r>
          </w:p>
        </w:tc>
        <w:tc>
          <w:tcPr>
            <w:tcW w:w="1367" w:type="dxa"/>
            <w:tcBorders>
              <w:top w:val="nil"/>
              <w:left w:val="nil"/>
              <w:bottom w:val="single" w:sz="4" w:space="0" w:color="auto"/>
              <w:right w:val="single" w:sz="4" w:space="0" w:color="auto"/>
            </w:tcBorders>
            <w:shd w:val="clear" w:color="auto" w:fill="auto"/>
            <w:noWrap/>
            <w:vAlign w:val="center"/>
            <w:hideMark/>
          </w:tcPr>
          <w:p w14:paraId="2901E8D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200</w:t>
            </w:r>
          </w:p>
        </w:tc>
        <w:tc>
          <w:tcPr>
            <w:tcW w:w="1367" w:type="dxa"/>
            <w:tcBorders>
              <w:top w:val="nil"/>
              <w:left w:val="nil"/>
              <w:bottom w:val="single" w:sz="4" w:space="0" w:color="auto"/>
              <w:right w:val="single" w:sz="4" w:space="0" w:color="auto"/>
            </w:tcBorders>
            <w:shd w:val="clear" w:color="auto" w:fill="auto"/>
            <w:noWrap/>
            <w:vAlign w:val="center"/>
            <w:hideMark/>
          </w:tcPr>
          <w:p w14:paraId="494E09FF"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3000</w:t>
            </w:r>
          </w:p>
        </w:tc>
        <w:tc>
          <w:tcPr>
            <w:tcW w:w="920" w:type="dxa"/>
            <w:tcBorders>
              <w:top w:val="nil"/>
              <w:left w:val="nil"/>
              <w:bottom w:val="single" w:sz="4" w:space="0" w:color="auto"/>
              <w:right w:val="single" w:sz="4" w:space="0" w:color="auto"/>
            </w:tcBorders>
            <w:shd w:val="clear" w:color="auto" w:fill="auto"/>
            <w:noWrap/>
            <w:vAlign w:val="center"/>
            <w:hideMark/>
          </w:tcPr>
          <w:p w14:paraId="51E26014"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083853A8"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597B320"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32</w:t>
            </w:r>
          </w:p>
        </w:tc>
        <w:tc>
          <w:tcPr>
            <w:tcW w:w="3038" w:type="dxa"/>
            <w:tcBorders>
              <w:top w:val="nil"/>
              <w:left w:val="nil"/>
              <w:bottom w:val="single" w:sz="4" w:space="0" w:color="auto"/>
              <w:right w:val="single" w:sz="4" w:space="0" w:color="auto"/>
            </w:tcBorders>
            <w:shd w:val="clear" w:color="auto" w:fill="auto"/>
            <w:noWrap/>
            <w:vAlign w:val="center"/>
            <w:hideMark/>
          </w:tcPr>
          <w:p w14:paraId="37BFC0B2"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更换水箱</w:t>
            </w:r>
          </w:p>
        </w:tc>
        <w:tc>
          <w:tcPr>
            <w:tcW w:w="2136" w:type="dxa"/>
            <w:tcBorders>
              <w:top w:val="nil"/>
              <w:left w:val="nil"/>
              <w:bottom w:val="single" w:sz="4" w:space="0" w:color="auto"/>
              <w:right w:val="single" w:sz="4" w:space="0" w:color="auto"/>
            </w:tcBorders>
            <w:shd w:val="clear" w:color="auto" w:fill="auto"/>
            <w:noWrap/>
            <w:vAlign w:val="center"/>
            <w:hideMark/>
          </w:tcPr>
          <w:p w14:paraId="52503FFC"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1600</w:t>
            </w:r>
          </w:p>
        </w:tc>
        <w:tc>
          <w:tcPr>
            <w:tcW w:w="1367" w:type="dxa"/>
            <w:tcBorders>
              <w:top w:val="nil"/>
              <w:left w:val="nil"/>
              <w:bottom w:val="single" w:sz="4" w:space="0" w:color="auto"/>
              <w:right w:val="single" w:sz="4" w:space="0" w:color="auto"/>
            </w:tcBorders>
            <w:shd w:val="clear" w:color="auto" w:fill="auto"/>
            <w:noWrap/>
            <w:vAlign w:val="center"/>
            <w:hideMark/>
          </w:tcPr>
          <w:p w14:paraId="6BB37FC9"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200</w:t>
            </w:r>
          </w:p>
        </w:tc>
        <w:tc>
          <w:tcPr>
            <w:tcW w:w="1367" w:type="dxa"/>
            <w:tcBorders>
              <w:top w:val="nil"/>
              <w:left w:val="nil"/>
              <w:bottom w:val="single" w:sz="4" w:space="0" w:color="auto"/>
              <w:right w:val="single" w:sz="4" w:space="0" w:color="auto"/>
            </w:tcBorders>
            <w:shd w:val="clear" w:color="auto" w:fill="auto"/>
            <w:noWrap/>
            <w:vAlign w:val="center"/>
            <w:hideMark/>
          </w:tcPr>
          <w:p w14:paraId="603A28AB"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1800</w:t>
            </w:r>
          </w:p>
        </w:tc>
        <w:tc>
          <w:tcPr>
            <w:tcW w:w="920" w:type="dxa"/>
            <w:tcBorders>
              <w:top w:val="nil"/>
              <w:left w:val="nil"/>
              <w:bottom w:val="single" w:sz="4" w:space="0" w:color="auto"/>
              <w:right w:val="single" w:sz="4" w:space="0" w:color="auto"/>
            </w:tcBorders>
            <w:shd w:val="clear" w:color="auto" w:fill="auto"/>
            <w:noWrap/>
            <w:vAlign w:val="center"/>
            <w:hideMark/>
          </w:tcPr>
          <w:p w14:paraId="323722A1"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307EFFD"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3EE0D59"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33</w:t>
            </w:r>
          </w:p>
        </w:tc>
        <w:tc>
          <w:tcPr>
            <w:tcW w:w="3038" w:type="dxa"/>
            <w:tcBorders>
              <w:top w:val="nil"/>
              <w:left w:val="nil"/>
              <w:bottom w:val="single" w:sz="4" w:space="0" w:color="auto"/>
              <w:right w:val="single" w:sz="4" w:space="0" w:color="auto"/>
            </w:tcBorders>
            <w:shd w:val="clear" w:color="auto" w:fill="auto"/>
            <w:noWrap/>
            <w:vAlign w:val="center"/>
            <w:hideMark/>
          </w:tcPr>
          <w:p w14:paraId="0E830DD0"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更换冷凝器</w:t>
            </w:r>
          </w:p>
        </w:tc>
        <w:tc>
          <w:tcPr>
            <w:tcW w:w="2136" w:type="dxa"/>
            <w:tcBorders>
              <w:top w:val="nil"/>
              <w:left w:val="nil"/>
              <w:bottom w:val="single" w:sz="4" w:space="0" w:color="auto"/>
              <w:right w:val="single" w:sz="4" w:space="0" w:color="auto"/>
            </w:tcBorders>
            <w:shd w:val="clear" w:color="auto" w:fill="auto"/>
            <w:noWrap/>
            <w:vAlign w:val="center"/>
            <w:hideMark/>
          </w:tcPr>
          <w:p w14:paraId="54B5AF6A"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1250</w:t>
            </w:r>
          </w:p>
        </w:tc>
        <w:tc>
          <w:tcPr>
            <w:tcW w:w="1367" w:type="dxa"/>
            <w:tcBorders>
              <w:top w:val="nil"/>
              <w:left w:val="nil"/>
              <w:bottom w:val="single" w:sz="4" w:space="0" w:color="auto"/>
              <w:right w:val="single" w:sz="4" w:space="0" w:color="auto"/>
            </w:tcBorders>
            <w:shd w:val="clear" w:color="auto" w:fill="auto"/>
            <w:noWrap/>
            <w:vAlign w:val="center"/>
            <w:hideMark/>
          </w:tcPr>
          <w:p w14:paraId="591760F4"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200</w:t>
            </w:r>
          </w:p>
        </w:tc>
        <w:tc>
          <w:tcPr>
            <w:tcW w:w="1367" w:type="dxa"/>
            <w:tcBorders>
              <w:top w:val="nil"/>
              <w:left w:val="nil"/>
              <w:bottom w:val="single" w:sz="4" w:space="0" w:color="auto"/>
              <w:right w:val="single" w:sz="4" w:space="0" w:color="auto"/>
            </w:tcBorders>
            <w:shd w:val="clear" w:color="auto" w:fill="auto"/>
            <w:noWrap/>
            <w:vAlign w:val="center"/>
            <w:hideMark/>
          </w:tcPr>
          <w:p w14:paraId="70EF5C9C"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1450</w:t>
            </w:r>
          </w:p>
        </w:tc>
        <w:tc>
          <w:tcPr>
            <w:tcW w:w="920" w:type="dxa"/>
            <w:tcBorders>
              <w:top w:val="nil"/>
              <w:left w:val="nil"/>
              <w:bottom w:val="single" w:sz="4" w:space="0" w:color="auto"/>
              <w:right w:val="single" w:sz="4" w:space="0" w:color="auto"/>
            </w:tcBorders>
            <w:shd w:val="clear" w:color="auto" w:fill="auto"/>
            <w:noWrap/>
            <w:vAlign w:val="center"/>
            <w:hideMark/>
          </w:tcPr>
          <w:p w14:paraId="29C0C30F"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DC56FAD"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28E991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34</w:t>
            </w:r>
          </w:p>
        </w:tc>
        <w:tc>
          <w:tcPr>
            <w:tcW w:w="3038" w:type="dxa"/>
            <w:tcBorders>
              <w:top w:val="nil"/>
              <w:left w:val="nil"/>
              <w:bottom w:val="single" w:sz="4" w:space="0" w:color="auto"/>
              <w:right w:val="single" w:sz="4" w:space="0" w:color="auto"/>
            </w:tcBorders>
            <w:shd w:val="clear" w:color="auto" w:fill="auto"/>
            <w:noWrap/>
            <w:vAlign w:val="center"/>
            <w:hideMark/>
          </w:tcPr>
          <w:p w14:paraId="73933169"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更换前门锁块</w:t>
            </w:r>
          </w:p>
        </w:tc>
        <w:tc>
          <w:tcPr>
            <w:tcW w:w="2136" w:type="dxa"/>
            <w:tcBorders>
              <w:top w:val="nil"/>
              <w:left w:val="nil"/>
              <w:bottom w:val="single" w:sz="4" w:space="0" w:color="auto"/>
              <w:right w:val="single" w:sz="4" w:space="0" w:color="auto"/>
            </w:tcBorders>
            <w:shd w:val="clear" w:color="auto" w:fill="auto"/>
            <w:noWrap/>
            <w:vAlign w:val="center"/>
            <w:hideMark/>
          </w:tcPr>
          <w:p w14:paraId="70DB7C3B"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650</w:t>
            </w:r>
          </w:p>
        </w:tc>
        <w:tc>
          <w:tcPr>
            <w:tcW w:w="1367" w:type="dxa"/>
            <w:tcBorders>
              <w:top w:val="nil"/>
              <w:left w:val="nil"/>
              <w:bottom w:val="single" w:sz="4" w:space="0" w:color="auto"/>
              <w:right w:val="single" w:sz="4" w:space="0" w:color="auto"/>
            </w:tcBorders>
            <w:shd w:val="clear" w:color="auto" w:fill="auto"/>
            <w:noWrap/>
            <w:vAlign w:val="center"/>
            <w:hideMark/>
          </w:tcPr>
          <w:p w14:paraId="2F39E3A3"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120</w:t>
            </w:r>
          </w:p>
        </w:tc>
        <w:tc>
          <w:tcPr>
            <w:tcW w:w="1367" w:type="dxa"/>
            <w:tcBorders>
              <w:top w:val="nil"/>
              <w:left w:val="nil"/>
              <w:bottom w:val="single" w:sz="4" w:space="0" w:color="auto"/>
              <w:right w:val="single" w:sz="4" w:space="0" w:color="auto"/>
            </w:tcBorders>
            <w:shd w:val="clear" w:color="auto" w:fill="auto"/>
            <w:noWrap/>
            <w:vAlign w:val="center"/>
            <w:hideMark/>
          </w:tcPr>
          <w:p w14:paraId="5ADEB5F6"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770</w:t>
            </w:r>
          </w:p>
        </w:tc>
        <w:tc>
          <w:tcPr>
            <w:tcW w:w="920" w:type="dxa"/>
            <w:tcBorders>
              <w:top w:val="nil"/>
              <w:left w:val="nil"/>
              <w:bottom w:val="single" w:sz="4" w:space="0" w:color="auto"/>
              <w:right w:val="single" w:sz="4" w:space="0" w:color="auto"/>
            </w:tcBorders>
            <w:shd w:val="clear" w:color="auto" w:fill="auto"/>
            <w:noWrap/>
            <w:vAlign w:val="center"/>
            <w:hideMark/>
          </w:tcPr>
          <w:p w14:paraId="2CF77EB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00192E2C"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A5A0BF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35</w:t>
            </w:r>
          </w:p>
        </w:tc>
        <w:tc>
          <w:tcPr>
            <w:tcW w:w="3038" w:type="dxa"/>
            <w:tcBorders>
              <w:top w:val="nil"/>
              <w:left w:val="nil"/>
              <w:bottom w:val="single" w:sz="4" w:space="0" w:color="auto"/>
              <w:right w:val="single" w:sz="4" w:space="0" w:color="auto"/>
            </w:tcBorders>
            <w:shd w:val="clear" w:color="auto" w:fill="auto"/>
            <w:noWrap/>
            <w:vAlign w:val="center"/>
            <w:hideMark/>
          </w:tcPr>
          <w:p w14:paraId="3B8A3E47"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更换后门锁块</w:t>
            </w:r>
          </w:p>
        </w:tc>
        <w:tc>
          <w:tcPr>
            <w:tcW w:w="2136" w:type="dxa"/>
            <w:tcBorders>
              <w:top w:val="nil"/>
              <w:left w:val="nil"/>
              <w:bottom w:val="single" w:sz="4" w:space="0" w:color="auto"/>
              <w:right w:val="single" w:sz="4" w:space="0" w:color="auto"/>
            </w:tcBorders>
            <w:shd w:val="clear" w:color="auto" w:fill="auto"/>
            <w:noWrap/>
            <w:vAlign w:val="center"/>
            <w:hideMark/>
          </w:tcPr>
          <w:p w14:paraId="4183F612"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550</w:t>
            </w:r>
          </w:p>
        </w:tc>
        <w:tc>
          <w:tcPr>
            <w:tcW w:w="1367" w:type="dxa"/>
            <w:tcBorders>
              <w:top w:val="nil"/>
              <w:left w:val="nil"/>
              <w:bottom w:val="single" w:sz="4" w:space="0" w:color="auto"/>
              <w:right w:val="single" w:sz="4" w:space="0" w:color="auto"/>
            </w:tcBorders>
            <w:shd w:val="clear" w:color="auto" w:fill="auto"/>
            <w:noWrap/>
            <w:vAlign w:val="center"/>
            <w:hideMark/>
          </w:tcPr>
          <w:p w14:paraId="7E83E6EE"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120</w:t>
            </w:r>
          </w:p>
        </w:tc>
        <w:tc>
          <w:tcPr>
            <w:tcW w:w="1367" w:type="dxa"/>
            <w:tcBorders>
              <w:top w:val="nil"/>
              <w:left w:val="nil"/>
              <w:bottom w:val="single" w:sz="4" w:space="0" w:color="auto"/>
              <w:right w:val="single" w:sz="4" w:space="0" w:color="auto"/>
            </w:tcBorders>
            <w:shd w:val="clear" w:color="auto" w:fill="auto"/>
            <w:noWrap/>
            <w:vAlign w:val="center"/>
            <w:hideMark/>
          </w:tcPr>
          <w:p w14:paraId="253F22DC"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670</w:t>
            </w:r>
          </w:p>
        </w:tc>
        <w:tc>
          <w:tcPr>
            <w:tcW w:w="920" w:type="dxa"/>
            <w:tcBorders>
              <w:top w:val="nil"/>
              <w:left w:val="nil"/>
              <w:bottom w:val="single" w:sz="4" w:space="0" w:color="auto"/>
              <w:right w:val="single" w:sz="4" w:space="0" w:color="auto"/>
            </w:tcBorders>
            <w:shd w:val="clear" w:color="auto" w:fill="auto"/>
            <w:noWrap/>
            <w:vAlign w:val="center"/>
            <w:hideMark/>
          </w:tcPr>
          <w:p w14:paraId="02292911"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48BDF4D"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10CFBEB"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36</w:t>
            </w:r>
          </w:p>
        </w:tc>
        <w:tc>
          <w:tcPr>
            <w:tcW w:w="3038" w:type="dxa"/>
            <w:tcBorders>
              <w:top w:val="nil"/>
              <w:left w:val="nil"/>
              <w:bottom w:val="single" w:sz="4" w:space="0" w:color="auto"/>
              <w:right w:val="single" w:sz="4" w:space="0" w:color="auto"/>
            </w:tcBorders>
            <w:shd w:val="clear" w:color="auto" w:fill="auto"/>
            <w:noWrap/>
            <w:vAlign w:val="center"/>
            <w:hideMark/>
          </w:tcPr>
          <w:p w14:paraId="4A293E1B"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更换离合器三件套</w:t>
            </w:r>
          </w:p>
        </w:tc>
        <w:tc>
          <w:tcPr>
            <w:tcW w:w="2136" w:type="dxa"/>
            <w:tcBorders>
              <w:top w:val="nil"/>
              <w:left w:val="nil"/>
              <w:bottom w:val="single" w:sz="4" w:space="0" w:color="auto"/>
              <w:right w:val="single" w:sz="4" w:space="0" w:color="auto"/>
            </w:tcBorders>
            <w:shd w:val="clear" w:color="auto" w:fill="auto"/>
            <w:noWrap/>
            <w:vAlign w:val="center"/>
            <w:hideMark/>
          </w:tcPr>
          <w:p w14:paraId="2B40759D"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1600</w:t>
            </w:r>
          </w:p>
        </w:tc>
        <w:tc>
          <w:tcPr>
            <w:tcW w:w="1367" w:type="dxa"/>
            <w:tcBorders>
              <w:top w:val="nil"/>
              <w:left w:val="nil"/>
              <w:bottom w:val="single" w:sz="4" w:space="0" w:color="auto"/>
              <w:right w:val="single" w:sz="4" w:space="0" w:color="auto"/>
            </w:tcBorders>
            <w:shd w:val="clear" w:color="auto" w:fill="auto"/>
            <w:noWrap/>
            <w:vAlign w:val="center"/>
            <w:hideMark/>
          </w:tcPr>
          <w:p w14:paraId="62ECDFC6"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700</w:t>
            </w:r>
          </w:p>
        </w:tc>
        <w:tc>
          <w:tcPr>
            <w:tcW w:w="1367" w:type="dxa"/>
            <w:tcBorders>
              <w:top w:val="nil"/>
              <w:left w:val="nil"/>
              <w:bottom w:val="single" w:sz="4" w:space="0" w:color="auto"/>
              <w:right w:val="single" w:sz="4" w:space="0" w:color="auto"/>
            </w:tcBorders>
            <w:shd w:val="clear" w:color="auto" w:fill="auto"/>
            <w:noWrap/>
            <w:vAlign w:val="center"/>
            <w:hideMark/>
          </w:tcPr>
          <w:p w14:paraId="3451A3AB"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2300</w:t>
            </w:r>
          </w:p>
        </w:tc>
        <w:tc>
          <w:tcPr>
            <w:tcW w:w="920" w:type="dxa"/>
            <w:tcBorders>
              <w:top w:val="nil"/>
              <w:left w:val="nil"/>
              <w:bottom w:val="single" w:sz="4" w:space="0" w:color="auto"/>
              <w:right w:val="single" w:sz="4" w:space="0" w:color="auto"/>
            </w:tcBorders>
            <w:shd w:val="clear" w:color="auto" w:fill="auto"/>
            <w:noWrap/>
            <w:vAlign w:val="center"/>
            <w:hideMark/>
          </w:tcPr>
          <w:p w14:paraId="3B00B0D0"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D95D38B"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502483E"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37</w:t>
            </w:r>
          </w:p>
        </w:tc>
        <w:tc>
          <w:tcPr>
            <w:tcW w:w="3038" w:type="dxa"/>
            <w:tcBorders>
              <w:top w:val="nil"/>
              <w:left w:val="nil"/>
              <w:bottom w:val="single" w:sz="4" w:space="0" w:color="auto"/>
              <w:right w:val="single" w:sz="4" w:space="0" w:color="auto"/>
            </w:tcBorders>
            <w:shd w:val="clear" w:color="auto" w:fill="auto"/>
            <w:noWrap/>
            <w:vAlign w:val="center"/>
            <w:hideMark/>
          </w:tcPr>
          <w:p w14:paraId="639A3FFF"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更换离合器分泵</w:t>
            </w:r>
          </w:p>
        </w:tc>
        <w:tc>
          <w:tcPr>
            <w:tcW w:w="2136" w:type="dxa"/>
            <w:tcBorders>
              <w:top w:val="nil"/>
              <w:left w:val="nil"/>
              <w:bottom w:val="single" w:sz="4" w:space="0" w:color="auto"/>
              <w:right w:val="single" w:sz="4" w:space="0" w:color="auto"/>
            </w:tcBorders>
            <w:shd w:val="clear" w:color="auto" w:fill="auto"/>
            <w:noWrap/>
            <w:vAlign w:val="center"/>
            <w:hideMark/>
          </w:tcPr>
          <w:p w14:paraId="2F9612CC"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450</w:t>
            </w:r>
          </w:p>
        </w:tc>
        <w:tc>
          <w:tcPr>
            <w:tcW w:w="1367" w:type="dxa"/>
            <w:tcBorders>
              <w:top w:val="nil"/>
              <w:left w:val="nil"/>
              <w:bottom w:val="single" w:sz="4" w:space="0" w:color="auto"/>
              <w:right w:val="single" w:sz="4" w:space="0" w:color="auto"/>
            </w:tcBorders>
            <w:shd w:val="clear" w:color="auto" w:fill="auto"/>
            <w:noWrap/>
            <w:vAlign w:val="center"/>
            <w:hideMark/>
          </w:tcPr>
          <w:p w14:paraId="2B5BEAEF"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50</w:t>
            </w:r>
          </w:p>
        </w:tc>
        <w:tc>
          <w:tcPr>
            <w:tcW w:w="1367" w:type="dxa"/>
            <w:tcBorders>
              <w:top w:val="nil"/>
              <w:left w:val="nil"/>
              <w:bottom w:val="single" w:sz="4" w:space="0" w:color="auto"/>
              <w:right w:val="single" w:sz="4" w:space="0" w:color="auto"/>
            </w:tcBorders>
            <w:shd w:val="clear" w:color="auto" w:fill="auto"/>
            <w:noWrap/>
            <w:vAlign w:val="center"/>
            <w:hideMark/>
          </w:tcPr>
          <w:p w14:paraId="0050AFF7"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500</w:t>
            </w:r>
          </w:p>
        </w:tc>
        <w:tc>
          <w:tcPr>
            <w:tcW w:w="920" w:type="dxa"/>
            <w:tcBorders>
              <w:top w:val="nil"/>
              <w:left w:val="nil"/>
              <w:bottom w:val="single" w:sz="4" w:space="0" w:color="auto"/>
              <w:right w:val="single" w:sz="4" w:space="0" w:color="auto"/>
            </w:tcBorders>
            <w:shd w:val="clear" w:color="auto" w:fill="auto"/>
            <w:noWrap/>
            <w:vAlign w:val="center"/>
            <w:hideMark/>
          </w:tcPr>
          <w:p w14:paraId="327B41BE"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A2CD641"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7E1423B"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38</w:t>
            </w:r>
          </w:p>
        </w:tc>
        <w:tc>
          <w:tcPr>
            <w:tcW w:w="3038" w:type="dxa"/>
            <w:tcBorders>
              <w:top w:val="nil"/>
              <w:left w:val="nil"/>
              <w:bottom w:val="single" w:sz="4" w:space="0" w:color="auto"/>
              <w:right w:val="single" w:sz="4" w:space="0" w:color="auto"/>
            </w:tcBorders>
            <w:shd w:val="clear" w:color="auto" w:fill="auto"/>
            <w:noWrap/>
            <w:vAlign w:val="center"/>
            <w:hideMark/>
          </w:tcPr>
          <w:p w14:paraId="57B696E4"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更换玻璃升降器</w:t>
            </w:r>
          </w:p>
        </w:tc>
        <w:tc>
          <w:tcPr>
            <w:tcW w:w="2136" w:type="dxa"/>
            <w:tcBorders>
              <w:top w:val="nil"/>
              <w:left w:val="nil"/>
              <w:bottom w:val="single" w:sz="4" w:space="0" w:color="auto"/>
              <w:right w:val="single" w:sz="4" w:space="0" w:color="auto"/>
            </w:tcBorders>
            <w:shd w:val="clear" w:color="auto" w:fill="auto"/>
            <w:noWrap/>
            <w:vAlign w:val="center"/>
            <w:hideMark/>
          </w:tcPr>
          <w:p w14:paraId="12C79148"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500</w:t>
            </w:r>
          </w:p>
        </w:tc>
        <w:tc>
          <w:tcPr>
            <w:tcW w:w="1367" w:type="dxa"/>
            <w:tcBorders>
              <w:top w:val="nil"/>
              <w:left w:val="nil"/>
              <w:bottom w:val="single" w:sz="4" w:space="0" w:color="auto"/>
              <w:right w:val="single" w:sz="4" w:space="0" w:color="auto"/>
            </w:tcBorders>
            <w:shd w:val="clear" w:color="auto" w:fill="auto"/>
            <w:noWrap/>
            <w:vAlign w:val="center"/>
            <w:hideMark/>
          </w:tcPr>
          <w:p w14:paraId="0D1D3294"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100</w:t>
            </w:r>
          </w:p>
        </w:tc>
        <w:tc>
          <w:tcPr>
            <w:tcW w:w="1367" w:type="dxa"/>
            <w:tcBorders>
              <w:top w:val="nil"/>
              <w:left w:val="nil"/>
              <w:bottom w:val="single" w:sz="4" w:space="0" w:color="auto"/>
              <w:right w:val="single" w:sz="4" w:space="0" w:color="auto"/>
            </w:tcBorders>
            <w:shd w:val="clear" w:color="auto" w:fill="auto"/>
            <w:noWrap/>
            <w:vAlign w:val="center"/>
            <w:hideMark/>
          </w:tcPr>
          <w:p w14:paraId="342A0CD1"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600</w:t>
            </w:r>
          </w:p>
        </w:tc>
        <w:tc>
          <w:tcPr>
            <w:tcW w:w="920" w:type="dxa"/>
            <w:tcBorders>
              <w:top w:val="nil"/>
              <w:left w:val="nil"/>
              <w:bottom w:val="single" w:sz="4" w:space="0" w:color="auto"/>
              <w:right w:val="single" w:sz="4" w:space="0" w:color="auto"/>
            </w:tcBorders>
            <w:shd w:val="clear" w:color="auto" w:fill="auto"/>
            <w:noWrap/>
            <w:vAlign w:val="center"/>
            <w:hideMark/>
          </w:tcPr>
          <w:p w14:paraId="4C3A787B"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D5BA746"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524781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39</w:t>
            </w:r>
          </w:p>
        </w:tc>
        <w:tc>
          <w:tcPr>
            <w:tcW w:w="3038" w:type="dxa"/>
            <w:tcBorders>
              <w:top w:val="nil"/>
              <w:left w:val="nil"/>
              <w:bottom w:val="single" w:sz="4" w:space="0" w:color="auto"/>
              <w:right w:val="single" w:sz="4" w:space="0" w:color="auto"/>
            </w:tcBorders>
            <w:shd w:val="clear" w:color="auto" w:fill="auto"/>
            <w:noWrap/>
            <w:vAlign w:val="center"/>
            <w:hideMark/>
          </w:tcPr>
          <w:p w14:paraId="031F1925"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更换上支臂</w:t>
            </w:r>
          </w:p>
        </w:tc>
        <w:tc>
          <w:tcPr>
            <w:tcW w:w="2136" w:type="dxa"/>
            <w:tcBorders>
              <w:top w:val="nil"/>
              <w:left w:val="nil"/>
              <w:bottom w:val="single" w:sz="4" w:space="0" w:color="auto"/>
              <w:right w:val="single" w:sz="4" w:space="0" w:color="auto"/>
            </w:tcBorders>
            <w:shd w:val="clear" w:color="auto" w:fill="auto"/>
            <w:noWrap/>
            <w:vAlign w:val="center"/>
            <w:hideMark/>
          </w:tcPr>
          <w:p w14:paraId="5B14424F"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850</w:t>
            </w:r>
          </w:p>
        </w:tc>
        <w:tc>
          <w:tcPr>
            <w:tcW w:w="1367" w:type="dxa"/>
            <w:tcBorders>
              <w:top w:val="nil"/>
              <w:left w:val="nil"/>
              <w:bottom w:val="single" w:sz="4" w:space="0" w:color="auto"/>
              <w:right w:val="single" w:sz="4" w:space="0" w:color="auto"/>
            </w:tcBorders>
            <w:shd w:val="clear" w:color="auto" w:fill="auto"/>
            <w:noWrap/>
            <w:vAlign w:val="center"/>
            <w:hideMark/>
          </w:tcPr>
          <w:p w14:paraId="3340AE70"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150</w:t>
            </w:r>
          </w:p>
        </w:tc>
        <w:tc>
          <w:tcPr>
            <w:tcW w:w="1367" w:type="dxa"/>
            <w:tcBorders>
              <w:top w:val="nil"/>
              <w:left w:val="nil"/>
              <w:bottom w:val="single" w:sz="4" w:space="0" w:color="auto"/>
              <w:right w:val="single" w:sz="4" w:space="0" w:color="auto"/>
            </w:tcBorders>
            <w:shd w:val="clear" w:color="auto" w:fill="auto"/>
            <w:noWrap/>
            <w:vAlign w:val="center"/>
            <w:hideMark/>
          </w:tcPr>
          <w:p w14:paraId="5370D21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1000</w:t>
            </w:r>
          </w:p>
        </w:tc>
        <w:tc>
          <w:tcPr>
            <w:tcW w:w="920" w:type="dxa"/>
            <w:tcBorders>
              <w:top w:val="nil"/>
              <w:left w:val="nil"/>
              <w:bottom w:val="single" w:sz="4" w:space="0" w:color="auto"/>
              <w:right w:val="single" w:sz="4" w:space="0" w:color="auto"/>
            </w:tcBorders>
            <w:shd w:val="clear" w:color="auto" w:fill="auto"/>
            <w:noWrap/>
            <w:vAlign w:val="center"/>
            <w:hideMark/>
          </w:tcPr>
          <w:p w14:paraId="2A384FD7"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2FE85B6"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02CFCCC"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40</w:t>
            </w:r>
          </w:p>
        </w:tc>
        <w:tc>
          <w:tcPr>
            <w:tcW w:w="3038" w:type="dxa"/>
            <w:tcBorders>
              <w:top w:val="nil"/>
              <w:left w:val="nil"/>
              <w:bottom w:val="single" w:sz="4" w:space="0" w:color="auto"/>
              <w:right w:val="single" w:sz="4" w:space="0" w:color="auto"/>
            </w:tcBorders>
            <w:shd w:val="clear" w:color="auto" w:fill="auto"/>
            <w:noWrap/>
            <w:vAlign w:val="center"/>
            <w:hideMark/>
          </w:tcPr>
          <w:p w14:paraId="68EB0C2D"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更换上支臂球头</w:t>
            </w:r>
          </w:p>
        </w:tc>
        <w:tc>
          <w:tcPr>
            <w:tcW w:w="2136" w:type="dxa"/>
            <w:tcBorders>
              <w:top w:val="nil"/>
              <w:left w:val="nil"/>
              <w:bottom w:val="single" w:sz="4" w:space="0" w:color="auto"/>
              <w:right w:val="single" w:sz="4" w:space="0" w:color="auto"/>
            </w:tcBorders>
            <w:shd w:val="clear" w:color="auto" w:fill="auto"/>
            <w:noWrap/>
            <w:vAlign w:val="center"/>
            <w:hideMark/>
          </w:tcPr>
          <w:p w14:paraId="1C3F1409"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300</w:t>
            </w:r>
          </w:p>
        </w:tc>
        <w:tc>
          <w:tcPr>
            <w:tcW w:w="1367" w:type="dxa"/>
            <w:tcBorders>
              <w:top w:val="nil"/>
              <w:left w:val="nil"/>
              <w:bottom w:val="single" w:sz="4" w:space="0" w:color="auto"/>
              <w:right w:val="single" w:sz="4" w:space="0" w:color="auto"/>
            </w:tcBorders>
            <w:shd w:val="clear" w:color="auto" w:fill="auto"/>
            <w:noWrap/>
            <w:vAlign w:val="center"/>
            <w:hideMark/>
          </w:tcPr>
          <w:p w14:paraId="3AF0502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100</w:t>
            </w:r>
          </w:p>
        </w:tc>
        <w:tc>
          <w:tcPr>
            <w:tcW w:w="1367" w:type="dxa"/>
            <w:tcBorders>
              <w:top w:val="nil"/>
              <w:left w:val="nil"/>
              <w:bottom w:val="single" w:sz="4" w:space="0" w:color="auto"/>
              <w:right w:val="single" w:sz="4" w:space="0" w:color="auto"/>
            </w:tcBorders>
            <w:shd w:val="clear" w:color="auto" w:fill="auto"/>
            <w:noWrap/>
            <w:vAlign w:val="center"/>
            <w:hideMark/>
          </w:tcPr>
          <w:p w14:paraId="303F8218"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400</w:t>
            </w:r>
          </w:p>
        </w:tc>
        <w:tc>
          <w:tcPr>
            <w:tcW w:w="920" w:type="dxa"/>
            <w:tcBorders>
              <w:top w:val="nil"/>
              <w:left w:val="nil"/>
              <w:bottom w:val="single" w:sz="4" w:space="0" w:color="auto"/>
              <w:right w:val="single" w:sz="4" w:space="0" w:color="auto"/>
            </w:tcBorders>
            <w:shd w:val="clear" w:color="auto" w:fill="auto"/>
            <w:noWrap/>
            <w:vAlign w:val="center"/>
            <w:hideMark/>
          </w:tcPr>
          <w:p w14:paraId="0F6EA6B7"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6A9CDFF"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95C58AF"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41</w:t>
            </w:r>
          </w:p>
        </w:tc>
        <w:tc>
          <w:tcPr>
            <w:tcW w:w="3038" w:type="dxa"/>
            <w:tcBorders>
              <w:top w:val="nil"/>
              <w:left w:val="nil"/>
              <w:bottom w:val="single" w:sz="4" w:space="0" w:color="auto"/>
              <w:right w:val="single" w:sz="4" w:space="0" w:color="auto"/>
            </w:tcBorders>
            <w:shd w:val="clear" w:color="auto" w:fill="auto"/>
            <w:noWrap/>
            <w:vAlign w:val="center"/>
            <w:hideMark/>
          </w:tcPr>
          <w:p w14:paraId="06C2E295"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更换下支臂球头</w:t>
            </w:r>
          </w:p>
        </w:tc>
        <w:tc>
          <w:tcPr>
            <w:tcW w:w="2136" w:type="dxa"/>
            <w:tcBorders>
              <w:top w:val="nil"/>
              <w:left w:val="nil"/>
              <w:bottom w:val="single" w:sz="4" w:space="0" w:color="auto"/>
              <w:right w:val="single" w:sz="4" w:space="0" w:color="auto"/>
            </w:tcBorders>
            <w:shd w:val="clear" w:color="auto" w:fill="auto"/>
            <w:noWrap/>
            <w:vAlign w:val="center"/>
            <w:hideMark/>
          </w:tcPr>
          <w:p w14:paraId="7D7B19A9"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350</w:t>
            </w:r>
          </w:p>
        </w:tc>
        <w:tc>
          <w:tcPr>
            <w:tcW w:w="1367" w:type="dxa"/>
            <w:tcBorders>
              <w:top w:val="nil"/>
              <w:left w:val="nil"/>
              <w:bottom w:val="single" w:sz="4" w:space="0" w:color="auto"/>
              <w:right w:val="single" w:sz="4" w:space="0" w:color="auto"/>
            </w:tcBorders>
            <w:shd w:val="clear" w:color="auto" w:fill="auto"/>
            <w:noWrap/>
            <w:vAlign w:val="center"/>
            <w:hideMark/>
          </w:tcPr>
          <w:p w14:paraId="769456B0"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100</w:t>
            </w:r>
          </w:p>
        </w:tc>
        <w:tc>
          <w:tcPr>
            <w:tcW w:w="1367" w:type="dxa"/>
            <w:tcBorders>
              <w:top w:val="nil"/>
              <w:left w:val="nil"/>
              <w:bottom w:val="single" w:sz="4" w:space="0" w:color="auto"/>
              <w:right w:val="single" w:sz="4" w:space="0" w:color="auto"/>
            </w:tcBorders>
            <w:shd w:val="clear" w:color="auto" w:fill="auto"/>
            <w:noWrap/>
            <w:vAlign w:val="center"/>
            <w:hideMark/>
          </w:tcPr>
          <w:p w14:paraId="33CE862A"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450</w:t>
            </w:r>
          </w:p>
        </w:tc>
        <w:tc>
          <w:tcPr>
            <w:tcW w:w="920" w:type="dxa"/>
            <w:tcBorders>
              <w:top w:val="nil"/>
              <w:left w:val="nil"/>
              <w:bottom w:val="single" w:sz="4" w:space="0" w:color="auto"/>
              <w:right w:val="single" w:sz="4" w:space="0" w:color="auto"/>
            </w:tcBorders>
            <w:shd w:val="clear" w:color="auto" w:fill="auto"/>
            <w:noWrap/>
            <w:vAlign w:val="center"/>
            <w:hideMark/>
          </w:tcPr>
          <w:p w14:paraId="14FDC636"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B5C8A1F"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B509B50"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42</w:t>
            </w:r>
          </w:p>
        </w:tc>
        <w:tc>
          <w:tcPr>
            <w:tcW w:w="3038" w:type="dxa"/>
            <w:tcBorders>
              <w:top w:val="nil"/>
              <w:left w:val="nil"/>
              <w:bottom w:val="single" w:sz="4" w:space="0" w:color="auto"/>
              <w:right w:val="single" w:sz="4" w:space="0" w:color="auto"/>
            </w:tcBorders>
            <w:shd w:val="clear" w:color="auto" w:fill="auto"/>
            <w:noWrap/>
            <w:vAlign w:val="center"/>
            <w:hideMark/>
          </w:tcPr>
          <w:p w14:paraId="7E630036"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更换前氧传感器</w:t>
            </w:r>
          </w:p>
        </w:tc>
        <w:tc>
          <w:tcPr>
            <w:tcW w:w="2136" w:type="dxa"/>
            <w:tcBorders>
              <w:top w:val="nil"/>
              <w:left w:val="nil"/>
              <w:bottom w:val="single" w:sz="4" w:space="0" w:color="auto"/>
              <w:right w:val="single" w:sz="4" w:space="0" w:color="auto"/>
            </w:tcBorders>
            <w:shd w:val="clear" w:color="auto" w:fill="auto"/>
            <w:noWrap/>
            <w:vAlign w:val="center"/>
            <w:hideMark/>
          </w:tcPr>
          <w:p w14:paraId="370C01A4"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950</w:t>
            </w:r>
          </w:p>
        </w:tc>
        <w:tc>
          <w:tcPr>
            <w:tcW w:w="1367" w:type="dxa"/>
            <w:tcBorders>
              <w:top w:val="nil"/>
              <w:left w:val="nil"/>
              <w:bottom w:val="single" w:sz="4" w:space="0" w:color="auto"/>
              <w:right w:val="single" w:sz="4" w:space="0" w:color="auto"/>
            </w:tcBorders>
            <w:shd w:val="clear" w:color="auto" w:fill="auto"/>
            <w:noWrap/>
            <w:vAlign w:val="center"/>
            <w:hideMark/>
          </w:tcPr>
          <w:p w14:paraId="62A7CB51"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100</w:t>
            </w:r>
          </w:p>
        </w:tc>
        <w:tc>
          <w:tcPr>
            <w:tcW w:w="1367" w:type="dxa"/>
            <w:tcBorders>
              <w:top w:val="nil"/>
              <w:left w:val="nil"/>
              <w:bottom w:val="single" w:sz="4" w:space="0" w:color="auto"/>
              <w:right w:val="single" w:sz="4" w:space="0" w:color="auto"/>
            </w:tcBorders>
            <w:shd w:val="clear" w:color="auto" w:fill="auto"/>
            <w:noWrap/>
            <w:vAlign w:val="center"/>
            <w:hideMark/>
          </w:tcPr>
          <w:p w14:paraId="5A2FBAFD"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1050</w:t>
            </w:r>
          </w:p>
        </w:tc>
        <w:tc>
          <w:tcPr>
            <w:tcW w:w="920" w:type="dxa"/>
            <w:tcBorders>
              <w:top w:val="nil"/>
              <w:left w:val="nil"/>
              <w:bottom w:val="single" w:sz="4" w:space="0" w:color="auto"/>
              <w:right w:val="single" w:sz="4" w:space="0" w:color="auto"/>
            </w:tcBorders>
            <w:shd w:val="clear" w:color="auto" w:fill="auto"/>
            <w:noWrap/>
            <w:vAlign w:val="center"/>
            <w:hideMark/>
          </w:tcPr>
          <w:p w14:paraId="7425709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B890DCD"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82BB57C"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43</w:t>
            </w:r>
          </w:p>
        </w:tc>
        <w:tc>
          <w:tcPr>
            <w:tcW w:w="3038" w:type="dxa"/>
            <w:tcBorders>
              <w:top w:val="nil"/>
              <w:left w:val="nil"/>
              <w:bottom w:val="single" w:sz="4" w:space="0" w:color="auto"/>
              <w:right w:val="single" w:sz="4" w:space="0" w:color="auto"/>
            </w:tcBorders>
            <w:shd w:val="clear" w:color="auto" w:fill="auto"/>
            <w:noWrap/>
            <w:vAlign w:val="center"/>
            <w:hideMark/>
          </w:tcPr>
          <w:p w14:paraId="0FDE10F2"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更换后氧传感器</w:t>
            </w:r>
          </w:p>
        </w:tc>
        <w:tc>
          <w:tcPr>
            <w:tcW w:w="2136" w:type="dxa"/>
            <w:tcBorders>
              <w:top w:val="nil"/>
              <w:left w:val="nil"/>
              <w:bottom w:val="single" w:sz="4" w:space="0" w:color="auto"/>
              <w:right w:val="single" w:sz="4" w:space="0" w:color="auto"/>
            </w:tcBorders>
            <w:shd w:val="clear" w:color="auto" w:fill="auto"/>
            <w:noWrap/>
            <w:vAlign w:val="center"/>
            <w:hideMark/>
          </w:tcPr>
          <w:p w14:paraId="553CBE8C"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1000</w:t>
            </w:r>
          </w:p>
        </w:tc>
        <w:tc>
          <w:tcPr>
            <w:tcW w:w="1367" w:type="dxa"/>
            <w:tcBorders>
              <w:top w:val="nil"/>
              <w:left w:val="nil"/>
              <w:bottom w:val="single" w:sz="4" w:space="0" w:color="auto"/>
              <w:right w:val="single" w:sz="4" w:space="0" w:color="auto"/>
            </w:tcBorders>
            <w:shd w:val="clear" w:color="auto" w:fill="auto"/>
            <w:noWrap/>
            <w:vAlign w:val="center"/>
            <w:hideMark/>
          </w:tcPr>
          <w:p w14:paraId="1666E843"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100</w:t>
            </w:r>
          </w:p>
        </w:tc>
        <w:tc>
          <w:tcPr>
            <w:tcW w:w="1367" w:type="dxa"/>
            <w:tcBorders>
              <w:top w:val="nil"/>
              <w:left w:val="nil"/>
              <w:bottom w:val="single" w:sz="4" w:space="0" w:color="auto"/>
              <w:right w:val="single" w:sz="4" w:space="0" w:color="auto"/>
            </w:tcBorders>
            <w:shd w:val="clear" w:color="auto" w:fill="auto"/>
            <w:noWrap/>
            <w:vAlign w:val="center"/>
            <w:hideMark/>
          </w:tcPr>
          <w:p w14:paraId="04E91F4C"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1100</w:t>
            </w:r>
          </w:p>
        </w:tc>
        <w:tc>
          <w:tcPr>
            <w:tcW w:w="920" w:type="dxa"/>
            <w:tcBorders>
              <w:top w:val="nil"/>
              <w:left w:val="nil"/>
              <w:bottom w:val="single" w:sz="4" w:space="0" w:color="auto"/>
              <w:right w:val="single" w:sz="4" w:space="0" w:color="auto"/>
            </w:tcBorders>
            <w:shd w:val="clear" w:color="auto" w:fill="auto"/>
            <w:noWrap/>
            <w:vAlign w:val="center"/>
            <w:hideMark/>
          </w:tcPr>
          <w:p w14:paraId="7E6248A0"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361E5B9"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3E325B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44</w:t>
            </w:r>
          </w:p>
        </w:tc>
        <w:tc>
          <w:tcPr>
            <w:tcW w:w="3038" w:type="dxa"/>
            <w:tcBorders>
              <w:top w:val="nil"/>
              <w:left w:val="nil"/>
              <w:bottom w:val="single" w:sz="4" w:space="0" w:color="auto"/>
              <w:right w:val="single" w:sz="4" w:space="0" w:color="auto"/>
            </w:tcBorders>
            <w:shd w:val="clear" w:color="auto" w:fill="auto"/>
            <w:noWrap/>
            <w:vAlign w:val="center"/>
            <w:hideMark/>
          </w:tcPr>
          <w:p w14:paraId="6C2A0EA7"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更换前刹车片</w:t>
            </w:r>
          </w:p>
        </w:tc>
        <w:tc>
          <w:tcPr>
            <w:tcW w:w="2136" w:type="dxa"/>
            <w:tcBorders>
              <w:top w:val="nil"/>
              <w:left w:val="nil"/>
              <w:bottom w:val="single" w:sz="4" w:space="0" w:color="auto"/>
              <w:right w:val="single" w:sz="4" w:space="0" w:color="auto"/>
            </w:tcBorders>
            <w:shd w:val="clear" w:color="auto" w:fill="auto"/>
            <w:noWrap/>
            <w:vAlign w:val="center"/>
            <w:hideMark/>
          </w:tcPr>
          <w:p w14:paraId="24811993"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580</w:t>
            </w:r>
          </w:p>
        </w:tc>
        <w:tc>
          <w:tcPr>
            <w:tcW w:w="1367" w:type="dxa"/>
            <w:tcBorders>
              <w:top w:val="nil"/>
              <w:left w:val="nil"/>
              <w:bottom w:val="single" w:sz="4" w:space="0" w:color="auto"/>
              <w:right w:val="single" w:sz="4" w:space="0" w:color="auto"/>
            </w:tcBorders>
            <w:shd w:val="clear" w:color="auto" w:fill="auto"/>
            <w:noWrap/>
            <w:vAlign w:val="center"/>
            <w:hideMark/>
          </w:tcPr>
          <w:p w14:paraId="07BEEE74"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120</w:t>
            </w:r>
          </w:p>
        </w:tc>
        <w:tc>
          <w:tcPr>
            <w:tcW w:w="1367" w:type="dxa"/>
            <w:tcBorders>
              <w:top w:val="nil"/>
              <w:left w:val="nil"/>
              <w:bottom w:val="single" w:sz="4" w:space="0" w:color="auto"/>
              <w:right w:val="single" w:sz="4" w:space="0" w:color="auto"/>
            </w:tcBorders>
            <w:shd w:val="clear" w:color="auto" w:fill="auto"/>
            <w:noWrap/>
            <w:vAlign w:val="center"/>
            <w:hideMark/>
          </w:tcPr>
          <w:p w14:paraId="42CE87A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700</w:t>
            </w:r>
          </w:p>
        </w:tc>
        <w:tc>
          <w:tcPr>
            <w:tcW w:w="920" w:type="dxa"/>
            <w:tcBorders>
              <w:top w:val="nil"/>
              <w:left w:val="nil"/>
              <w:bottom w:val="single" w:sz="4" w:space="0" w:color="auto"/>
              <w:right w:val="single" w:sz="4" w:space="0" w:color="auto"/>
            </w:tcBorders>
            <w:shd w:val="clear" w:color="auto" w:fill="auto"/>
            <w:noWrap/>
            <w:vAlign w:val="center"/>
            <w:hideMark/>
          </w:tcPr>
          <w:p w14:paraId="0836A4EE"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每一付</w:t>
            </w:r>
          </w:p>
        </w:tc>
      </w:tr>
      <w:tr w:rsidR="0027721E" w:rsidRPr="0034146C" w14:paraId="593C9597"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DB6CAF0"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45</w:t>
            </w:r>
          </w:p>
        </w:tc>
        <w:tc>
          <w:tcPr>
            <w:tcW w:w="3038" w:type="dxa"/>
            <w:tcBorders>
              <w:top w:val="nil"/>
              <w:left w:val="nil"/>
              <w:bottom w:val="single" w:sz="4" w:space="0" w:color="auto"/>
              <w:right w:val="single" w:sz="4" w:space="0" w:color="auto"/>
            </w:tcBorders>
            <w:shd w:val="clear" w:color="auto" w:fill="auto"/>
            <w:noWrap/>
            <w:vAlign w:val="center"/>
            <w:hideMark/>
          </w:tcPr>
          <w:p w14:paraId="78944621"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更换后刹车片</w:t>
            </w:r>
          </w:p>
        </w:tc>
        <w:tc>
          <w:tcPr>
            <w:tcW w:w="2136" w:type="dxa"/>
            <w:tcBorders>
              <w:top w:val="nil"/>
              <w:left w:val="nil"/>
              <w:bottom w:val="single" w:sz="4" w:space="0" w:color="auto"/>
              <w:right w:val="single" w:sz="4" w:space="0" w:color="auto"/>
            </w:tcBorders>
            <w:shd w:val="clear" w:color="auto" w:fill="auto"/>
            <w:noWrap/>
            <w:vAlign w:val="center"/>
            <w:hideMark/>
          </w:tcPr>
          <w:p w14:paraId="6B53643C"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500</w:t>
            </w:r>
          </w:p>
        </w:tc>
        <w:tc>
          <w:tcPr>
            <w:tcW w:w="1367" w:type="dxa"/>
            <w:tcBorders>
              <w:top w:val="nil"/>
              <w:left w:val="nil"/>
              <w:bottom w:val="single" w:sz="4" w:space="0" w:color="auto"/>
              <w:right w:val="single" w:sz="4" w:space="0" w:color="auto"/>
            </w:tcBorders>
            <w:shd w:val="clear" w:color="auto" w:fill="auto"/>
            <w:noWrap/>
            <w:vAlign w:val="center"/>
            <w:hideMark/>
          </w:tcPr>
          <w:p w14:paraId="79394290"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120</w:t>
            </w:r>
          </w:p>
        </w:tc>
        <w:tc>
          <w:tcPr>
            <w:tcW w:w="1367" w:type="dxa"/>
            <w:tcBorders>
              <w:top w:val="nil"/>
              <w:left w:val="nil"/>
              <w:bottom w:val="single" w:sz="4" w:space="0" w:color="auto"/>
              <w:right w:val="single" w:sz="4" w:space="0" w:color="auto"/>
            </w:tcBorders>
            <w:shd w:val="clear" w:color="auto" w:fill="auto"/>
            <w:noWrap/>
            <w:vAlign w:val="center"/>
            <w:hideMark/>
          </w:tcPr>
          <w:p w14:paraId="24BB7664"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620</w:t>
            </w:r>
          </w:p>
        </w:tc>
        <w:tc>
          <w:tcPr>
            <w:tcW w:w="920" w:type="dxa"/>
            <w:tcBorders>
              <w:top w:val="nil"/>
              <w:left w:val="nil"/>
              <w:bottom w:val="single" w:sz="4" w:space="0" w:color="auto"/>
              <w:right w:val="single" w:sz="4" w:space="0" w:color="auto"/>
            </w:tcBorders>
            <w:shd w:val="clear" w:color="auto" w:fill="auto"/>
            <w:noWrap/>
            <w:vAlign w:val="center"/>
            <w:hideMark/>
          </w:tcPr>
          <w:p w14:paraId="46B99958"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每一付</w:t>
            </w:r>
          </w:p>
        </w:tc>
      </w:tr>
      <w:tr w:rsidR="0027721E" w:rsidRPr="0034146C" w14:paraId="5EE2FFD8"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443ACC8"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46</w:t>
            </w:r>
          </w:p>
        </w:tc>
        <w:tc>
          <w:tcPr>
            <w:tcW w:w="3038" w:type="dxa"/>
            <w:tcBorders>
              <w:top w:val="nil"/>
              <w:left w:val="nil"/>
              <w:bottom w:val="single" w:sz="4" w:space="0" w:color="auto"/>
              <w:right w:val="single" w:sz="4" w:space="0" w:color="auto"/>
            </w:tcBorders>
            <w:shd w:val="clear" w:color="auto" w:fill="auto"/>
            <w:noWrap/>
            <w:vAlign w:val="center"/>
            <w:hideMark/>
          </w:tcPr>
          <w:p w14:paraId="33482FDA"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更换前刹车盘</w:t>
            </w:r>
          </w:p>
        </w:tc>
        <w:tc>
          <w:tcPr>
            <w:tcW w:w="2136" w:type="dxa"/>
            <w:tcBorders>
              <w:top w:val="nil"/>
              <w:left w:val="nil"/>
              <w:bottom w:val="single" w:sz="4" w:space="0" w:color="auto"/>
              <w:right w:val="single" w:sz="4" w:space="0" w:color="auto"/>
            </w:tcBorders>
            <w:shd w:val="clear" w:color="auto" w:fill="auto"/>
            <w:noWrap/>
            <w:vAlign w:val="center"/>
            <w:hideMark/>
          </w:tcPr>
          <w:p w14:paraId="736084B3"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780</w:t>
            </w:r>
          </w:p>
        </w:tc>
        <w:tc>
          <w:tcPr>
            <w:tcW w:w="1367" w:type="dxa"/>
            <w:tcBorders>
              <w:top w:val="nil"/>
              <w:left w:val="nil"/>
              <w:bottom w:val="single" w:sz="4" w:space="0" w:color="auto"/>
              <w:right w:val="single" w:sz="4" w:space="0" w:color="auto"/>
            </w:tcBorders>
            <w:shd w:val="clear" w:color="auto" w:fill="auto"/>
            <w:noWrap/>
            <w:vAlign w:val="center"/>
            <w:hideMark/>
          </w:tcPr>
          <w:p w14:paraId="58CFC44E"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80</w:t>
            </w:r>
          </w:p>
        </w:tc>
        <w:tc>
          <w:tcPr>
            <w:tcW w:w="1367" w:type="dxa"/>
            <w:tcBorders>
              <w:top w:val="nil"/>
              <w:left w:val="nil"/>
              <w:bottom w:val="single" w:sz="4" w:space="0" w:color="auto"/>
              <w:right w:val="single" w:sz="4" w:space="0" w:color="auto"/>
            </w:tcBorders>
            <w:shd w:val="clear" w:color="auto" w:fill="auto"/>
            <w:noWrap/>
            <w:vAlign w:val="center"/>
            <w:hideMark/>
          </w:tcPr>
          <w:p w14:paraId="35AAD926"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860</w:t>
            </w:r>
          </w:p>
        </w:tc>
        <w:tc>
          <w:tcPr>
            <w:tcW w:w="920" w:type="dxa"/>
            <w:tcBorders>
              <w:top w:val="nil"/>
              <w:left w:val="nil"/>
              <w:bottom w:val="single" w:sz="4" w:space="0" w:color="auto"/>
              <w:right w:val="single" w:sz="4" w:space="0" w:color="auto"/>
            </w:tcBorders>
            <w:shd w:val="clear" w:color="auto" w:fill="auto"/>
            <w:noWrap/>
            <w:vAlign w:val="center"/>
            <w:hideMark/>
          </w:tcPr>
          <w:p w14:paraId="76596776"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每一个</w:t>
            </w:r>
          </w:p>
        </w:tc>
      </w:tr>
      <w:tr w:rsidR="0027721E" w:rsidRPr="0034146C" w14:paraId="7E4333F2"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57DE38D"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47</w:t>
            </w:r>
          </w:p>
        </w:tc>
        <w:tc>
          <w:tcPr>
            <w:tcW w:w="3038" w:type="dxa"/>
            <w:tcBorders>
              <w:top w:val="nil"/>
              <w:left w:val="nil"/>
              <w:bottom w:val="single" w:sz="4" w:space="0" w:color="auto"/>
              <w:right w:val="single" w:sz="4" w:space="0" w:color="auto"/>
            </w:tcBorders>
            <w:shd w:val="clear" w:color="auto" w:fill="auto"/>
            <w:noWrap/>
            <w:vAlign w:val="center"/>
            <w:hideMark/>
          </w:tcPr>
          <w:p w14:paraId="098F6926"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更换后刹车盘</w:t>
            </w:r>
          </w:p>
        </w:tc>
        <w:tc>
          <w:tcPr>
            <w:tcW w:w="2136" w:type="dxa"/>
            <w:tcBorders>
              <w:top w:val="nil"/>
              <w:left w:val="nil"/>
              <w:bottom w:val="single" w:sz="4" w:space="0" w:color="auto"/>
              <w:right w:val="single" w:sz="4" w:space="0" w:color="auto"/>
            </w:tcBorders>
            <w:shd w:val="clear" w:color="auto" w:fill="auto"/>
            <w:noWrap/>
            <w:vAlign w:val="center"/>
            <w:hideMark/>
          </w:tcPr>
          <w:p w14:paraId="5DC190DF"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750</w:t>
            </w:r>
          </w:p>
        </w:tc>
        <w:tc>
          <w:tcPr>
            <w:tcW w:w="1367" w:type="dxa"/>
            <w:tcBorders>
              <w:top w:val="nil"/>
              <w:left w:val="nil"/>
              <w:bottom w:val="single" w:sz="4" w:space="0" w:color="auto"/>
              <w:right w:val="single" w:sz="4" w:space="0" w:color="auto"/>
            </w:tcBorders>
            <w:shd w:val="clear" w:color="auto" w:fill="auto"/>
            <w:noWrap/>
            <w:vAlign w:val="center"/>
            <w:hideMark/>
          </w:tcPr>
          <w:p w14:paraId="65DFB272"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80</w:t>
            </w:r>
          </w:p>
        </w:tc>
        <w:tc>
          <w:tcPr>
            <w:tcW w:w="1367" w:type="dxa"/>
            <w:tcBorders>
              <w:top w:val="nil"/>
              <w:left w:val="nil"/>
              <w:bottom w:val="single" w:sz="4" w:space="0" w:color="auto"/>
              <w:right w:val="single" w:sz="4" w:space="0" w:color="auto"/>
            </w:tcBorders>
            <w:shd w:val="clear" w:color="auto" w:fill="auto"/>
            <w:noWrap/>
            <w:vAlign w:val="center"/>
            <w:hideMark/>
          </w:tcPr>
          <w:p w14:paraId="51CDADC8"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830</w:t>
            </w:r>
          </w:p>
        </w:tc>
        <w:tc>
          <w:tcPr>
            <w:tcW w:w="920" w:type="dxa"/>
            <w:tcBorders>
              <w:top w:val="nil"/>
              <w:left w:val="nil"/>
              <w:bottom w:val="single" w:sz="4" w:space="0" w:color="auto"/>
              <w:right w:val="single" w:sz="4" w:space="0" w:color="auto"/>
            </w:tcBorders>
            <w:shd w:val="clear" w:color="auto" w:fill="auto"/>
            <w:noWrap/>
            <w:vAlign w:val="center"/>
            <w:hideMark/>
          </w:tcPr>
          <w:p w14:paraId="5A90C0D9"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每一个</w:t>
            </w:r>
          </w:p>
        </w:tc>
      </w:tr>
      <w:tr w:rsidR="0027721E" w:rsidRPr="0034146C" w14:paraId="2AB9F8DC"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32CD96D"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48</w:t>
            </w:r>
          </w:p>
        </w:tc>
        <w:tc>
          <w:tcPr>
            <w:tcW w:w="3038" w:type="dxa"/>
            <w:tcBorders>
              <w:top w:val="nil"/>
              <w:left w:val="nil"/>
              <w:bottom w:val="single" w:sz="4" w:space="0" w:color="auto"/>
              <w:right w:val="single" w:sz="4" w:space="0" w:color="auto"/>
            </w:tcBorders>
            <w:shd w:val="clear" w:color="auto" w:fill="auto"/>
            <w:noWrap/>
            <w:vAlign w:val="center"/>
            <w:hideMark/>
          </w:tcPr>
          <w:p w14:paraId="1A9E1706"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更换ABS传感器</w:t>
            </w:r>
          </w:p>
        </w:tc>
        <w:tc>
          <w:tcPr>
            <w:tcW w:w="2136" w:type="dxa"/>
            <w:tcBorders>
              <w:top w:val="nil"/>
              <w:left w:val="nil"/>
              <w:bottom w:val="single" w:sz="4" w:space="0" w:color="auto"/>
              <w:right w:val="single" w:sz="4" w:space="0" w:color="auto"/>
            </w:tcBorders>
            <w:shd w:val="clear" w:color="auto" w:fill="auto"/>
            <w:noWrap/>
            <w:vAlign w:val="center"/>
            <w:hideMark/>
          </w:tcPr>
          <w:p w14:paraId="3DE5EE5D"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750</w:t>
            </w:r>
          </w:p>
        </w:tc>
        <w:tc>
          <w:tcPr>
            <w:tcW w:w="1367" w:type="dxa"/>
            <w:tcBorders>
              <w:top w:val="nil"/>
              <w:left w:val="nil"/>
              <w:bottom w:val="single" w:sz="4" w:space="0" w:color="auto"/>
              <w:right w:val="single" w:sz="4" w:space="0" w:color="auto"/>
            </w:tcBorders>
            <w:shd w:val="clear" w:color="auto" w:fill="auto"/>
            <w:noWrap/>
            <w:vAlign w:val="center"/>
            <w:hideMark/>
          </w:tcPr>
          <w:p w14:paraId="38F62D91"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100</w:t>
            </w:r>
          </w:p>
        </w:tc>
        <w:tc>
          <w:tcPr>
            <w:tcW w:w="1367" w:type="dxa"/>
            <w:tcBorders>
              <w:top w:val="nil"/>
              <w:left w:val="nil"/>
              <w:bottom w:val="single" w:sz="4" w:space="0" w:color="auto"/>
              <w:right w:val="single" w:sz="4" w:space="0" w:color="auto"/>
            </w:tcBorders>
            <w:shd w:val="clear" w:color="auto" w:fill="auto"/>
            <w:noWrap/>
            <w:vAlign w:val="center"/>
            <w:hideMark/>
          </w:tcPr>
          <w:p w14:paraId="573EEDF7"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850</w:t>
            </w:r>
          </w:p>
        </w:tc>
        <w:tc>
          <w:tcPr>
            <w:tcW w:w="920" w:type="dxa"/>
            <w:tcBorders>
              <w:top w:val="nil"/>
              <w:left w:val="nil"/>
              <w:bottom w:val="single" w:sz="4" w:space="0" w:color="auto"/>
              <w:right w:val="single" w:sz="4" w:space="0" w:color="auto"/>
            </w:tcBorders>
            <w:shd w:val="clear" w:color="auto" w:fill="auto"/>
            <w:noWrap/>
            <w:vAlign w:val="center"/>
            <w:hideMark/>
          </w:tcPr>
          <w:p w14:paraId="243BF1D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5F7E2E0"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B8CE065"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49</w:t>
            </w:r>
          </w:p>
        </w:tc>
        <w:tc>
          <w:tcPr>
            <w:tcW w:w="3038" w:type="dxa"/>
            <w:tcBorders>
              <w:top w:val="nil"/>
              <w:left w:val="nil"/>
              <w:bottom w:val="single" w:sz="4" w:space="0" w:color="auto"/>
              <w:right w:val="single" w:sz="4" w:space="0" w:color="auto"/>
            </w:tcBorders>
            <w:shd w:val="clear" w:color="auto" w:fill="auto"/>
            <w:noWrap/>
            <w:vAlign w:val="center"/>
            <w:hideMark/>
          </w:tcPr>
          <w:p w14:paraId="26895FAE"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更换前轮轴头</w:t>
            </w:r>
          </w:p>
        </w:tc>
        <w:tc>
          <w:tcPr>
            <w:tcW w:w="2136" w:type="dxa"/>
            <w:tcBorders>
              <w:top w:val="nil"/>
              <w:left w:val="nil"/>
              <w:bottom w:val="single" w:sz="4" w:space="0" w:color="auto"/>
              <w:right w:val="single" w:sz="4" w:space="0" w:color="auto"/>
            </w:tcBorders>
            <w:shd w:val="clear" w:color="auto" w:fill="auto"/>
            <w:noWrap/>
            <w:vAlign w:val="center"/>
            <w:hideMark/>
          </w:tcPr>
          <w:p w14:paraId="7F2859A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1050</w:t>
            </w:r>
          </w:p>
        </w:tc>
        <w:tc>
          <w:tcPr>
            <w:tcW w:w="1367" w:type="dxa"/>
            <w:tcBorders>
              <w:top w:val="nil"/>
              <w:left w:val="nil"/>
              <w:bottom w:val="single" w:sz="4" w:space="0" w:color="auto"/>
              <w:right w:val="single" w:sz="4" w:space="0" w:color="auto"/>
            </w:tcBorders>
            <w:shd w:val="clear" w:color="auto" w:fill="auto"/>
            <w:noWrap/>
            <w:vAlign w:val="center"/>
            <w:hideMark/>
          </w:tcPr>
          <w:p w14:paraId="4A03FB10"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120</w:t>
            </w:r>
          </w:p>
        </w:tc>
        <w:tc>
          <w:tcPr>
            <w:tcW w:w="1367" w:type="dxa"/>
            <w:tcBorders>
              <w:top w:val="nil"/>
              <w:left w:val="nil"/>
              <w:bottom w:val="single" w:sz="4" w:space="0" w:color="auto"/>
              <w:right w:val="single" w:sz="4" w:space="0" w:color="auto"/>
            </w:tcBorders>
            <w:shd w:val="clear" w:color="auto" w:fill="auto"/>
            <w:noWrap/>
            <w:vAlign w:val="center"/>
            <w:hideMark/>
          </w:tcPr>
          <w:p w14:paraId="15C372DA"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1170</w:t>
            </w:r>
          </w:p>
        </w:tc>
        <w:tc>
          <w:tcPr>
            <w:tcW w:w="920" w:type="dxa"/>
            <w:tcBorders>
              <w:top w:val="nil"/>
              <w:left w:val="nil"/>
              <w:bottom w:val="single" w:sz="4" w:space="0" w:color="auto"/>
              <w:right w:val="single" w:sz="4" w:space="0" w:color="auto"/>
            </w:tcBorders>
            <w:shd w:val="clear" w:color="auto" w:fill="auto"/>
            <w:noWrap/>
            <w:vAlign w:val="center"/>
            <w:hideMark/>
          </w:tcPr>
          <w:p w14:paraId="0619C71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0C06A8BC"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1C76838"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lastRenderedPageBreak/>
              <w:t>50</w:t>
            </w:r>
          </w:p>
        </w:tc>
        <w:tc>
          <w:tcPr>
            <w:tcW w:w="3038" w:type="dxa"/>
            <w:tcBorders>
              <w:top w:val="nil"/>
              <w:left w:val="nil"/>
              <w:bottom w:val="single" w:sz="4" w:space="0" w:color="auto"/>
              <w:right w:val="single" w:sz="4" w:space="0" w:color="auto"/>
            </w:tcBorders>
            <w:shd w:val="clear" w:color="auto" w:fill="auto"/>
            <w:noWrap/>
            <w:vAlign w:val="center"/>
            <w:hideMark/>
          </w:tcPr>
          <w:p w14:paraId="49F5F2B3"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更换刹车分泵</w:t>
            </w:r>
          </w:p>
        </w:tc>
        <w:tc>
          <w:tcPr>
            <w:tcW w:w="2136" w:type="dxa"/>
            <w:tcBorders>
              <w:top w:val="nil"/>
              <w:left w:val="nil"/>
              <w:bottom w:val="single" w:sz="4" w:space="0" w:color="auto"/>
              <w:right w:val="single" w:sz="4" w:space="0" w:color="auto"/>
            </w:tcBorders>
            <w:shd w:val="clear" w:color="auto" w:fill="auto"/>
            <w:noWrap/>
            <w:vAlign w:val="center"/>
            <w:hideMark/>
          </w:tcPr>
          <w:p w14:paraId="7B6CAC5E"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900</w:t>
            </w:r>
          </w:p>
        </w:tc>
        <w:tc>
          <w:tcPr>
            <w:tcW w:w="1367" w:type="dxa"/>
            <w:tcBorders>
              <w:top w:val="nil"/>
              <w:left w:val="nil"/>
              <w:bottom w:val="single" w:sz="4" w:space="0" w:color="auto"/>
              <w:right w:val="single" w:sz="4" w:space="0" w:color="auto"/>
            </w:tcBorders>
            <w:shd w:val="clear" w:color="auto" w:fill="auto"/>
            <w:noWrap/>
            <w:vAlign w:val="center"/>
            <w:hideMark/>
          </w:tcPr>
          <w:p w14:paraId="131D8F3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200</w:t>
            </w:r>
          </w:p>
        </w:tc>
        <w:tc>
          <w:tcPr>
            <w:tcW w:w="1367" w:type="dxa"/>
            <w:tcBorders>
              <w:top w:val="nil"/>
              <w:left w:val="nil"/>
              <w:bottom w:val="single" w:sz="4" w:space="0" w:color="auto"/>
              <w:right w:val="single" w:sz="4" w:space="0" w:color="auto"/>
            </w:tcBorders>
            <w:shd w:val="clear" w:color="auto" w:fill="auto"/>
            <w:noWrap/>
            <w:vAlign w:val="center"/>
            <w:hideMark/>
          </w:tcPr>
          <w:p w14:paraId="700B9DDF"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1100</w:t>
            </w:r>
          </w:p>
        </w:tc>
        <w:tc>
          <w:tcPr>
            <w:tcW w:w="920" w:type="dxa"/>
            <w:tcBorders>
              <w:top w:val="nil"/>
              <w:left w:val="nil"/>
              <w:bottom w:val="single" w:sz="4" w:space="0" w:color="auto"/>
              <w:right w:val="single" w:sz="4" w:space="0" w:color="auto"/>
            </w:tcBorders>
            <w:shd w:val="clear" w:color="auto" w:fill="auto"/>
            <w:noWrap/>
            <w:vAlign w:val="center"/>
            <w:hideMark/>
          </w:tcPr>
          <w:p w14:paraId="08B46801"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D2FC956"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683FAE0"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51</w:t>
            </w:r>
          </w:p>
        </w:tc>
        <w:tc>
          <w:tcPr>
            <w:tcW w:w="3038" w:type="dxa"/>
            <w:tcBorders>
              <w:top w:val="nil"/>
              <w:left w:val="nil"/>
              <w:bottom w:val="single" w:sz="4" w:space="0" w:color="auto"/>
              <w:right w:val="single" w:sz="4" w:space="0" w:color="auto"/>
            </w:tcBorders>
            <w:shd w:val="clear" w:color="auto" w:fill="auto"/>
            <w:noWrap/>
            <w:vAlign w:val="center"/>
            <w:hideMark/>
          </w:tcPr>
          <w:p w14:paraId="403C67A0"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更换下支臂</w:t>
            </w:r>
          </w:p>
        </w:tc>
        <w:tc>
          <w:tcPr>
            <w:tcW w:w="2136" w:type="dxa"/>
            <w:tcBorders>
              <w:top w:val="nil"/>
              <w:left w:val="nil"/>
              <w:bottom w:val="single" w:sz="4" w:space="0" w:color="auto"/>
              <w:right w:val="single" w:sz="4" w:space="0" w:color="auto"/>
            </w:tcBorders>
            <w:shd w:val="clear" w:color="auto" w:fill="auto"/>
            <w:noWrap/>
            <w:vAlign w:val="center"/>
            <w:hideMark/>
          </w:tcPr>
          <w:p w14:paraId="68602F87"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1800</w:t>
            </w:r>
          </w:p>
        </w:tc>
        <w:tc>
          <w:tcPr>
            <w:tcW w:w="1367" w:type="dxa"/>
            <w:tcBorders>
              <w:top w:val="nil"/>
              <w:left w:val="nil"/>
              <w:bottom w:val="single" w:sz="4" w:space="0" w:color="auto"/>
              <w:right w:val="single" w:sz="4" w:space="0" w:color="auto"/>
            </w:tcBorders>
            <w:shd w:val="clear" w:color="auto" w:fill="auto"/>
            <w:noWrap/>
            <w:vAlign w:val="center"/>
            <w:hideMark/>
          </w:tcPr>
          <w:p w14:paraId="4D0C360B"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150</w:t>
            </w:r>
          </w:p>
        </w:tc>
        <w:tc>
          <w:tcPr>
            <w:tcW w:w="1367" w:type="dxa"/>
            <w:tcBorders>
              <w:top w:val="nil"/>
              <w:left w:val="nil"/>
              <w:bottom w:val="single" w:sz="4" w:space="0" w:color="auto"/>
              <w:right w:val="single" w:sz="4" w:space="0" w:color="auto"/>
            </w:tcBorders>
            <w:shd w:val="clear" w:color="auto" w:fill="auto"/>
            <w:noWrap/>
            <w:vAlign w:val="center"/>
            <w:hideMark/>
          </w:tcPr>
          <w:p w14:paraId="68822254"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1950</w:t>
            </w:r>
          </w:p>
        </w:tc>
        <w:tc>
          <w:tcPr>
            <w:tcW w:w="920" w:type="dxa"/>
            <w:tcBorders>
              <w:top w:val="nil"/>
              <w:left w:val="nil"/>
              <w:bottom w:val="single" w:sz="4" w:space="0" w:color="auto"/>
              <w:right w:val="single" w:sz="4" w:space="0" w:color="auto"/>
            </w:tcBorders>
            <w:shd w:val="clear" w:color="auto" w:fill="auto"/>
            <w:noWrap/>
            <w:vAlign w:val="center"/>
            <w:hideMark/>
          </w:tcPr>
          <w:p w14:paraId="636BE4A7"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43799EF"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D4BCCF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52</w:t>
            </w:r>
          </w:p>
        </w:tc>
        <w:tc>
          <w:tcPr>
            <w:tcW w:w="3038" w:type="dxa"/>
            <w:tcBorders>
              <w:top w:val="nil"/>
              <w:left w:val="nil"/>
              <w:bottom w:val="single" w:sz="4" w:space="0" w:color="auto"/>
              <w:right w:val="single" w:sz="4" w:space="0" w:color="auto"/>
            </w:tcBorders>
            <w:shd w:val="clear" w:color="auto" w:fill="auto"/>
            <w:noWrap/>
            <w:vAlign w:val="center"/>
            <w:hideMark/>
          </w:tcPr>
          <w:p w14:paraId="10023E8D"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更换前减震器</w:t>
            </w:r>
          </w:p>
        </w:tc>
        <w:tc>
          <w:tcPr>
            <w:tcW w:w="2136" w:type="dxa"/>
            <w:tcBorders>
              <w:top w:val="nil"/>
              <w:left w:val="nil"/>
              <w:bottom w:val="single" w:sz="4" w:space="0" w:color="auto"/>
              <w:right w:val="single" w:sz="4" w:space="0" w:color="auto"/>
            </w:tcBorders>
            <w:shd w:val="clear" w:color="auto" w:fill="auto"/>
            <w:noWrap/>
            <w:vAlign w:val="center"/>
            <w:hideMark/>
          </w:tcPr>
          <w:p w14:paraId="41266A9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1650</w:t>
            </w:r>
          </w:p>
        </w:tc>
        <w:tc>
          <w:tcPr>
            <w:tcW w:w="1367" w:type="dxa"/>
            <w:tcBorders>
              <w:top w:val="nil"/>
              <w:left w:val="nil"/>
              <w:bottom w:val="single" w:sz="4" w:space="0" w:color="auto"/>
              <w:right w:val="single" w:sz="4" w:space="0" w:color="auto"/>
            </w:tcBorders>
            <w:shd w:val="clear" w:color="auto" w:fill="auto"/>
            <w:noWrap/>
            <w:vAlign w:val="center"/>
            <w:hideMark/>
          </w:tcPr>
          <w:p w14:paraId="79D3BB47"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150</w:t>
            </w:r>
          </w:p>
        </w:tc>
        <w:tc>
          <w:tcPr>
            <w:tcW w:w="1367" w:type="dxa"/>
            <w:tcBorders>
              <w:top w:val="nil"/>
              <w:left w:val="nil"/>
              <w:bottom w:val="single" w:sz="4" w:space="0" w:color="auto"/>
              <w:right w:val="single" w:sz="4" w:space="0" w:color="auto"/>
            </w:tcBorders>
            <w:shd w:val="clear" w:color="auto" w:fill="auto"/>
            <w:noWrap/>
            <w:vAlign w:val="center"/>
            <w:hideMark/>
          </w:tcPr>
          <w:p w14:paraId="4AC49B3D"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1800</w:t>
            </w:r>
          </w:p>
        </w:tc>
        <w:tc>
          <w:tcPr>
            <w:tcW w:w="920" w:type="dxa"/>
            <w:tcBorders>
              <w:top w:val="nil"/>
              <w:left w:val="nil"/>
              <w:bottom w:val="single" w:sz="4" w:space="0" w:color="auto"/>
              <w:right w:val="single" w:sz="4" w:space="0" w:color="auto"/>
            </w:tcBorders>
            <w:shd w:val="clear" w:color="auto" w:fill="auto"/>
            <w:noWrap/>
            <w:vAlign w:val="center"/>
            <w:hideMark/>
          </w:tcPr>
          <w:p w14:paraId="73844428"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每一根</w:t>
            </w:r>
          </w:p>
        </w:tc>
      </w:tr>
      <w:tr w:rsidR="0027721E" w:rsidRPr="0034146C" w14:paraId="3F682527"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41932C6"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53</w:t>
            </w:r>
          </w:p>
        </w:tc>
        <w:tc>
          <w:tcPr>
            <w:tcW w:w="3038" w:type="dxa"/>
            <w:tcBorders>
              <w:top w:val="nil"/>
              <w:left w:val="nil"/>
              <w:bottom w:val="single" w:sz="4" w:space="0" w:color="auto"/>
              <w:right w:val="single" w:sz="4" w:space="0" w:color="auto"/>
            </w:tcBorders>
            <w:shd w:val="clear" w:color="auto" w:fill="auto"/>
            <w:noWrap/>
            <w:vAlign w:val="center"/>
            <w:hideMark/>
          </w:tcPr>
          <w:p w14:paraId="65BDC4AC"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更换后减震器</w:t>
            </w:r>
          </w:p>
        </w:tc>
        <w:tc>
          <w:tcPr>
            <w:tcW w:w="2136" w:type="dxa"/>
            <w:tcBorders>
              <w:top w:val="nil"/>
              <w:left w:val="nil"/>
              <w:bottom w:val="single" w:sz="4" w:space="0" w:color="auto"/>
              <w:right w:val="single" w:sz="4" w:space="0" w:color="auto"/>
            </w:tcBorders>
            <w:shd w:val="clear" w:color="auto" w:fill="auto"/>
            <w:noWrap/>
            <w:vAlign w:val="center"/>
            <w:hideMark/>
          </w:tcPr>
          <w:p w14:paraId="3C2EE628"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1550</w:t>
            </w:r>
          </w:p>
        </w:tc>
        <w:tc>
          <w:tcPr>
            <w:tcW w:w="1367" w:type="dxa"/>
            <w:tcBorders>
              <w:top w:val="nil"/>
              <w:left w:val="nil"/>
              <w:bottom w:val="single" w:sz="4" w:space="0" w:color="auto"/>
              <w:right w:val="single" w:sz="4" w:space="0" w:color="auto"/>
            </w:tcBorders>
            <w:shd w:val="clear" w:color="auto" w:fill="auto"/>
            <w:noWrap/>
            <w:vAlign w:val="center"/>
            <w:hideMark/>
          </w:tcPr>
          <w:p w14:paraId="6E40670B"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150</w:t>
            </w:r>
          </w:p>
        </w:tc>
        <w:tc>
          <w:tcPr>
            <w:tcW w:w="1367" w:type="dxa"/>
            <w:tcBorders>
              <w:top w:val="nil"/>
              <w:left w:val="nil"/>
              <w:bottom w:val="single" w:sz="4" w:space="0" w:color="auto"/>
              <w:right w:val="single" w:sz="4" w:space="0" w:color="auto"/>
            </w:tcBorders>
            <w:shd w:val="clear" w:color="auto" w:fill="auto"/>
            <w:noWrap/>
            <w:vAlign w:val="center"/>
            <w:hideMark/>
          </w:tcPr>
          <w:p w14:paraId="37BDFB0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1700</w:t>
            </w:r>
          </w:p>
        </w:tc>
        <w:tc>
          <w:tcPr>
            <w:tcW w:w="920" w:type="dxa"/>
            <w:tcBorders>
              <w:top w:val="nil"/>
              <w:left w:val="nil"/>
              <w:bottom w:val="single" w:sz="4" w:space="0" w:color="auto"/>
              <w:right w:val="single" w:sz="4" w:space="0" w:color="auto"/>
            </w:tcBorders>
            <w:shd w:val="clear" w:color="auto" w:fill="auto"/>
            <w:noWrap/>
            <w:vAlign w:val="center"/>
            <w:hideMark/>
          </w:tcPr>
          <w:p w14:paraId="0E53C98F"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每一根</w:t>
            </w:r>
          </w:p>
        </w:tc>
      </w:tr>
      <w:tr w:rsidR="0027721E" w:rsidRPr="0034146C" w14:paraId="65D20801"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9661779"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54</w:t>
            </w:r>
          </w:p>
        </w:tc>
        <w:tc>
          <w:tcPr>
            <w:tcW w:w="3038" w:type="dxa"/>
            <w:tcBorders>
              <w:top w:val="nil"/>
              <w:left w:val="nil"/>
              <w:bottom w:val="single" w:sz="4" w:space="0" w:color="auto"/>
              <w:right w:val="single" w:sz="4" w:space="0" w:color="auto"/>
            </w:tcBorders>
            <w:shd w:val="clear" w:color="auto" w:fill="auto"/>
            <w:noWrap/>
            <w:vAlign w:val="center"/>
            <w:hideMark/>
          </w:tcPr>
          <w:p w14:paraId="7C9F2950"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更换方向机</w:t>
            </w:r>
          </w:p>
        </w:tc>
        <w:tc>
          <w:tcPr>
            <w:tcW w:w="2136" w:type="dxa"/>
            <w:tcBorders>
              <w:top w:val="nil"/>
              <w:left w:val="nil"/>
              <w:bottom w:val="single" w:sz="4" w:space="0" w:color="auto"/>
              <w:right w:val="single" w:sz="4" w:space="0" w:color="auto"/>
            </w:tcBorders>
            <w:shd w:val="clear" w:color="auto" w:fill="auto"/>
            <w:noWrap/>
            <w:vAlign w:val="center"/>
            <w:hideMark/>
          </w:tcPr>
          <w:p w14:paraId="0100D049"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5500</w:t>
            </w:r>
          </w:p>
        </w:tc>
        <w:tc>
          <w:tcPr>
            <w:tcW w:w="1367" w:type="dxa"/>
            <w:tcBorders>
              <w:top w:val="nil"/>
              <w:left w:val="nil"/>
              <w:bottom w:val="single" w:sz="4" w:space="0" w:color="auto"/>
              <w:right w:val="single" w:sz="4" w:space="0" w:color="auto"/>
            </w:tcBorders>
            <w:shd w:val="clear" w:color="auto" w:fill="auto"/>
            <w:noWrap/>
            <w:vAlign w:val="center"/>
            <w:hideMark/>
          </w:tcPr>
          <w:p w14:paraId="17433B7E"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300</w:t>
            </w:r>
          </w:p>
        </w:tc>
        <w:tc>
          <w:tcPr>
            <w:tcW w:w="1367" w:type="dxa"/>
            <w:tcBorders>
              <w:top w:val="nil"/>
              <w:left w:val="nil"/>
              <w:bottom w:val="single" w:sz="4" w:space="0" w:color="auto"/>
              <w:right w:val="single" w:sz="4" w:space="0" w:color="auto"/>
            </w:tcBorders>
            <w:shd w:val="clear" w:color="auto" w:fill="auto"/>
            <w:noWrap/>
            <w:vAlign w:val="center"/>
            <w:hideMark/>
          </w:tcPr>
          <w:p w14:paraId="094E0261"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5800</w:t>
            </w:r>
          </w:p>
        </w:tc>
        <w:tc>
          <w:tcPr>
            <w:tcW w:w="920" w:type="dxa"/>
            <w:tcBorders>
              <w:top w:val="nil"/>
              <w:left w:val="nil"/>
              <w:bottom w:val="single" w:sz="4" w:space="0" w:color="auto"/>
              <w:right w:val="single" w:sz="4" w:space="0" w:color="auto"/>
            </w:tcBorders>
            <w:shd w:val="clear" w:color="auto" w:fill="auto"/>
            <w:noWrap/>
            <w:vAlign w:val="center"/>
            <w:hideMark/>
          </w:tcPr>
          <w:p w14:paraId="10BE0BA9"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9EC5B75"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589F9FF"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55</w:t>
            </w:r>
          </w:p>
        </w:tc>
        <w:tc>
          <w:tcPr>
            <w:tcW w:w="3038" w:type="dxa"/>
            <w:tcBorders>
              <w:top w:val="nil"/>
              <w:left w:val="nil"/>
              <w:bottom w:val="single" w:sz="4" w:space="0" w:color="auto"/>
              <w:right w:val="single" w:sz="4" w:space="0" w:color="auto"/>
            </w:tcBorders>
            <w:shd w:val="clear" w:color="auto" w:fill="auto"/>
            <w:noWrap/>
            <w:vAlign w:val="center"/>
            <w:hideMark/>
          </w:tcPr>
          <w:p w14:paraId="594895E2"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更换转向拉杆球头</w:t>
            </w:r>
          </w:p>
        </w:tc>
        <w:tc>
          <w:tcPr>
            <w:tcW w:w="2136" w:type="dxa"/>
            <w:tcBorders>
              <w:top w:val="nil"/>
              <w:left w:val="nil"/>
              <w:bottom w:val="single" w:sz="4" w:space="0" w:color="auto"/>
              <w:right w:val="single" w:sz="4" w:space="0" w:color="auto"/>
            </w:tcBorders>
            <w:shd w:val="clear" w:color="auto" w:fill="auto"/>
            <w:noWrap/>
            <w:vAlign w:val="center"/>
            <w:hideMark/>
          </w:tcPr>
          <w:p w14:paraId="50AAEEAB"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320</w:t>
            </w:r>
          </w:p>
        </w:tc>
        <w:tc>
          <w:tcPr>
            <w:tcW w:w="1367" w:type="dxa"/>
            <w:tcBorders>
              <w:top w:val="nil"/>
              <w:left w:val="nil"/>
              <w:bottom w:val="single" w:sz="4" w:space="0" w:color="auto"/>
              <w:right w:val="single" w:sz="4" w:space="0" w:color="auto"/>
            </w:tcBorders>
            <w:shd w:val="clear" w:color="auto" w:fill="auto"/>
            <w:noWrap/>
            <w:vAlign w:val="center"/>
            <w:hideMark/>
          </w:tcPr>
          <w:p w14:paraId="489301B8"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80</w:t>
            </w:r>
          </w:p>
        </w:tc>
        <w:tc>
          <w:tcPr>
            <w:tcW w:w="1367" w:type="dxa"/>
            <w:tcBorders>
              <w:top w:val="nil"/>
              <w:left w:val="nil"/>
              <w:bottom w:val="single" w:sz="4" w:space="0" w:color="auto"/>
              <w:right w:val="single" w:sz="4" w:space="0" w:color="auto"/>
            </w:tcBorders>
            <w:shd w:val="clear" w:color="auto" w:fill="auto"/>
            <w:noWrap/>
            <w:vAlign w:val="center"/>
            <w:hideMark/>
          </w:tcPr>
          <w:p w14:paraId="4AB5C363"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400</w:t>
            </w:r>
          </w:p>
        </w:tc>
        <w:tc>
          <w:tcPr>
            <w:tcW w:w="920" w:type="dxa"/>
            <w:tcBorders>
              <w:top w:val="nil"/>
              <w:left w:val="nil"/>
              <w:bottom w:val="single" w:sz="4" w:space="0" w:color="auto"/>
              <w:right w:val="single" w:sz="4" w:space="0" w:color="auto"/>
            </w:tcBorders>
            <w:shd w:val="clear" w:color="auto" w:fill="auto"/>
            <w:noWrap/>
            <w:vAlign w:val="center"/>
            <w:hideMark/>
          </w:tcPr>
          <w:p w14:paraId="3A159B1C"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每一个</w:t>
            </w:r>
          </w:p>
        </w:tc>
      </w:tr>
      <w:tr w:rsidR="0027721E" w:rsidRPr="0034146C" w14:paraId="39479F31"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B7D92FD"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56</w:t>
            </w:r>
          </w:p>
        </w:tc>
        <w:tc>
          <w:tcPr>
            <w:tcW w:w="3038" w:type="dxa"/>
            <w:tcBorders>
              <w:top w:val="nil"/>
              <w:left w:val="nil"/>
              <w:bottom w:val="single" w:sz="4" w:space="0" w:color="auto"/>
              <w:right w:val="single" w:sz="4" w:space="0" w:color="auto"/>
            </w:tcBorders>
            <w:shd w:val="clear" w:color="auto" w:fill="auto"/>
            <w:noWrap/>
            <w:vAlign w:val="center"/>
            <w:hideMark/>
          </w:tcPr>
          <w:p w14:paraId="0B7CB494"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更换半轴总成</w:t>
            </w:r>
          </w:p>
        </w:tc>
        <w:tc>
          <w:tcPr>
            <w:tcW w:w="2136" w:type="dxa"/>
            <w:tcBorders>
              <w:top w:val="nil"/>
              <w:left w:val="nil"/>
              <w:bottom w:val="single" w:sz="4" w:space="0" w:color="auto"/>
              <w:right w:val="single" w:sz="4" w:space="0" w:color="auto"/>
            </w:tcBorders>
            <w:shd w:val="clear" w:color="auto" w:fill="auto"/>
            <w:noWrap/>
            <w:vAlign w:val="center"/>
            <w:hideMark/>
          </w:tcPr>
          <w:p w14:paraId="4A283BE0" w14:textId="77777777" w:rsidR="0027721E" w:rsidRPr="0034146C" w:rsidRDefault="0027721E" w:rsidP="005A03D7">
            <w:pPr>
              <w:widowControl/>
              <w:jc w:val="center"/>
              <w:rPr>
                <w:rFonts w:ascii="宋体" w:hAnsi="宋体" w:cs="Tahoma" w:hint="eastAsia"/>
                <w:b/>
                <w:bCs/>
                <w:color w:val="0D0D0D"/>
                <w:kern w:val="0"/>
                <w:sz w:val="24"/>
              </w:rPr>
            </w:pPr>
            <w:r w:rsidRPr="0034146C">
              <w:rPr>
                <w:rFonts w:ascii="宋体" w:hAnsi="宋体" w:cs="Tahoma" w:hint="eastAsia"/>
                <w:b/>
                <w:bCs/>
                <w:color w:val="0D0D0D"/>
                <w:kern w:val="0"/>
                <w:sz w:val="24"/>
              </w:rPr>
              <w:t>2800</w:t>
            </w:r>
          </w:p>
        </w:tc>
        <w:tc>
          <w:tcPr>
            <w:tcW w:w="1367" w:type="dxa"/>
            <w:tcBorders>
              <w:top w:val="nil"/>
              <w:left w:val="nil"/>
              <w:bottom w:val="single" w:sz="4" w:space="0" w:color="auto"/>
              <w:right w:val="single" w:sz="4" w:space="0" w:color="auto"/>
            </w:tcBorders>
            <w:shd w:val="clear" w:color="auto" w:fill="auto"/>
            <w:noWrap/>
            <w:vAlign w:val="center"/>
            <w:hideMark/>
          </w:tcPr>
          <w:p w14:paraId="048DDD5D"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300</w:t>
            </w:r>
          </w:p>
        </w:tc>
        <w:tc>
          <w:tcPr>
            <w:tcW w:w="1367" w:type="dxa"/>
            <w:tcBorders>
              <w:top w:val="nil"/>
              <w:left w:val="nil"/>
              <w:bottom w:val="single" w:sz="4" w:space="0" w:color="auto"/>
              <w:right w:val="single" w:sz="4" w:space="0" w:color="auto"/>
            </w:tcBorders>
            <w:shd w:val="clear" w:color="auto" w:fill="auto"/>
            <w:noWrap/>
            <w:vAlign w:val="center"/>
            <w:hideMark/>
          </w:tcPr>
          <w:p w14:paraId="5171FC38"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3100</w:t>
            </w:r>
          </w:p>
        </w:tc>
        <w:tc>
          <w:tcPr>
            <w:tcW w:w="920" w:type="dxa"/>
            <w:tcBorders>
              <w:top w:val="nil"/>
              <w:left w:val="nil"/>
              <w:bottom w:val="single" w:sz="4" w:space="0" w:color="auto"/>
              <w:right w:val="single" w:sz="4" w:space="0" w:color="auto"/>
            </w:tcBorders>
            <w:shd w:val="clear" w:color="auto" w:fill="auto"/>
            <w:noWrap/>
            <w:vAlign w:val="center"/>
            <w:hideMark/>
          </w:tcPr>
          <w:p w14:paraId="1CE5DC78"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1089AA8"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BB2EC1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57</w:t>
            </w:r>
          </w:p>
        </w:tc>
        <w:tc>
          <w:tcPr>
            <w:tcW w:w="3038" w:type="dxa"/>
            <w:tcBorders>
              <w:top w:val="nil"/>
              <w:left w:val="nil"/>
              <w:bottom w:val="single" w:sz="4" w:space="0" w:color="auto"/>
              <w:right w:val="single" w:sz="4" w:space="0" w:color="auto"/>
            </w:tcBorders>
            <w:shd w:val="clear" w:color="auto" w:fill="auto"/>
            <w:noWrap/>
            <w:vAlign w:val="center"/>
            <w:hideMark/>
          </w:tcPr>
          <w:p w14:paraId="6A1857FE"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四轮定位</w:t>
            </w:r>
          </w:p>
        </w:tc>
        <w:tc>
          <w:tcPr>
            <w:tcW w:w="2136" w:type="dxa"/>
            <w:tcBorders>
              <w:top w:val="nil"/>
              <w:left w:val="nil"/>
              <w:bottom w:val="single" w:sz="4" w:space="0" w:color="auto"/>
              <w:right w:val="single" w:sz="4" w:space="0" w:color="auto"/>
            </w:tcBorders>
            <w:shd w:val="clear" w:color="auto" w:fill="auto"/>
            <w:noWrap/>
            <w:vAlign w:val="center"/>
            <w:hideMark/>
          </w:tcPr>
          <w:p w14:paraId="42F48E1B"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c>
          <w:tcPr>
            <w:tcW w:w="1367" w:type="dxa"/>
            <w:tcBorders>
              <w:top w:val="nil"/>
              <w:left w:val="nil"/>
              <w:bottom w:val="single" w:sz="4" w:space="0" w:color="auto"/>
              <w:right w:val="single" w:sz="4" w:space="0" w:color="auto"/>
            </w:tcBorders>
            <w:shd w:val="clear" w:color="auto" w:fill="auto"/>
            <w:noWrap/>
            <w:vAlign w:val="center"/>
            <w:hideMark/>
          </w:tcPr>
          <w:p w14:paraId="3AFC6BB0"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180</w:t>
            </w:r>
          </w:p>
        </w:tc>
        <w:tc>
          <w:tcPr>
            <w:tcW w:w="1367" w:type="dxa"/>
            <w:tcBorders>
              <w:top w:val="nil"/>
              <w:left w:val="nil"/>
              <w:bottom w:val="single" w:sz="4" w:space="0" w:color="auto"/>
              <w:right w:val="single" w:sz="4" w:space="0" w:color="auto"/>
            </w:tcBorders>
            <w:shd w:val="clear" w:color="auto" w:fill="auto"/>
            <w:noWrap/>
            <w:vAlign w:val="center"/>
            <w:hideMark/>
          </w:tcPr>
          <w:p w14:paraId="00BC1C87"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180</w:t>
            </w:r>
          </w:p>
        </w:tc>
        <w:tc>
          <w:tcPr>
            <w:tcW w:w="920" w:type="dxa"/>
            <w:tcBorders>
              <w:top w:val="nil"/>
              <w:left w:val="nil"/>
              <w:bottom w:val="single" w:sz="4" w:space="0" w:color="auto"/>
              <w:right w:val="single" w:sz="4" w:space="0" w:color="auto"/>
            </w:tcBorders>
            <w:shd w:val="clear" w:color="auto" w:fill="auto"/>
            <w:noWrap/>
            <w:vAlign w:val="center"/>
            <w:hideMark/>
          </w:tcPr>
          <w:p w14:paraId="4B9F1580"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DCE5D3F"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221E517"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58</w:t>
            </w:r>
          </w:p>
        </w:tc>
        <w:tc>
          <w:tcPr>
            <w:tcW w:w="3038" w:type="dxa"/>
            <w:tcBorders>
              <w:top w:val="nil"/>
              <w:left w:val="nil"/>
              <w:bottom w:val="single" w:sz="4" w:space="0" w:color="auto"/>
              <w:right w:val="single" w:sz="4" w:space="0" w:color="auto"/>
            </w:tcBorders>
            <w:shd w:val="clear" w:color="auto" w:fill="auto"/>
            <w:noWrap/>
            <w:vAlign w:val="center"/>
            <w:hideMark/>
          </w:tcPr>
          <w:p w14:paraId="595E76D3"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四轮动平衡</w:t>
            </w:r>
          </w:p>
        </w:tc>
        <w:tc>
          <w:tcPr>
            <w:tcW w:w="2136" w:type="dxa"/>
            <w:tcBorders>
              <w:top w:val="nil"/>
              <w:left w:val="nil"/>
              <w:bottom w:val="single" w:sz="4" w:space="0" w:color="auto"/>
              <w:right w:val="single" w:sz="4" w:space="0" w:color="auto"/>
            </w:tcBorders>
            <w:shd w:val="clear" w:color="auto" w:fill="auto"/>
            <w:noWrap/>
            <w:vAlign w:val="center"/>
            <w:hideMark/>
          </w:tcPr>
          <w:p w14:paraId="180163D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c>
          <w:tcPr>
            <w:tcW w:w="1367" w:type="dxa"/>
            <w:tcBorders>
              <w:top w:val="nil"/>
              <w:left w:val="nil"/>
              <w:bottom w:val="single" w:sz="4" w:space="0" w:color="auto"/>
              <w:right w:val="single" w:sz="4" w:space="0" w:color="auto"/>
            </w:tcBorders>
            <w:shd w:val="clear" w:color="auto" w:fill="auto"/>
            <w:noWrap/>
            <w:vAlign w:val="center"/>
            <w:hideMark/>
          </w:tcPr>
          <w:p w14:paraId="085F9A6E"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160</w:t>
            </w:r>
          </w:p>
        </w:tc>
        <w:tc>
          <w:tcPr>
            <w:tcW w:w="1367" w:type="dxa"/>
            <w:tcBorders>
              <w:top w:val="nil"/>
              <w:left w:val="nil"/>
              <w:bottom w:val="single" w:sz="4" w:space="0" w:color="auto"/>
              <w:right w:val="single" w:sz="4" w:space="0" w:color="auto"/>
            </w:tcBorders>
            <w:shd w:val="clear" w:color="auto" w:fill="auto"/>
            <w:noWrap/>
            <w:vAlign w:val="center"/>
            <w:hideMark/>
          </w:tcPr>
          <w:p w14:paraId="56B41C57"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160</w:t>
            </w:r>
          </w:p>
        </w:tc>
        <w:tc>
          <w:tcPr>
            <w:tcW w:w="920" w:type="dxa"/>
            <w:tcBorders>
              <w:top w:val="nil"/>
              <w:left w:val="nil"/>
              <w:bottom w:val="single" w:sz="4" w:space="0" w:color="auto"/>
              <w:right w:val="single" w:sz="4" w:space="0" w:color="auto"/>
            </w:tcBorders>
            <w:shd w:val="clear" w:color="auto" w:fill="auto"/>
            <w:noWrap/>
            <w:vAlign w:val="center"/>
            <w:hideMark/>
          </w:tcPr>
          <w:p w14:paraId="56B02027"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55AD809"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0DC1500"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59</w:t>
            </w:r>
          </w:p>
        </w:tc>
        <w:tc>
          <w:tcPr>
            <w:tcW w:w="3038" w:type="dxa"/>
            <w:tcBorders>
              <w:top w:val="nil"/>
              <w:left w:val="nil"/>
              <w:bottom w:val="single" w:sz="4" w:space="0" w:color="auto"/>
              <w:right w:val="single" w:sz="4" w:space="0" w:color="auto"/>
            </w:tcBorders>
            <w:shd w:val="clear" w:color="auto" w:fill="auto"/>
            <w:noWrap/>
            <w:vAlign w:val="center"/>
            <w:hideMark/>
          </w:tcPr>
          <w:p w14:paraId="061E760C"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前杠喷漆</w:t>
            </w:r>
          </w:p>
        </w:tc>
        <w:tc>
          <w:tcPr>
            <w:tcW w:w="2136" w:type="dxa"/>
            <w:tcBorders>
              <w:top w:val="nil"/>
              <w:left w:val="nil"/>
              <w:bottom w:val="single" w:sz="4" w:space="0" w:color="auto"/>
              <w:right w:val="single" w:sz="4" w:space="0" w:color="auto"/>
            </w:tcBorders>
            <w:shd w:val="clear" w:color="auto" w:fill="auto"/>
            <w:noWrap/>
            <w:vAlign w:val="center"/>
            <w:hideMark/>
          </w:tcPr>
          <w:p w14:paraId="59A3640E"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c>
          <w:tcPr>
            <w:tcW w:w="1367" w:type="dxa"/>
            <w:tcBorders>
              <w:top w:val="nil"/>
              <w:left w:val="nil"/>
              <w:bottom w:val="single" w:sz="4" w:space="0" w:color="auto"/>
              <w:right w:val="single" w:sz="4" w:space="0" w:color="auto"/>
            </w:tcBorders>
            <w:shd w:val="clear" w:color="auto" w:fill="auto"/>
            <w:noWrap/>
            <w:vAlign w:val="center"/>
            <w:hideMark/>
          </w:tcPr>
          <w:p w14:paraId="6C4241AD"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500</w:t>
            </w:r>
          </w:p>
        </w:tc>
        <w:tc>
          <w:tcPr>
            <w:tcW w:w="1367" w:type="dxa"/>
            <w:tcBorders>
              <w:top w:val="nil"/>
              <w:left w:val="nil"/>
              <w:bottom w:val="single" w:sz="4" w:space="0" w:color="auto"/>
              <w:right w:val="single" w:sz="4" w:space="0" w:color="auto"/>
            </w:tcBorders>
            <w:shd w:val="clear" w:color="auto" w:fill="auto"/>
            <w:noWrap/>
            <w:vAlign w:val="center"/>
            <w:hideMark/>
          </w:tcPr>
          <w:p w14:paraId="44DE8CD3"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500</w:t>
            </w:r>
          </w:p>
        </w:tc>
        <w:tc>
          <w:tcPr>
            <w:tcW w:w="920" w:type="dxa"/>
            <w:tcBorders>
              <w:top w:val="nil"/>
              <w:left w:val="nil"/>
              <w:bottom w:val="single" w:sz="4" w:space="0" w:color="auto"/>
              <w:right w:val="single" w:sz="4" w:space="0" w:color="auto"/>
            </w:tcBorders>
            <w:shd w:val="clear" w:color="auto" w:fill="auto"/>
            <w:noWrap/>
            <w:vAlign w:val="center"/>
            <w:hideMark/>
          </w:tcPr>
          <w:p w14:paraId="28CD419C"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一件</w:t>
            </w:r>
          </w:p>
        </w:tc>
      </w:tr>
      <w:tr w:rsidR="0027721E" w:rsidRPr="0034146C" w14:paraId="46181E65" w14:textId="77777777" w:rsidTr="005A03D7">
        <w:trPr>
          <w:trHeight w:val="381"/>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EAD5B"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60</w:t>
            </w:r>
          </w:p>
        </w:tc>
        <w:tc>
          <w:tcPr>
            <w:tcW w:w="3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D5EF6" w14:textId="6A46EC43" w:rsidR="0027721E" w:rsidRPr="0034146C" w:rsidRDefault="0027721E" w:rsidP="005A03D7">
            <w:pPr>
              <w:widowControl/>
              <w:jc w:val="left"/>
              <w:rPr>
                <w:rFonts w:ascii="Tahoma" w:hAnsi="Tahoma" w:cs="Tahoma" w:hint="eastAsia"/>
                <w:color w:val="000000"/>
                <w:kern w:val="0"/>
                <w:sz w:val="22"/>
                <w:szCs w:val="22"/>
              </w:rPr>
            </w:pPr>
            <w:r w:rsidRPr="0034146C">
              <w:rPr>
                <w:rFonts w:ascii="Tahoma" w:hAnsi="Tahoma" w:cs="Tahoma" w:hint="eastAsia"/>
                <w:noProof/>
                <w:color w:val="000000"/>
                <w:kern w:val="0"/>
                <w:sz w:val="22"/>
                <w:szCs w:val="22"/>
              </w:rPr>
              <mc:AlternateContent>
                <mc:Choice Requires="wps">
                  <w:drawing>
                    <wp:anchor distT="0" distB="0" distL="114300" distR="114300" simplePos="0" relativeHeight="251676672" behindDoc="0" locked="0" layoutInCell="1" allowOverlap="1" wp14:anchorId="56BFCBCA" wp14:editId="5B79C9FE">
                      <wp:simplePos x="0" y="0"/>
                      <wp:positionH relativeFrom="column">
                        <wp:posOffset>480060</wp:posOffset>
                      </wp:positionH>
                      <wp:positionV relativeFrom="paragraph">
                        <wp:posOffset>0</wp:posOffset>
                      </wp:positionV>
                      <wp:extent cx="182880" cy="259080"/>
                      <wp:effectExtent l="0" t="0" r="0" b="0"/>
                      <wp:wrapNone/>
                      <wp:docPr id="3" name="文本框 16">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microsoft.com/office/word/2010/wordprocessingShape">
                          <wps:wsp>
                            <wps:cNvSpPr txBox="1"/>
                            <wps:spPr>
                              <a:xfrm>
                                <a:off x="0" y="0"/>
                                <a:ext cx="184150" cy="2641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2A0044" id="文本框 16" o:spid="_x0000_s1026" type="#_x0000_t202" style="position:absolute;left:0;text-align:left;margin-left:37.8pt;margin-top:0;width:14.4pt;height:20.4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" filled="f" stroked="f">
                      <v:textbox style="mso-fit-shape-to-text:t"/>
                    </v:shape>
                  </w:pict>
                </mc:Fallback>
              </mc:AlternateContent>
            </w:r>
            <w:r w:rsidRPr="0034146C">
              <w:rPr>
                <w:rFonts w:ascii="Tahoma" w:hAnsi="Tahoma" w:cs="Tahoma" w:hint="eastAsia"/>
                <w:color w:val="000000"/>
                <w:kern w:val="0"/>
                <w:sz w:val="22"/>
                <w:szCs w:val="22"/>
              </w:rPr>
              <w:t>后杠喷漆</w:t>
            </w:r>
            <w:r w:rsidRPr="0034146C">
              <w:rPr>
                <w:rFonts w:ascii="Tahoma" w:hAnsi="Tahoma" w:cs="Tahoma" w:hint="eastAsia"/>
                <w:noProof/>
                <w:color w:val="000000"/>
                <w:kern w:val="0"/>
                <w:sz w:val="22"/>
                <w:szCs w:val="22"/>
              </w:rPr>
              <mc:AlternateContent>
                <mc:Choice Requires="wps">
                  <w:drawing>
                    <wp:anchor distT="0" distB="0" distL="114300" distR="114300" simplePos="0" relativeHeight="251677696" behindDoc="0" locked="0" layoutInCell="1" allowOverlap="1" wp14:anchorId="16F9DE00" wp14:editId="25729C16">
                      <wp:simplePos x="0" y="0"/>
                      <wp:positionH relativeFrom="column">
                        <wp:posOffset>480060</wp:posOffset>
                      </wp:positionH>
                      <wp:positionV relativeFrom="paragraph">
                        <wp:posOffset>236220</wp:posOffset>
                      </wp:positionV>
                      <wp:extent cx="182880" cy="266700"/>
                      <wp:effectExtent l="0" t="0" r="0" b="0"/>
                      <wp:wrapNone/>
                      <wp:docPr id="5" name="文本框 1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microsoft.com/office/word/2010/wordprocessingShape">
                          <wps:wsp>
                            <wps:cNvSpPr txBox="1"/>
                            <wps:spPr>
                              <a:xfrm>
                                <a:off x="0" y="0"/>
                                <a:ext cx="184150" cy="2641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402700" id="文本框 15" o:spid="_x0000_s1026" type="#_x0000_t202" style="position:absolute;left:0;text-align:left;margin-left:37.8pt;margin-top:18.6pt;width:14.4pt;height:21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" filled="f" stroked="f">
                      <v:textbox style="mso-fit-shape-to-text:t"/>
                    </v:shape>
                  </w:pict>
                </mc:Fallback>
              </mc:AlternateContent>
            </w:r>
          </w:p>
          <w:p w14:paraId="2560FA94" w14:textId="77777777" w:rsidR="0027721E" w:rsidRPr="0034146C" w:rsidRDefault="0027721E" w:rsidP="005A03D7">
            <w:pPr>
              <w:widowControl/>
              <w:jc w:val="left"/>
              <w:rPr>
                <w:rFonts w:ascii="Tahoma" w:hAnsi="Tahoma" w:cs="Tahoma" w:hint="eastAsia"/>
                <w:color w:val="000000"/>
                <w:kern w:val="0"/>
                <w:sz w:val="22"/>
                <w:szCs w:val="22"/>
              </w:rPr>
            </w:pPr>
          </w:p>
        </w:tc>
        <w:tc>
          <w:tcPr>
            <w:tcW w:w="2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9D93C" w14:textId="77777777" w:rsidR="0027721E" w:rsidRPr="0034146C" w:rsidRDefault="0027721E" w:rsidP="005A03D7">
            <w:pPr>
              <w:widowControl/>
              <w:jc w:val="center"/>
              <w:rPr>
                <w:rFonts w:ascii="宋体" w:hAnsi="宋体" w:cs="Tahoma"/>
                <w:color w:val="0D0D0D"/>
                <w:kern w:val="0"/>
                <w:sz w:val="24"/>
              </w:rPr>
            </w:pPr>
            <w:r w:rsidRPr="0034146C">
              <w:rPr>
                <w:rFonts w:ascii="宋体" w:hAnsi="宋体" w:cs="Tahoma" w:hint="eastAsia"/>
                <w:color w:val="0D0D0D"/>
                <w:kern w:val="0"/>
                <w:sz w:val="24"/>
              </w:rPr>
              <w:t xml:space="preserve">　</w:t>
            </w:r>
          </w:p>
        </w:tc>
        <w:tc>
          <w:tcPr>
            <w:tcW w:w="1367" w:type="dxa"/>
            <w:tcBorders>
              <w:top w:val="nil"/>
              <w:left w:val="nil"/>
              <w:bottom w:val="single" w:sz="4" w:space="0" w:color="auto"/>
              <w:right w:val="single" w:sz="4" w:space="0" w:color="auto"/>
            </w:tcBorders>
            <w:shd w:val="clear" w:color="auto" w:fill="auto"/>
            <w:noWrap/>
            <w:vAlign w:val="center"/>
            <w:hideMark/>
          </w:tcPr>
          <w:p w14:paraId="218F81A1"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400</w:t>
            </w:r>
          </w:p>
        </w:tc>
        <w:tc>
          <w:tcPr>
            <w:tcW w:w="1367" w:type="dxa"/>
            <w:tcBorders>
              <w:top w:val="nil"/>
              <w:left w:val="nil"/>
              <w:bottom w:val="single" w:sz="4" w:space="0" w:color="auto"/>
              <w:right w:val="single" w:sz="4" w:space="0" w:color="auto"/>
            </w:tcBorders>
            <w:shd w:val="clear" w:color="auto" w:fill="auto"/>
            <w:noWrap/>
            <w:vAlign w:val="center"/>
            <w:hideMark/>
          </w:tcPr>
          <w:p w14:paraId="196CC51F"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400</w:t>
            </w:r>
          </w:p>
        </w:tc>
        <w:tc>
          <w:tcPr>
            <w:tcW w:w="920" w:type="dxa"/>
            <w:tcBorders>
              <w:top w:val="nil"/>
              <w:left w:val="nil"/>
              <w:bottom w:val="single" w:sz="4" w:space="0" w:color="auto"/>
              <w:right w:val="single" w:sz="4" w:space="0" w:color="auto"/>
            </w:tcBorders>
            <w:shd w:val="clear" w:color="auto" w:fill="auto"/>
            <w:noWrap/>
            <w:vAlign w:val="center"/>
            <w:hideMark/>
          </w:tcPr>
          <w:p w14:paraId="7CD3029C"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一件</w:t>
            </w:r>
          </w:p>
        </w:tc>
      </w:tr>
      <w:tr w:rsidR="0027721E" w:rsidRPr="0034146C" w14:paraId="183FC1A1" w14:textId="77777777" w:rsidTr="005A03D7">
        <w:trPr>
          <w:trHeight w:val="381"/>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2EF1F"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61</w:t>
            </w:r>
          </w:p>
        </w:tc>
        <w:tc>
          <w:tcPr>
            <w:tcW w:w="3038" w:type="dxa"/>
            <w:tcBorders>
              <w:top w:val="single" w:sz="4" w:space="0" w:color="auto"/>
              <w:left w:val="nil"/>
              <w:bottom w:val="single" w:sz="4" w:space="0" w:color="auto"/>
              <w:right w:val="single" w:sz="4" w:space="0" w:color="auto"/>
            </w:tcBorders>
            <w:shd w:val="clear" w:color="auto" w:fill="auto"/>
            <w:noWrap/>
            <w:vAlign w:val="center"/>
            <w:hideMark/>
          </w:tcPr>
          <w:p w14:paraId="56AC375A"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叶子板喷漆</w:t>
            </w:r>
          </w:p>
        </w:tc>
        <w:tc>
          <w:tcPr>
            <w:tcW w:w="2136" w:type="dxa"/>
            <w:tcBorders>
              <w:top w:val="single" w:sz="4" w:space="0" w:color="auto"/>
              <w:left w:val="nil"/>
              <w:bottom w:val="single" w:sz="4" w:space="0" w:color="auto"/>
              <w:right w:val="single" w:sz="4" w:space="0" w:color="auto"/>
            </w:tcBorders>
            <w:shd w:val="clear" w:color="auto" w:fill="auto"/>
            <w:noWrap/>
            <w:vAlign w:val="center"/>
            <w:hideMark/>
          </w:tcPr>
          <w:p w14:paraId="27D44F4A"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c>
          <w:tcPr>
            <w:tcW w:w="1367" w:type="dxa"/>
            <w:tcBorders>
              <w:top w:val="nil"/>
              <w:left w:val="nil"/>
              <w:bottom w:val="single" w:sz="4" w:space="0" w:color="auto"/>
              <w:right w:val="single" w:sz="4" w:space="0" w:color="auto"/>
            </w:tcBorders>
            <w:shd w:val="clear" w:color="auto" w:fill="auto"/>
            <w:noWrap/>
            <w:vAlign w:val="center"/>
            <w:hideMark/>
          </w:tcPr>
          <w:p w14:paraId="16F28A53"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500</w:t>
            </w:r>
          </w:p>
        </w:tc>
        <w:tc>
          <w:tcPr>
            <w:tcW w:w="1367" w:type="dxa"/>
            <w:tcBorders>
              <w:top w:val="nil"/>
              <w:left w:val="nil"/>
              <w:bottom w:val="single" w:sz="4" w:space="0" w:color="auto"/>
              <w:right w:val="single" w:sz="4" w:space="0" w:color="auto"/>
            </w:tcBorders>
            <w:shd w:val="clear" w:color="auto" w:fill="auto"/>
            <w:noWrap/>
            <w:vAlign w:val="center"/>
            <w:hideMark/>
          </w:tcPr>
          <w:p w14:paraId="71B14DB8"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500</w:t>
            </w:r>
          </w:p>
        </w:tc>
        <w:tc>
          <w:tcPr>
            <w:tcW w:w="920" w:type="dxa"/>
            <w:tcBorders>
              <w:top w:val="nil"/>
              <w:left w:val="nil"/>
              <w:bottom w:val="single" w:sz="4" w:space="0" w:color="auto"/>
              <w:right w:val="single" w:sz="4" w:space="0" w:color="auto"/>
            </w:tcBorders>
            <w:shd w:val="clear" w:color="auto" w:fill="auto"/>
            <w:noWrap/>
            <w:vAlign w:val="center"/>
            <w:hideMark/>
          </w:tcPr>
          <w:p w14:paraId="39FF753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一件</w:t>
            </w:r>
          </w:p>
        </w:tc>
      </w:tr>
      <w:tr w:rsidR="0027721E" w:rsidRPr="0034146C" w14:paraId="3989897B"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0F3F56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62</w:t>
            </w:r>
          </w:p>
        </w:tc>
        <w:tc>
          <w:tcPr>
            <w:tcW w:w="3038" w:type="dxa"/>
            <w:tcBorders>
              <w:top w:val="nil"/>
              <w:left w:val="nil"/>
              <w:bottom w:val="single" w:sz="4" w:space="0" w:color="auto"/>
              <w:right w:val="single" w:sz="4" w:space="0" w:color="auto"/>
            </w:tcBorders>
            <w:shd w:val="clear" w:color="auto" w:fill="auto"/>
            <w:noWrap/>
            <w:vAlign w:val="center"/>
            <w:hideMark/>
          </w:tcPr>
          <w:p w14:paraId="0A199DC7"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前门喷漆</w:t>
            </w:r>
          </w:p>
        </w:tc>
        <w:tc>
          <w:tcPr>
            <w:tcW w:w="2136" w:type="dxa"/>
            <w:tcBorders>
              <w:top w:val="nil"/>
              <w:left w:val="nil"/>
              <w:bottom w:val="single" w:sz="4" w:space="0" w:color="auto"/>
              <w:right w:val="single" w:sz="4" w:space="0" w:color="auto"/>
            </w:tcBorders>
            <w:shd w:val="clear" w:color="auto" w:fill="auto"/>
            <w:noWrap/>
            <w:vAlign w:val="center"/>
            <w:hideMark/>
          </w:tcPr>
          <w:p w14:paraId="13C6815C"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c>
          <w:tcPr>
            <w:tcW w:w="1367" w:type="dxa"/>
            <w:tcBorders>
              <w:top w:val="nil"/>
              <w:left w:val="nil"/>
              <w:bottom w:val="single" w:sz="4" w:space="0" w:color="auto"/>
              <w:right w:val="single" w:sz="4" w:space="0" w:color="auto"/>
            </w:tcBorders>
            <w:shd w:val="clear" w:color="auto" w:fill="auto"/>
            <w:noWrap/>
            <w:vAlign w:val="center"/>
            <w:hideMark/>
          </w:tcPr>
          <w:p w14:paraId="415D6463"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800</w:t>
            </w:r>
          </w:p>
        </w:tc>
        <w:tc>
          <w:tcPr>
            <w:tcW w:w="1367" w:type="dxa"/>
            <w:tcBorders>
              <w:top w:val="nil"/>
              <w:left w:val="nil"/>
              <w:bottom w:val="single" w:sz="4" w:space="0" w:color="auto"/>
              <w:right w:val="single" w:sz="4" w:space="0" w:color="auto"/>
            </w:tcBorders>
            <w:shd w:val="clear" w:color="auto" w:fill="auto"/>
            <w:noWrap/>
            <w:vAlign w:val="center"/>
            <w:hideMark/>
          </w:tcPr>
          <w:p w14:paraId="36E10C1F"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800</w:t>
            </w:r>
          </w:p>
        </w:tc>
        <w:tc>
          <w:tcPr>
            <w:tcW w:w="920" w:type="dxa"/>
            <w:tcBorders>
              <w:top w:val="nil"/>
              <w:left w:val="nil"/>
              <w:bottom w:val="single" w:sz="4" w:space="0" w:color="auto"/>
              <w:right w:val="single" w:sz="4" w:space="0" w:color="auto"/>
            </w:tcBorders>
            <w:shd w:val="clear" w:color="auto" w:fill="auto"/>
            <w:noWrap/>
            <w:vAlign w:val="center"/>
            <w:hideMark/>
          </w:tcPr>
          <w:p w14:paraId="729AD926"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一件</w:t>
            </w:r>
          </w:p>
        </w:tc>
      </w:tr>
      <w:tr w:rsidR="0027721E" w:rsidRPr="0034146C" w14:paraId="1028D7C6"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C6C0521"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63</w:t>
            </w:r>
          </w:p>
        </w:tc>
        <w:tc>
          <w:tcPr>
            <w:tcW w:w="3038" w:type="dxa"/>
            <w:tcBorders>
              <w:top w:val="nil"/>
              <w:left w:val="nil"/>
              <w:bottom w:val="single" w:sz="4" w:space="0" w:color="auto"/>
              <w:right w:val="single" w:sz="4" w:space="0" w:color="auto"/>
            </w:tcBorders>
            <w:shd w:val="clear" w:color="auto" w:fill="auto"/>
            <w:noWrap/>
            <w:vAlign w:val="center"/>
            <w:hideMark/>
          </w:tcPr>
          <w:p w14:paraId="070DADD7"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后门喷漆</w:t>
            </w:r>
          </w:p>
        </w:tc>
        <w:tc>
          <w:tcPr>
            <w:tcW w:w="2136" w:type="dxa"/>
            <w:tcBorders>
              <w:top w:val="nil"/>
              <w:left w:val="nil"/>
              <w:bottom w:val="single" w:sz="4" w:space="0" w:color="auto"/>
              <w:right w:val="single" w:sz="4" w:space="0" w:color="auto"/>
            </w:tcBorders>
            <w:shd w:val="clear" w:color="auto" w:fill="auto"/>
            <w:noWrap/>
            <w:vAlign w:val="center"/>
            <w:hideMark/>
          </w:tcPr>
          <w:p w14:paraId="32D2C57B"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c>
          <w:tcPr>
            <w:tcW w:w="1367" w:type="dxa"/>
            <w:tcBorders>
              <w:top w:val="nil"/>
              <w:left w:val="nil"/>
              <w:bottom w:val="single" w:sz="4" w:space="0" w:color="auto"/>
              <w:right w:val="single" w:sz="4" w:space="0" w:color="auto"/>
            </w:tcBorders>
            <w:shd w:val="clear" w:color="auto" w:fill="auto"/>
            <w:noWrap/>
            <w:vAlign w:val="center"/>
            <w:hideMark/>
          </w:tcPr>
          <w:p w14:paraId="5AEED83F"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800</w:t>
            </w:r>
          </w:p>
        </w:tc>
        <w:tc>
          <w:tcPr>
            <w:tcW w:w="1367" w:type="dxa"/>
            <w:tcBorders>
              <w:top w:val="nil"/>
              <w:left w:val="nil"/>
              <w:bottom w:val="single" w:sz="4" w:space="0" w:color="auto"/>
              <w:right w:val="single" w:sz="4" w:space="0" w:color="auto"/>
            </w:tcBorders>
            <w:shd w:val="clear" w:color="auto" w:fill="auto"/>
            <w:noWrap/>
            <w:vAlign w:val="center"/>
            <w:hideMark/>
          </w:tcPr>
          <w:p w14:paraId="17EADD8E"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800</w:t>
            </w:r>
          </w:p>
        </w:tc>
        <w:tc>
          <w:tcPr>
            <w:tcW w:w="920" w:type="dxa"/>
            <w:tcBorders>
              <w:top w:val="nil"/>
              <w:left w:val="nil"/>
              <w:bottom w:val="single" w:sz="4" w:space="0" w:color="auto"/>
              <w:right w:val="single" w:sz="4" w:space="0" w:color="auto"/>
            </w:tcBorders>
            <w:shd w:val="clear" w:color="auto" w:fill="auto"/>
            <w:noWrap/>
            <w:vAlign w:val="center"/>
            <w:hideMark/>
          </w:tcPr>
          <w:p w14:paraId="28423CF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一件</w:t>
            </w:r>
          </w:p>
        </w:tc>
      </w:tr>
      <w:tr w:rsidR="0027721E" w:rsidRPr="0034146C" w14:paraId="383BCBB2"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9EA81D4"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64</w:t>
            </w:r>
          </w:p>
        </w:tc>
        <w:tc>
          <w:tcPr>
            <w:tcW w:w="3038" w:type="dxa"/>
            <w:tcBorders>
              <w:top w:val="nil"/>
              <w:left w:val="nil"/>
              <w:bottom w:val="single" w:sz="4" w:space="0" w:color="auto"/>
              <w:right w:val="single" w:sz="4" w:space="0" w:color="auto"/>
            </w:tcBorders>
            <w:shd w:val="clear" w:color="auto" w:fill="auto"/>
            <w:noWrap/>
            <w:vAlign w:val="center"/>
            <w:hideMark/>
          </w:tcPr>
          <w:p w14:paraId="04834CA7"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前机盖喷漆</w:t>
            </w:r>
          </w:p>
        </w:tc>
        <w:tc>
          <w:tcPr>
            <w:tcW w:w="2136" w:type="dxa"/>
            <w:tcBorders>
              <w:top w:val="nil"/>
              <w:left w:val="nil"/>
              <w:bottom w:val="single" w:sz="4" w:space="0" w:color="auto"/>
              <w:right w:val="single" w:sz="4" w:space="0" w:color="auto"/>
            </w:tcBorders>
            <w:shd w:val="clear" w:color="auto" w:fill="auto"/>
            <w:noWrap/>
            <w:vAlign w:val="center"/>
            <w:hideMark/>
          </w:tcPr>
          <w:p w14:paraId="3C2063B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c>
          <w:tcPr>
            <w:tcW w:w="1367" w:type="dxa"/>
            <w:tcBorders>
              <w:top w:val="nil"/>
              <w:left w:val="nil"/>
              <w:bottom w:val="single" w:sz="4" w:space="0" w:color="auto"/>
              <w:right w:val="single" w:sz="4" w:space="0" w:color="auto"/>
            </w:tcBorders>
            <w:shd w:val="clear" w:color="auto" w:fill="auto"/>
            <w:noWrap/>
            <w:vAlign w:val="center"/>
            <w:hideMark/>
          </w:tcPr>
          <w:p w14:paraId="419DE3B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1000</w:t>
            </w:r>
          </w:p>
        </w:tc>
        <w:tc>
          <w:tcPr>
            <w:tcW w:w="1367" w:type="dxa"/>
            <w:tcBorders>
              <w:top w:val="nil"/>
              <w:left w:val="nil"/>
              <w:bottom w:val="single" w:sz="4" w:space="0" w:color="auto"/>
              <w:right w:val="single" w:sz="4" w:space="0" w:color="auto"/>
            </w:tcBorders>
            <w:shd w:val="clear" w:color="auto" w:fill="auto"/>
            <w:noWrap/>
            <w:vAlign w:val="center"/>
            <w:hideMark/>
          </w:tcPr>
          <w:p w14:paraId="61355F22"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1000</w:t>
            </w:r>
          </w:p>
        </w:tc>
        <w:tc>
          <w:tcPr>
            <w:tcW w:w="920" w:type="dxa"/>
            <w:tcBorders>
              <w:top w:val="nil"/>
              <w:left w:val="nil"/>
              <w:bottom w:val="single" w:sz="4" w:space="0" w:color="auto"/>
              <w:right w:val="single" w:sz="4" w:space="0" w:color="auto"/>
            </w:tcBorders>
            <w:shd w:val="clear" w:color="auto" w:fill="auto"/>
            <w:noWrap/>
            <w:vAlign w:val="center"/>
            <w:hideMark/>
          </w:tcPr>
          <w:p w14:paraId="578F8706"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一件</w:t>
            </w:r>
          </w:p>
        </w:tc>
      </w:tr>
      <w:tr w:rsidR="0027721E" w:rsidRPr="0034146C" w14:paraId="5D8B741F"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9022F5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65</w:t>
            </w:r>
          </w:p>
        </w:tc>
        <w:tc>
          <w:tcPr>
            <w:tcW w:w="3038" w:type="dxa"/>
            <w:tcBorders>
              <w:top w:val="nil"/>
              <w:left w:val="nil"/>
              <w:bottom w:val="single" w:sz="4" w:space="0" w:color="auto"/>
              <w:right w:val="single" w:sz="4" w:space="0" w:color="auto"/>
            </w:tcBorders>
            <w:shd w:val="clear" w:color="auto" w:fill="auto"/>
            <w:noWrap/>
            <w:vAlign w:val="center"/>
            <w:hideMark/>
          </w:tcPr>
          <w:p w14:paraId="13DE5DD2"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侧底裙喷漆</w:t>
            </w:r>
          </w:p>
        </w:tc>
        <w:tc>
          <w:tcPr>
            <w:tcW w:w="2136" w:type="dxa"/>
            <w:tcBorders>
              <w:top w:val="nil"/>
              <w:left w:val="nil"/>
              <w:bottom w:val="single" w:sz="4" w:space="0" w:color="auto"/>
              <w:right w:val="single" w:sz="4" w:space="0" w:color="auto"/>
            </w:tcBorders>
            <w:shd w:val="clear" w:color="auto" w:fill="auto"/>
            <w:noWrap/>
            <w:vAlign w:val="center"/>
            <w:hideMark/>
          </w:tcPr>
          <w:p w14:paraId="54C1EC86"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c>
          <w:tcPr>
            <w:tcW w:w="1367" w:type="dxa"/>
            <w:tcBorders>
              <w:top w:val="nil"/>
              <w:left w:val="nil"/>
              <w:bottom w:val="single" w:sz="4" w:space="0" w:color="auto"/>
              <w:right w:val="single" w:sz="4" w:space="0" w:color="auto"/>
            </w:tcBorders>
            <w:shd w:val="clear" w:color="auto" w:fill="auto"/>
            <w:noWrap/>
            <w:vAlign w:val="center"/>
            <w:hideMark/>
          </w:tcPr>
          <w:p w14:paraId="2E9BA31A"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500</w:t>
            </w:r>
          </w:p>
        </w:tc>
        <w:tc>
          <w:tcPr>
            <w:tcW w:w="1367" w:type="dxa"/>
            <w:tcBorders>
              <w:top w:val="nil"/>
              <w:left w:val="nil"/>
              <w:bottom w:val="single" w:sz="4" w:space="0" w:color="auto"/>
              <w:right w:val="single" w:sz="4" w:space="0" w:color="auto"/>
            </w:tcBorders>
            <w:shd w:val="clear" w:color="auto" w:fill="auto"/>
            <w:noWrap/>
            <w:vAlign w:val="center"/>
            <w:hideMark/>
          </w:tcPr>
          <w:p w14:paraId="23CCEECB"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500</w:t>
            </w:r>
          </w:p>
        </w:tc>
        <w:tc>
          <w:tcPr>
            <w:tcW w:w="920" w:type="dxa"/>
            <w:tcBorders>
              <w:top w:val="nil"/>
              <w:left w:val="nil"/>
              <w:bottom w:val="single" w:sz="4" w:space="0" w:color="auto"/>
              <w:right w:val="single" w:sz="4" w:space="0" w:color="auto"/>
            </w:tcBorders>
            <w:shd w:val="clear" w:color="auto" w:fill="auto"/>
            <w:noWrap/>
            <w:vAlign w:val="center"/>
            <w:hideMark/>
          </w:tcPr>
          <w:p w14:paraId="07F1AD21"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一件</w:t>
            </w:r>
          </w:p>
        </w:tc>
      </w:tr>
      <w:tr w:rsidR="0027721E" w:rsidRPr="0034146C" w14:paraId="05AC1D11" w14:textId="77777777" w:rsidTr="005A03D7">
        <w:trPr>
          <w:trHeight w:val="381"/>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9F2BEC0"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c>
          <w:tcPr>
            <w:tcW w:w="3038" w:type="dxa"/>
            <w:tcBorders>
              <w:top w:val="nil"/>
              <w:left w:val="nil"/>
              <w:bottom w:val="single" w:sz="4" w:space="0" w:color="auto"/>
              <w:right w:val="single" w:sz="4" w:space="0" w:color="auto"/>
            </w:tcBorders>
            <w:shd w:val="clear" w:color="auto" w:fill="auto"/>
            <w:noWrap/>
            <w:vAlign w:val="center"/>
            <w:hideMark/>
          </w:tcPr>
          <w:p w14:paraId="008C9E66"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配件合计</w:t>
            </w:r>
          </w:p>
        </w:tc>
        <w:tc>
          <w:tcPr>
            <w:tcW w:w="2136" w:type="dxa"/>
            <w:tcBorders>
              <w:top w:val="nil"/>
              <w:left w:val="nil"/>
              <w:bottom w:val="single" w:sz="4" w:space="0" w:color="auto"/>
              <w:right w:val="single" w:sz="4" w:space="0" w:color="auto"/>
            </w:tcBorders>
            <w:shd w:val="clear" w:color="auto" w:fill="auto"/>
            <w:noWrap/>
            <w:vAlign w:val="center"/>
            <w:hideMark/>
          </w:tcPr>
          <w:p w14:paraId="2DA56FF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61726</w:t>
            </w:r>
          </w:p>
        </w:tc>
        <w:tc>
          <w:tcPr>
            <w:tcW w:w="1367" w:type="dxa"/>
            <w:tcBorders>
              <w:top w:val="nil"/>
              <w:left w:val="nil"/>
              <w:bottom w:val="single" w:sz="4" w:space="0" w:color="auto"/>
              <w:right w:val="single" w:sz="4" w:space="0" w:color="auto"/>
            </w:tcBorders>
            <w:shd w:val="clear" w:color="auto" w:fill="auto"/>
            <w:noWrap/>
            <w:vAlign w:val="center"/>
            <w:hideMark/>
          </w:tcPr>
          <w:p w14:paraId="3EC455EE"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17510</w:t>
            </w:r>
          </w:p>
        </w:tc>
        <w:tc>
          <w:tcPr>
            <w:tcW w:w="1367" w:type="dxa"/>
            <w:tcBorders>
              <w:top w:val="nil"/>
              <w:left w:val="nil"/>
              <w:bottom w:val="single" w:sz="4" w:space="0" w:color="auto"/>
              <w:right w:val="single" w:sz="4" w:space="0" w:color="auto"/>
            </w:tcBorders>
            <w:shd w:val="clear" w:color="auto" w:fill="auto"/>
            <w:noWrap/>
            <w:vAlign w:val="center"/>
            <w:hideMark/>
          </w:tcPr>
          <w:p w14:paraId="0D216797"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79236</w:t>
            </w:r>
          </w:p>
        </w:tc>
        <w:tc>
          <w:tcPr>
            <w:tcW w:w="920" w:type="dxa"/>
            <w:tcBorders>
              <w:top w:val="nil"/>
              <w:left w:val="nil"/>
              <w:bottom w:val="single" w:sz="4" w:space="0" w:color="auto"/>
              <w:right w:val="single" w:sz="4" w:space="0" w:color="auto"/>
            </w:tcBorders>
            <w:shd w:val="clear" w:color="auto" w:fill="auto"/>
            <w:noWrap/>
            <w:vAlign w:val="center"/>
            <w:hideMark/>
          </w:tcPr>
          <w:p w14:paraId="558FB8A9"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bl>
    <w:p w14:paraId="36E3B758" w14:textId="77777777" w:rsidR="0027721E" w:rsidRDefault="0027721E" w:rsidP="0027721E">
      <w:pPr>
        <w:pStyle w:val="a0"/>
      </w:pPr>
    </w:p>
    <w:tbl>
      <w:tblPr>
        <w:tblW w:w="9620" w:type="dxa"/>
        <w:jc w:val="center"/>
        <w:tblLook w:val="04A0" w:firstRow="1" w:lastRow="0" w:firstColumn="1" w:lastColumn="0" w:noHBand="0" w:noVBand="1"/>
      </w:tblPr>
      <w:tblGrid>
        <w:gridCol w:w="780"/>
        <w:gridCol w:w="1881"/>
        <w:gridCol w:w="1698"/>
        <w:gridCol w:w="2179"/>
        <w:gridCol w:w="2363"/>
        <w:gridCol w:w="719"/>
      </w:tblGrid>
      <w:tr w:rsidR="0027721E" w:rsidRPr="0034146C" w14:paraId="0FDFD641" w14:textId="77777777" w:rsidTr="005A03D7">
        <w:trPr>
          <w:trHeight w:val="501"/>
          <w:jc w:val="center"/>
        </w:trPr>
        <w:tc>
          <w:tcPr>
            <w:tcW w:w="9620" w:type="dxa"/>
            <w:gridSpan w:val="6"/>
            <w:tcBorders>
              <w:top w:val="nil"/>
              <w:left w:val="nil"/>
              <w:bottom w:val="nil"/>
              <w:right w:val="nil"/>
            </w:tcBorders>
            <w:shd w:val="clear" w:color="auto" w:fill="auto"/>
            <w:noWrap/>
            <w:vAlign w:val="center"/>
            <w:hideMark/>
          </w:tcPr>
          <w:p w14:paraId="58FD7E36" w14:textId="77777777" w:rsidR="0027721E" w:rsidRPr="0034146C" w:rsidRDefault="0027721E" w:rsidP="005A03D7">
            <w:pPr>
              <w:widowControl/>
              <w:jc w:val="left"/>
              <w:rPr>
                <w:rFonts w:ascii="宋体" w:hAnsi="宋体" w:cs="Tahoma"/>
                <w:color w:val="000000"/>
                <w:kern w:val="0"/>
                <w:sz w:val="24"/>
              </w:rPr>
            </w:pPr>
            <w:r w:rsidRPr="0034146C">
              <w:rPr>
                <w:rFonts w:ascii="宋体" w:hAnsi="宋体" w:cs="Tahoma" w:hint="eastAsia"/>
                <w:color w:val="000000"/>
                <w:kern w:val="0"/>
                <w:sz w:val="24"/>
              </w:rPr>
              <w:t>项目名称：包头奥拓电力设计有限责任公司车辆维修</w:t>
            </w:r>
          </w:p>
        </w:tc>
      </w:tr>
      <w:tr w:rsidR="0027721E" w:rsidRPr="0034146C" w14:paraId="2B43F9CD" w14:textId="77777777" w:rsidTr="005A03D7">
        <w:trPr>
          <w:trHeight w:val="501"/>
          <w:jc w:val="center"/>
        </w:trPr>
        <w:tc>
          <w:tcPr>
            <w:tcW w:w="9620" w:type="dxa"/>
            <w:gridSpan w:val="6"/>
            <w:tcBorders>
              <w:top w:val="nil"/>
              <w:left w:val="nil"/>
              <w:bottom w:val="single" w:sz="4" w:space="0" w:color="auto"/>
              <w:right w:val="nil"/>
            </w:tcBorders>
            <w:shd w:val="clear" w:color="auto" w:fill="auto"/>
            <w:noWrap/>
            <w:vAlign w:val="center"/>
            <w:hideMark/>
          </w:tcPr>
          <w:p w14:paraId="192B4007" w14:textId="77777777" w:rsidR="0027721E" w:rsidRPr="0034146C" w:rsidRDefault="0027721E" w:rsidP="005A03D7">
            <w:pPr>
              <w:widowControl/>
              <w:jc w:val="left"/>
              <w:rPr>
                <w:rFonts w:ascii="宋体" w:hAnsi="宋体" w:cs="Tahoma" w:hint="eastAsia"/>
                <w:color w:val="FF0000"/>
                <w:kern w:val="0"/>
                <w:sz w:val="24"/>
              </w:rPr>
            </w:pPr>
            <w:r w:rsidRPr="0034146C">
              <w:rPr>
                <w:rFonts w:ascii="宋体" w:hAnsi="宋体" w:cs="Tahoma" w:hint="eastAsia"/>
                <w:color w:val="FF0000"/>
                <w:kern w:val="0"/>
                <w:sz w:val="24"/>
              </w:rPr>
              <w:t>车      型：轮胎报价</w:t>
            </w:r>
          </w:p>
        </w:tc>
      </w:tr>
      <w:tr w:rsidR="0027721E" w:rsidRPr="0034146C" w14:paraId="5BF0A832" w14:textId="77777777" w:rsidTr="005A03D7">
        <w:trPr>
          <w:trHeight w:val="5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9D2FC38" w14:textId="77777777" w:rsidR="0027721E" w:rsidRPr="0034146C" w:rsidRDefault="0027721E" w:rsidP="005A03D7">
            <w:pPr>
              <w:widowControl/>
              <w:jc w:val="center"/>
              <w:rPr>
                <w:rFonts w:ascii="宋体" w:hAnsi="宋体" w:cs="Tahoma" w:hint="eastAsia"/>
                <w:kern w:val="0"/>
                <w:sz w:val="22"/>
                <w:szCs w:val="22"/>
              </w:rPr>
            </w:pPr>
            <w:r w:rsidRPr="0034146C">
              <w:rPr>
                <w:rFonts w:ascii="宋体" w:hAnsi="宋体" w:cs="Tahoma" w:hint="eastAsia"/>
                <w:kern w:val="0"/>
                <w:sz w:val="22"/>
                <w:szCs w:val="22"/>
              </w:rPr>
              <w:t>序号</w:t>
            </w:r>
          </w:p>
        </w:tc>
        <w:tc>
          <w:tcPr>
            <w:tcW w:w="1881" w:type="dxa"/>
            <w:tcBorders>
              <w:top w:val="nil"/>
              <w:left w:val="nil"/>
              <w:bottom w:val="single" w:sz="4" w:space="0" w:color="auto"/>
              <w:right w:val="single" w:sz="4" w:space="0" w:color="auto"/>
            </w:tcBorders>
            <w:shd w:val="clear" w:color="auto" w:fill="auto"/>
            <w:noWrap/>
            <w:vAlign w:val="center"/>
            <w:hideMark/>
          </w:tcPr>
          <w:p w14:paraId="5E22ECE0" w14:textId="77777777" w:rsidR="0027721E" w:rsidRPr="0034146C" w:rsidRDefault="0027721E" w:rsidP="005A03D7">
            <w:pPr>
              <w:widowControl/>
              <w:jc w:val="center"/>
              <w:rPr>
                <w:rFonts w:ascii="宋体" w:hAnsi="宋体" w:cs="Tahoma" w:hint="eastAsia"/>
                <w:color w:val="000000"/>
                <w:kern w:val="0"/>
                <w:sz w:val="22"/>
                <w:szCs w:val="22"/>
              </w:rPr>
            </w:pPr>
            <w:r w:rsidRPr="0034146C">
              <w:rPr>
                <w:rFonts w:ascii="宋体" w:hAnsi="宋体" w:cs="Tahoma" w:hint="eastAsia"/>
                <w:color w:val="000000"/>
                <w:kern w:val="0"/>
                <w:sz w:val="22"/>
                <w:szCs w:val="22"/>
              </w:rPr>
              <w:t>项目名称</w:t>
            </w:r>
          </w:p>
        </w:tc>
        <w:tc>
          <w:tcPr>
            <w:tcW w:w="1698" w:type="dxa"/>
            <w:tcBorders>
              <w:top w:val="nil"/>
              <w:left w:val="nil"/>
              <w:bottom w:val="single" w:sz="4" w:space="0" w:color="auto"/>
              <w:right w:val="single" w:sz="4" w:space="0" w:color="auto"/>
            </w:tcBorders>
            <w:shd w:val="clear" w:color="auto" w:fill="auto"/>
            <w:noWrap/>
            <w:vAlign w:val="center"/>
            <w:hideMark/>
          </w:tcPr>
          <w:p w14:paraId="7CE622DD" w14:textId="77777777" w:rsidR="0027721E" w:rsidRPr="0034146C" w:rsidRDefault="0027721E" w:rsidP="005A03D7">
            <w:pPr>
              <w:widowControl/>
              <w:jc w:val="center"/>
              <w:rPr>
                <w:rFonts w:ascii="宋体" w:hAnsi="宋体" w:cs="Tahoma" w:hint="eastAsia"/>
                <w:kern w:val="0"/>
                <w:sz w:val="22"/>
                <w:szCs w:val="22"/>
              </w:rPr>
            </w:pPr>
            <w:r w:rsidRPr="0034146C">
              <w:rPr>
                <w:rFonts w:ascii="宋体" w:hAnsi="宋体" w:cs="Tahoma" w:hint="eastAsia"/>
                <w:kern w:val="0"/>
                <w:sz w:val="22"/>
                <w:szCs w:val="22"/>
              </w:rPr>
              <w:t>型号</w:t>
            </w:r>
          </w:p>
        </w:tc>
        <w:tc>
          <w:tcPr>
            <w:tcW w:w="2179" w:type="dxa"/>
            <w:tcBorders>
              <w:top w:val="nil"/>
              <w:left w:val="nil"/>
              <w:bottom w:val="single" w:sz="4" w:space="0" w:color="auto"/>
              <w:right w:val="single" w:sz="4" w:space="0" w:color="auto"/>
            </w:tcBorders>
            <w:shd w:val="clear" w:color="auto" w:fill="auto"/>
            <w:vAlign w:val="center"/>
            <w:hideMark/>
          </w:tcPr>
          <w:p w14:paraId="23D48228" w14:textId="77777777" w:rsidR="0027721E" w:rsidRPr="0034146C" w:rsidRDefault="0027721E" w:rsidP="005A03D7">
            <w:pPr>
              <w:widowControl/>
              <w:jc w:val="center"/>
              <w:rPr>
                <w:rFonts w:ascii="宋体" w:hAnsi="宋体" w:cs="Tahoma" w:hint="eastAsia"/>
                <w:color w:val="0D0D0D"/>
                <w:kern w:val="0"/>
                <w:sz w:val="22"/>
                <w:szCs w:val="22"/>
              </w:rPr>
            </w:pPr>
            <w:r w:rsidRPr="0034146C">
              <w:rPr>
                <w:rFonts w:ascii="宋体" w:hAnsi="宋体" w:cs="Tahoma" w:hint="eastAsia"/>
                <w:color w:val="0D0D0D"/>
                <w:kern w:val="0"/>
                <w:sz w:val="22"/>
                <w:szCs w:val="22"/>
              </w:rPr>
              <w:t>配件单位最高限价</w:t>
            </w:r>
          </w:p>
        </w:tc>
        <w:tc>
          <w:tcPr>
            <w:tcW w:w="2363" w:type="dxa"/>
            <w:tcBorders>
              <w:top w:val="nil"/>
              <w:left w:val="nil"/>
              <w:bottom w:val="single" w:sz="4" w:space="0" w:color="auto"/>
              <w:right w:val="single" w:sz="4" w:space="0" w:color="auto"/>
            </w:tcBorders>
            <w:shd w:val="clear" w:color="auto" w:fill="auto"/>
            <w:vAlign w:val="center"/>
            <w:hideMark/>
          </w:tcPr>
          <w:p w14:paraId="2A91F467" w14:textId="77777777" w:rsidR="0027721E" w:rsidRPr="0034146C" w:rsidRDefault="0027721E" w:rsidP="005A03D7">
            <w:pPr>
              <w:widowControl/>
              <w:jc w:val="center"/>
              <w:rPr>
                <w:rFonts w:ascii="宋体" w:hAnsi="宋体" w:cs="Tahoma" w:hint="eastAsia"/>
                <w:color w:val="000000"/>
                <w:kern w:val="0"/>
                <w:sz w:val="22"/>
                <w:szCs w:val="22"/>
              </w:rPr>
            </w:pPr>
            <w:r w:rsidRPr="0034146C">
              <w:rPr>
                <w:rFonts w:ascii="宋体" w:hAnsi="宋体" w:cs="Tahoma" w:hint="eastAsia"/>
                <w:color w:val="000000"/>
                <w:kern w:val="0"/>
                <w:sz w:val="22"/>
                <w:szCs w:val="22"/>
              </w:rPr>
              <w:t>分项最高投标限价</w:t>
            </w:r>
          </w:p>
        </w:tc>
        <w:tc>
          <w:tcPr>
            <w:tcW w:w="719" w:type="dxa"/>
            <w:tcBorders>
              <w:top w:val="nil"/>
              <w:left w:val="nil"/>
              <w:bottom w:val="single" w:sz="4" w:space="0" w:color="auto"/>
              <w:right w:val="single" w:sz="4" w:space="0" w:color="auto"/>
            </w:tcBorders>
            <w:shd w:val="clear" w:color="auto" w:fill="auto"/>
            <w:noWrap/>
            <w:vAlign w:val="center"/>
            <w:hideMark/>
          </w:tcPr>
          <w:p w14:paraId="3C59CBEA" w14:textId="77777777" w:rsidR="0027721E" w:rsidRPr="0034146C" w:rsidRDefault="0027721E" w:rsidP="005A03D7">
            <w:pPr>
              <w:widowControl/>
              <w:jc w:val="center"/>
              <w:rPr>
                <w:rFonts w:ascii="宋体" w:hAnsi="宋体" w:cs="Tahoma" w:hint="eastAsia"/>
                <w:color w:val="000000"/>
                <w:kern w:val="0"/>
                <w:sz w:val="22"/>
                <w:szCs w:val="22"/>
              </w:rPr>
            </w:pPr>
            <w:r w:rsidRPr="0034146C">
              <w:rPr>
                <w:rFonts w:ascii="宋体" w:hAnsi="宋体" w:cs="Tahoma" w:hint="eastAsia"/>
                <w:color w:val="000000"/>
                <w:kern w:val="0"/>
                <w:sz w:val="22"/>
                <w:szCs w:val="22"/>
              </w:rPr>
              <w:t>备注</w:t>
            </w:r>
          </w:p>
        </w:tc>
      </w:tr>
      <w:tr w:rsidR="0027721E" w:rsidRPr="0034146C" w14:paraId="633F36E6"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A717E5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w:t>
            </w:r>
          </w:p>
        </w:tc>
        <w:tc>
          <w:tcPr>
            <w:tcW w:w="1881" w:type="dxa"/>
            <w:tcBorders>
              <w:top w:val="nil"/>
              <w:left w:val="nil"/>
              <w:bottom w:val="single" w:sz="4" w:space="0" w:color="auto"/>
              <w:right w:val="single" w:sz="4" w:space="0" w:color="auto"/>
            </w:tcBorders>
            <w:shd w:val="clear" w:color="auto" w:fill="auto"/>
            <w:noWrap/>
            <w:vAlign w:val="center"/>
            <w:hideMark/>
          </w:tcPr>
          <w:p w14:paraId="2F0903A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07DE306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195/65R15</w:t>
            </w:r>
          </w:p>
        </w:tc>
        <w:tc>
          <w:tcPr>
            <w:tcW w:w="2179" w:type="dxa"/>
            <w:tcBorders>
              <w:top w:val="nil"/>
              <w:left w:val="nil"/>
              <w:bottom w:val="single" w:sz="4" w:space="0" w:color="auto"/>
              <w:right w:val="single" w:sz="4" w:space="0" w:color="auto"/>
            </w:tcBorders>
            <w:shd w:val="clear" w:color="auto" w:fill="auto"/>
            <w:noWrap/>
            <w:vAlign w:val="center"/>
            <w:hideMark/>
          </w:tcPr>
          <w:p w14:paraId="71F2C5B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620</w:t>
            </w:r>
          </w:p>
        </w:tc>
        <w:tc>
          <w:tcPr>
            <w:tcW w:w="2363" w:type="dxa"/>
            <w:tcBorders>
              <w:top w:val="nil"/>
              <w:left w:val="nil"/>
              <w:bottom w:val="single" w:sz="4" w:space="0" w:color="auto"/>
              <w:right w:val="single" w:sz="4" w:space="0" w:color="auto"/>
            </w:tcBorders>
            <w:shd w:val="clear" w:color="auto" w:fill="auto"/>
            <w:noWrap/>
            <w:vAlign w:val="center"/>
            <w:hideMark/>
          </w:tcPr>
          <w:p w14:paraId="0998CEF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620</w:t>
            </w:r>
          </w:p>
        </w:tc>
        <w:tc>
          <w:tcPr>
            <w:tcW w:w="719" w:type="dxa"/>
            <w:tcBorders>
              <w:top w:val="nil"/>
              <w:left w:val="nil"/>
              <w:bottom w:val="single" w:sz="4" w:space="0" w:color="auto"/>
              <w:right w:val="single" w:sz="4" w:space="0" w:color="auto"/>
            </w:tcBorders>
            <w:shd w:val="clear" w:color="auto" w:fill="auto"/>
            <w:noWrap/>
            <w:vAlign w:val="center"/>
            <w:hideMark/>
          </w:tcPr>
          <w:p w14:paraId="46486B0A"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5C3F6F2"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B29EE5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w:t>
            </w:r>
          </w:p>
        </w:tc>
        <w:tc>
          <w:tcPr>
            <w:tcW w:w="1881" w:type="dxa"/>
            <w:tcBorders>
              <w:top w:val="nil"/>
              <w:left w:val="nil"/>
              <w:bottom w:val="single" w:sz="4" w:space="0" w:color="auto"/>
              <w:right w:val="single" w:sz="4" w:space="0" w:color="auto"/>
            </w:tcBorders>
            <w:shd w:val="clear" w:color="auto" w:fill="auto"/>
            <w:noWrap/>
            <w:vAlign w:val="center"/>
            <w:hideMark/>
          </w:tcPr>
          <w:p w14:paraId="62A9892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1D0049B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215/70R15</w:t>
            </w:r>
          </w:p>
        </w:tc>
        <w:tc>
          <w:tcPr>
            <w:tcW w:w="2179" w:type="dxa"/>
            <w:tcBorders>
              <w:top w:val="nil"/>
              <w:left w:val="nil"/>
              <w:bottom w:val="single" w:sz="4" w:space="0" w:color="auto"/>
              <w:right w:val="single" w:sz="4" w:space="0" w:color="auto"/>
            </w:tcBorders>
            <w:shd w:val="clear" w:color="auto" w:fill="auto"/>
            <w:noWrap/>
            <w:vAlign w:val="center"/>
            <w:hideMark/>
          </w:tcPr>
          <w:p w14:paraId="2F186DB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820</w:t>
            </w:r>
          </w:p>
        </w:tc>
        <w:tc>
          <w:tcPr>
            <w:tcW w:w="2363" w:type="dxa"/>
            <w:tcBorders>
              <w:top w:val="nil"/>
              <w:left w:val="nil"/>
              <w:bottom w:val="single" w:sz="4" w:space="0" w:color="auto"/>
              <w:right w:val="single" w:sz="4" w:space="0" w:color="auto"/>
            </w:tcBorders>
            <w:shd w:val="clear" w:color="auto" w:fill="auto"/>
            <w:noWrap/>
            <w:vAlign w:val="center"/>
            <w:hideMark/>
          </w:tcPr>
          <w:p w14:paraId="57369BF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820</w:t>
            </w:r>
          </w:p>
        </w:tc>
        <w:tc>
          <w:tcPr>
            <w:tcW w:w="719" w:type="dxa"/>
            <w:tcBorders>
              <w:top w:val="nil"/>
              <w:left w:val="nil"/>
              <w:bottom w:val="single" w:sz="4" w:space="0" w:color="auto"/>
              <w:right w:val="single" w:sz="4" w:space="0" w:color="auto"/>
            </w:tcBorders>
            <w:shd w:val="clear" w:color="auto" w:fill="auto"/>
            <w:noWrap/>
            <w:vAlign w:val="center"/>
            <w:hideMark/>
          </w:tcPr>
          <w:p w14:paraId="650B18D1"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6B1F22E"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9E586C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3</w:t>
            </w:r>
          </w:p>
        </w:tc>
        <w:tc>
          <w:tcPr>
            <w:tcW w:w="1881" w:type="dxa"/>
            <w:tcBorders>
              <w:top w:val="nil"/>
              <w:left w:val="nil"/>
              <w:bottom w:val="single" w:sz="4" w:space="0" w:color="auto"/>
              <w:right w:val="single" w:sz="4" w:space="0" w:color="auto"/>
            </w:tcBorders>
            <w:shd w:val="clear" w:color="auto" w:fill="auto"/>
            <w:noWrap/>
            <w:vAlign w:val="center"/>
            <w:hideMark/>
          </w:tcPr>
          <w:p w14:paraId="756FF9E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63D3C22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215/75R15</w:t>
            </w:r>
          </w:p>
        </w:tc>
        <w:tc>
          <w:tcPr>
            <w:tcW w:w="2179" w:type="dxa"/>
            <w:tcBorders>
              <w:top w:val="nil"/>
              <w:left w:val="nil"/>
              <w:bottom w:val="single" w:sz="4" w:space="0" w:color="auto"/>
              <w:right w:val="single" w:sz="4" w:space="0" w:color="auto"/>
            </w:tcBorders>
            <w:shd w:val="clear" w:color="auto" w:fill="auto"/>
            <w:noWrap/>
            <w:vAlign w:val="center"/>
            <w:hideMark/>
          </w:tcPr>
          <w:p w14:paraId="4DCC2FE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750</w:t>
            </w:r>
          </w:p>
        </w:tc>
        <w:tc>
          <w:tcPr>
            <w:tcW w:w="2363" w:type="dxa"/>
            <w:tcBorders>
              <w:top w:val="nil"/>
              <w:left w:val="nil"/>
              <w:bottom w:val="single" w:sz="4" w:space="0" w:color="auto"/>
              <w:right w:val="single" w:sz="4" w:space="0" w:color="auto"/>
            </w:tcBorders>
            <w:shd w:val="clear" w:color="auto" w:fill="auto"/>
            <w:noWrap/>
            <w:vAlign w:val="center"/>
            <w:hideMark/>
          </w:tcPr>
          <w:p w14:paraId="2D5693A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750</w:t>
            </w:r>
          </w:p>
        </w:tc>
        <w:tc>
          <w:tcPr>
            <w:tcW w:w="719" w:type="dxa"/>
            <w:tcBorders>
              <w:top w:val="nil"/>
              <w:left w:val="nil"/>
              <w:bottom w:val="single" w:sz="4" w:space="0" w:color="auto"/>
              <w:right w:val="single" w:sz="4" w:space="0" w:color="auto"/>
            </w:tcBorders>
            <w:shd w:val="clear" w:color="auto" w:fill="auto"/>
            <w:noWrap/>
            <w:vAlign w:val="center"/>
            <w:hideMark/>
          </w:tcPr>
          <w:p w14:paraId="6D6C16C2"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C11A22E"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3A4C98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4</w:t>
            </w:r>
          </w:p>
        </w:tc>
        <w:tc>
          <w:tcPr>
            <w:tcW w:w="1881" w:type="dxa"/>
            <w:tcBorders>
              <w:top w:val="nil"/>
              <w:left w:val="nil"/>
              <w:bottom w:val="single" w:sz="4" w:space="0" w:color="auto"/>
              <w:right w:val="single" w:sz="4" w:space="0" w:color="auto"/>
            </w:tcBorders>
            <w:shd w:val="clear" w:color="auto" w:fill="auto"/>
            <w:noWrap/>
            <w:vAlign w:val="center"/>
            <w:hideMark/>
          </w:tcPr>
          <w:p w14:paraId="73D3C1F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1DC5FC7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235/75R15</w:t>
            </w:r>
          </w:p>
        </w:tc>
        <w:tc>
          <w:tcPr>
            <w:tcW w:w="2179" w:type="dxa"/>
            <w:tcBorders>
              <w:top w:val="nil"/>
              <w:left w:val="nil"/>
              <w:bottom w:val="single" w:sz="4" w:space="0" w:color="auto"/>
              <w:right w:val="single" w:sz="4" w:space="0" w:color="auto"/>
            </w:tcBorders>
            <w:shd w:val="clear" w:color="auto" w:fill="auto"/>
            <w:noWrap/>
            <w:vAlign w:val="center"/>
            <w:hideMark/>
          </w:tcPr>
          <w:p w14:paraId="4F7387A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980</w:t>
            </w:r>
          </w:p>
        </w:tc>
        <w:tc>
          <w:tcPr>
            <w:tcW w:w="2363" w:type="dxa"/>
            <w:tcBorders>
              <w:top w:val="nil"/>
              <w:left w:val="nil"/>
              <w:bottom w:val="single" w:sz="4" w:space="0" w:color="auto"/>
              <w:right w:val="single" w:sz="4" w:space="0" w:color="auto"/>
            </w:tcBorders>
            <w:shd w:val="clear" w:color="auto" w:fill="auto"/>
            <w:noWrap/>
            <w:vAlign w:val="center"/>
            <w:hideMark/>
          </w:tcPr>
          <w:p w14:paraId="1E27AF0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980</w:t>
            </w:r>
          </w:p>
        </w:tc>
        <w:tc>
          <w:tcPr>
            <w:tcW w:w="719" w:type="dxa"/>
            <w:tcBorders>
              <w:top w:val="nil"/>
              <w:left w:val="nil"/>
              <w:bottom w:val="single" w:sz="4" w:space="0" w:color="auto"/>
              <w:right w:val="single" w:sz="4" w:space="0" w:color="auto"/>
            </w:tcBorders>
            <w:shd w:val="clear" w:color="auto" w:fill="auto"/>
            <w:noWrap/>
            <w:vAlign w:val="center"/>
            <w:hideMark/>
          </w:tcPr>
          <w:p w14:paraId="7372F443"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7111E8C"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B8791A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5</w:t>
            </w:r>
          </w:p>
        </w:tc>
        <w:tc>
          <w:tcPr>
            <w:tcW w:w="1881" w:type="dxa"/>
            <w:tcBorders>
              <w:top w:val="nil"/>
              <w:left w:val="nil"/>
              <w:bottom w:val="single" w:sz="4" w:space="0" w:color="auto"/>
              <w:right w:val="single" w:sz="4" w:space="0" w:color="auto"/>
            </w:tcBorders>
            <w:shd w:val="clear" w:color="auto" w:fill="auto"/>
            <w:noWrap/>
            <w:vAlign w:val="center"/>
            <w:hideMark/>
          </w:tcPr>
          <w:p w14:paraId="4AEBB6C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4FD05EC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205/55R16</w:t>
            </w:r>
          </w:p>
        </w:tc>
        <w:tc>
          <w:tcPr>
            <w:tcW w:w="2179" w:type="dxa"/>
            <w:tcBorders>
              <w:top w:val="nil"/>
              <w:left w:val="nil"/>
              <w:bottom w:val="single" w:sz="4" w:space="0" w:color="auto"/>
              <w:right w:val="single" w:sz="4" w:space="0" w:color="auto"/>
            </w:tcBorders>
            <w:shd w:val="clear" w:color="auto" w:fill="auto"/>
            <w:noWrap/>
            <w:vAlign w:val="center"/>
            <w:hideMark/>
          </w:tcPr>
          <w:p w14:paraId="07D14B7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750</w:t>
            </w:r>
          </w:p>
        </w:tc>
        <w:tc>
          <w:tcPr>
            <w:tcW w:w="2363" w:type="dxa"/>
            <w:tcBorders>
              <w:top w:val="nil"/>
              <w:left w:val="nil"/>
              <w:bottom w:val="single" w:sz="4" w:space="0" w:color="auto"/>
              <w:right w:val="single" w:sz="4" w:space="0" w:color="auto"/>
            </w:tcBorders>
            <w:shd w:val="clear" w:color="auto" w:fill="auto"/>
            <w:noWrap/>
            <w:vAlign w:val="center"/>
            <w:hideMark/>
          </w:tcPr>
          <w:p w14:paraId="034802A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750</w:t>
            </w:r>
          </w:p>
        </w:tc>
        <w:tc>
          <w:tcPr>
            <w:tcW w:w="719" w:type="dxa"/>
            <w:tcBorders>
              <w:top w:val="nil"/>
              <w:left w:val="nil"/>
              <w:bottom w:val="single" w:sz="4" w:space="0" w:color="auto"/>
              <w:right w:val="single" w:sz="4" w:space="0" w:color="auto"/>
            </w:tcBorders>
            <w:shd w:val="clear" w:color="auto" w:fill="auto"/>
            <w:noWrap/>
            <w:vAlign w:val="center"/>
            <w:hideMark/>
          </w:tcPr>
          <w:p w14:paraId="7C9A508D"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0B5445D"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6CDABD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w:t>
            </w:r>
          </w:p>
        </w:tc>
        <w:tc>
          <w:tcPr>
            <w:tcW w:w="1881" w:type="dxa"/>
            <w:tcBorders>
              <w:top w:val="nil"/>
              <w:left w:val="nil"/>
              <w:bottom w:val="single" w:sz="4" w:space="0" w:color="auto"/>
              <w:right w:val="single" w:sz="4" w:space="0" w:color="auto"/>
            </w:tcBorders>
            <w:shd w:val="clear" w:color="auto" w:fill="auto"/>
            <w:noWrap/>
            <w:vAlign w:val="center"/>
            <w:hideMark/>
          </w:tcPr>
          <w:p w14:paraId="4B47104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0049641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215/60R16</w:t>
            </w:r>
          </w:p>
        </w:tc>
        <w:tc>
          <w:tcPr>
            <w:tcW w:w="2179" w:type="dxa"/>
            <w:tcBorders>
              <w:top w:val="nil"/>
              <w:left w:val="nil"/>
              <w:bottom w:val="single" w:sz="4" w:space="0" w:color="auto"/>
              <w:right w:val="single" w:sz="4" w:space="0" w:color="auto"/>
            </w:tcBorders>
            <w:shd w:val="clear" w:color="auto" w:fill="auto"/>
            <w:noWrap/>
            <w:vAlign w:val="center"/>
            <w:hideMark/>
          </w:tcPr>
          <w:p w14:paraId="1A90B0F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750</w:t>
            </w:r>
          </w:p>
        </w:tc>
        <w:tc>
          <w:tcPr>
            <w:tcW w:w="2363" w:type="dxa"/>
            <w:tcBorders>
              <w:top w:val="nil"/>
              <w:left w:val="nil"/>
              <w:bottom w:val="single" w:sz="4" w:space="0" w:color="auto"/>
              <w:right w:val="single" w:sz="4" w:space="0" w:color="auto"/>
            </w:tcBorders>
            <w:shd w:val="clear" w:color="auto" w:fill="auto"/>
            <w:noWrap/>
            <w:vAlign w:val="center"/>
            <w:hideMark/>
          </w:tcPr>
          <w:p w14:paraId="3BE12CC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750</w:t>
            </w:r>
          </w:p>
        </w:tc>
        <w:tc>
          <w:tcPr>
            <w:tcW w:w="719" w:type="dxa"/>
            <w:tcBorders>
              <w:top w:val="nil"/>
              <w:left w:val="nil"/>
              <w:bottom w:val="single" w:sz="4" w:space="0" w:color="auto"/>
              <w:right w:val="single" w:sz="4" w:space="0" w:color="auto"/>
            </w:tcBorders>
            <w:shd w:val="clear" w:color="auto" w:fill="auto"/>
            <w:noWrap/>
            <w:vAlign w:val="center"/>
            <w:hideMark/>
          </w:tcPr>
          <w:p w14:paraId="487F8F9D"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F51ABE6"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50C84D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w:t>
            </w:r>
          </w:p>
        </w:tc>
        <w:tc>
          <w:tcPr>
            <w:tcW w:w="1881" w:type="dxa"/>
            <w:tcBorders>
              <w:top w:val="nil"/>
              <w:left w:val="nil"/>
              <w:bottom w:val="single" w:sz="4" w:space="0" w:color="auto"/>
              <w:right w:val="single" w:sz="4" w:space="0" w:color="auto"/>
            </w:tcBorders>
            <w:shd w:val="clear" w:color="auto" w:fill="auto"/>
            <w:noWrap/>
            <w:vAlign w:val="center"/>
            <w:hideMark/>
          </w:tcPr>
          <w:p w14:paraId="6C50286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5A2A050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225/55R16</w:t>
            </w:r>
          </w:p>
        </w:tc>
        <w:tc>
          <w:tcPr>
            <w:tcW w:w="2179" w:type="dxa"/>
            <w:tcBorders>
              <w:top w:val="nil"/>
              <w:left w:val="nil"/>
              <w:bottom w:val="single" w:sz="4" w:space="0" w:color="auto"/>
              <w:right w:val="single" w:sz="4" w:space="0" w:color="auto"/>
            </w:tcBorders>
            <w:shd w:val="clear" w:color="auto" w:fill="auto"/>
            <w:noWrap/>
            <w:vAlign w:val="center"/>
            <w:hideMark/>
          </w:tcPr>
          <w:p w14:paraId="190EC34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950</w:t>
            </w:r>
          </w:p>
        </w:tc>
        <w:tc>
          <w:tcPr>
            <w:tcW w:w="2363" w:type="dxa"/>
            <w:tcBorders>
              <w:top w:val="nil"/>
              <w:left w:val="nil"/>
              <w:bottom w:val="single" w:sz="4" w:space="0" w:color="auto"/>
              <w:right w:val="single" w:sz="4" w:space="0" w:color="auto"/>
            </w:tcBorders>
            <w:shd w:val="clear" w:color="auto" w:fill="auto"/>
            <w:noWrap/>
            <w:vAlign w:val="center"/>
            <w:hideMark/>
          </w:tcPr>
          <w:p w14:paraId="6665E19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950</w:t>
            </w:r>
          </w:p>
        </w:tc>
        <w:tc>
          <w:tcPr>
            <w:tcW w:w="719" w:type="dxa"/>
            <w:tcBorders>
              <w:top w:val="nil"/>
              <w:left w:val="nil"/>
              <w:bottom w:val="single" w:sz="4" w:space="0" w:color="auto"/>
              <w:right w:val="single" w:sz="4" w:space="0" w:color="auto"/>
            </w:tcBorders>
            <w:shd w:val="clear" w:color="auto" w:fill="auto"/>
            <w:noWrap/>
            <w:vAlign w:val="center"/>
            <w:hideMark/>
          </w:tcPr>
          <w:p w14:paraId="6D8D4309"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2064A56"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B3C8BA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w:t>
            </w:r>
          </w:p>
        </w:tc>
        <w:tc>
          <w:tcPr>
            <w:tcW w:w="1881" w:type="dxa"/>
            <w:tcBorders>
              <w:top w:val="nil"/>
              <w:left w:val="nil"/>
              <w:bottom w:val="single" w:sz="4" w:space="0" w:color="auto"/>
              <w:right w:val="single" w:sz="4" w:space="0" w:color="auto"/>
            </w:tcBorders>
            <w:shd w:val="clear" w:color="auto" w:fill="auto"/>
            <w:noWrap/>
            <w:vAlign w:val="center"/>
            <w:hideMark/>
          </w:tcPr>
          <w:p w14:paraId="3CC6F54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37BCED6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225/60R16</w:t>
            </w:r>
          </w:p>
        </w:tc>
        <w:tc>
          <w:tcPr>
            <w:tcW w:w="2179" w:type="dxa"/>
            <w:tcBorders>
              <w:top w:val="nil"/>
              <w:left w:val="nil"/>
              <w:bottom w:val="single" w:sz="4" w:space="0" w:color="auto"/>
              <w:right w:val="single" w:sz="4" w:space="0" w:color="auto"/>
            </w:tcBorders>
            <w:shd w:val="clear" w:color="auto" w:fill="auto"/>
            <w:noWrap/>
            <w:vAlign w:val="center"/>
            <w:hideMark/>
          </w:tcPr>
          <w:p w14:paraId="65EB5F6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850</w:t>
            </w:r>
          </w:p>
        </w:tc>
        <w:tc>
          <w:tcPr>
            <w:tcW w:w="2363" w:type="dxa"/>
            <w:tcBorders>
              <w:top w:val="nil"/>
              <w:left w:val="nil"/>
              <w:bottom w:val="single" w:sz="4" w:space="0" w:color="auto"/>
              <w:right w:val="single" w:sz="4" w:space="0" w:color="auto"/>
            </w:tcBorders>
            <w:shd w:val="clear" w:color="auto" w:fill="auto"/>
            <w:noWrap/>
            <w:vAlign w:val="center"/>
            <w:hideMark/>
          </w:tcPr>
          <w:p w14:paraId="11B6EE7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850</w:t>
            </w:r>
          </w:p>
        </w:tc>
        <w:tc>
          <w:tcPr>
            <w:tcW w:w="719" w:type="dxa"/>
            <w:tcBorders>
              <w:top w:val="nil"/>
              <w:left w:val="nil"/>
              <w:bottom w:val="single" w:sz="4" w:space="0" w:color="auto"/>
              <w:right w:val="single" w:sz="4" w:space="0" w:color="auto"/>
            </w:tcBorders>
            <w:shd w:val="clear" w:color="auto" w:fill="auto"/>
            <w:noWrap/>
            <w:vAlign w:val="center"/>
            <w:hideMark/>
          </w:tcPr>
          <w:p w14:paraId="31E75074"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030E01B1"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65E70B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w:t>
            </w:r>
          </w:p>
        </w:tc>
        <w:tc>
          <w:tcPr>
            <w:tcW w:w="1881" w:type="dxa"/>
            <w:tcBorders>
              <w:top w:val="nil"/>
              <w:left w:val="nil"/>
              <w:bottom w:val="single" w:sz="4" w:space="0" w:color="auto"/>
              <w:right w:val="single" w:sz="4" w:space="0" w:color="auto"/>
            </w:tcBorders>
            <w:shd w:val="clear" w:color="auto" w:fill="auto"/>
            <w:noWrap/>
            <w:vAlign w:val="center"/>
            <w:hideMark/>
          </w:tcPr>
          <w:p w14:paraId="40166A5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36FAEB0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245/70R16</w:t>
            </w:r>
          </w:p>
        </w:tc>
        <w:tc>
          <w:tcPr>
            <w:tcW w:w="2179" w:type="dxa"/>
            <w:tcBorders>
              <w:top w:val="nil"/>
              <w:left w:val="nil"/>
              <w:bottom w:val="single" w:sz="4" w:space="0" w:color="auto"/>
              <w:right w:val="single" w:sz="4" w:space="0" w:color="auto"/>
            </w:tcBorders>
            <w:shd w:val="clear" w:color="auto" w:fill="auto"/>
            <w:noWrap/>
            <w:vAlign w:val="center"/>
            <w:hideMark/>
          </w:tcPr>
          <w:p w14:paraId="5317D17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990</w:t>
            </w:r>
          </w:p>
        </w:tc>
        <w:tc>
          <w:tcPr>
            <w:tcW w:w="2363" w:type="dxa"/>
            <w:tcBorders>
              <w:top w:val="nil"/>
              <w:left w:val="nil"/>
              <w:bottom w:val="single" w:sz="4" w:space="0" w:color="auto"/>
              <w:right w:val="single" w:sz="4" w:space="0" w:color="auto"/>
            </w:tcBorders>
            <w:shd w:val="clear" w:color="auto" w:fill="auto"/>
            <w:noWrap/>
            <w:vAlign w:val="center"/>
            <w:hideMark/>
          </w:tcPr>
          <w:p w14:paraId="53CCE06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990</w:t>
            </w:r>
          </w:p>
        </w:tc>
        <w:tc>
          <w:tcPr>
            <w:tcW w:w="719" w:type="dxa"/>
            <w:tcBorders>
              <w:top w:val="nil"/>
              <w:left w:val="nil"/>
              <w:bottom w:val="single" w:sz="4" w:space="0" w:color="auto"/>
              <w:right w:val="single" w:sz="4" w:space="0" w:color="auto"/>
            </w:tcBorders>
            <w:shd w:val="clear" w:color="auto" w:fill="auto"/>
            <w:noWrap/>
            <w:vAlign w:val="center"/>
            <w:hideMark/>
          </w:tcPr>
          <w:p w14:paraId="75CAE05B"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0A5AB61C"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B6395E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w:t>
            </w:r>
          </w:p>
        </w:tc>
        <w:tc>
          <w:tcPr>
            <w:tcW w:w="1881" w:type="dxa"/>
            <w:tcBorders>
              <w:top w:val="nil"/>
              <w:left w:val="nil"/>
              <w:bottom w:val="single" w:sz="4" w:space="0" w:color="auto"/>
              <w:right w:val="single" w:sz="4" w:space="0" w:color="auto"/>
            </w:tcBorders>
            <w:shd w:val="clear" w:color="auto" w:fill="auto"/>
            <w:noWrap/>
            <w:vAlign w:val="center"/>
            <w:hideMark/>
          </w:tcPr>
          <w:p w14:paraId="4679A38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4382FA6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265/70R16</w:t>
            </w:r>
          </w:p>
        </w:tc>
        <w:tc>
          <w:tcPr>
            <w:tcW w:w="2179" w:type="dxa"/>
            <w:tcBorders>
              <w:top w:val="nil"/>
              <w:left w:val="nil"/>
              <w:bottom w:val="single" w:sz="4" w:space="0" w:color="auto"/>
              <w:right w:val="single" w:sz="4" w:space="0" w:color="auto"/>
            </w:tcBorders>
            <w:shd w:val="clear" w:color="auto" w:fill="auto"/>
            <w:noWrap/>
            <w:vAlign w:val="center"/>
            <w:hideMark/>
          </w:tcPr>
          <w:p w14:paraId="12CE5B5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1220</w:t>
            </w:r>
          </w:p>
        </w:tc>
        <w:tc>
          <w:tcPr>
            <w:tcW w:w="2363" w:type="dxa"/>
            <w:tcBorders>
              <w:top w:val="nil"/>
              <w:left w:val="nil"/>
              <w:bottom w:val="single" w:sz="4" w:space="0" w:color="auto"/>
              <w:right w:val="single" w:sz="4" w:space="0" w:color="auto"/>
            </w:tcBorders>
            <w:shd w:val="clear" w:color="auto" w:fill="auto"/>
            <w:noWrap/>
            <w:vAlign w:val="center"/>
            <w:hideMark/>
          </w:tcPr>
          <w:p w14:paraId="11935C2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1220</w:t>
            </w:r>
          </w:p>
        </w:tc>
        <w:tc>
          <w:tcPr>
            <w:tcW w:w="719" w:type="dxa"/>
            <w:tcBorders>
              <w:top w:val="nil"/>
              <w:left w:val="nil"/>
              <w:bottom w:val="single" w:sz="4" w:space="0" w:color="auto"/>
              <w:right w:val="single" w:sz="4" w:space="0" w:color="auto"/>
            </w:tcBorders>
            <w:shd w:val="clear" w:color="auto" w:fill="auto"/>
            <w:noWrap/>
            <w:vAlign w:val="center"/>
            <w:hideMark/>
          </w:tcPr>
          <w:p w14:paraId="5D43BA9B"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9B34904"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50915E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w:t>
            </w:r>
          </w:p>
        </w:tc>
        <w:tc>
          <w:tcPr>
            <w:tcW w:w="1881" w:type="dxa"/>
            <w:tcBorders>
              <w:top w:val="nil"/>
              <w:left w:val="nil"/>
              <w:bottom w:val="single" w:sz="4" w:space="0" w:color="auto"/>
              <w:right w:val="single" w:sz="4" w:space="0" w:color="auto"/>
            </w:tcBorders>
            <w:shd w:val="clear" w:color="auto" w:fill="auto"/>
            <w:noWrap/>
            <w:vAlign w:val="center"/>
            <w:hideMark/>
          </w:tcPr>
          <w:p w14:paraId="589B296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5390E58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275/70R16</w:t>
            </w:r>
          </w:p>
        </w:tc>
        <w:tc>
          <w:tcPr>
            <w:tcW w:w="2179" w:type="dxa"/>
            <w:tcBorders>
              <w:top w:val="nil"/>
              <w:left w:val="nil"/>
              <w:bottom w:val="single" w:sz="4" w:space="0" w:color="auto"/>
              <w:right w:val="single" w:sz="4" w:space="0" w:color="auto"/>
            </w:tcBorders>
            <w:shd w:val="clear" w:color="auto" w:fill="auto"/>
            <w:noWrap/>
            <w:vAlign w:val="center"/>
            <w:hideMark/>
          </w:tcPr>
          <w:p w14:paraId="78C26F5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1320</w:t>
            </w:r>
          </w:p>
        </w:tc>
        <w:tc>
          <w:tcPr>
            <w:tcW w:w="2363" w:type="dxa"/>
            <w:tcBorders>
              <w:top w:val="nil"/>
              <w:left w:val="nil"/>
              <w:bottom w:val="single" w:sz="4" w:space="0" w:color="auto"/>
              <w:right w:val="single" w:sz="4" w:space="0" w:color="auto"/>
            </w:tcBorders>
            <w:shd w:val="clear" w:color="auto" w:fill="auto"/>
            <w:noWrap/>
            <w:vAlign w:val="center"/>
            <w:hideMark/>
          </w:tcPr>
          <w:p w14:paraId="5635594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1320</w:t>
            </w:r>
          </w:p>
        </w:tc>
        <w:tc>
          <w:tcPr>
            <w:tcW w:w="719" w:type="dxa"/>
            <w:tcBorders>
              <w:top w:val="nil"/>
              <w:left w:val="nil"/>
              <w:bottom w:val="single" w:sz="4" w:space="0" w:color="auto"/>
              <w:right w:val="single" w:sz="4" w:space="0" w:color="auto"/>
            </w:tcBorders>
            <w:shd w:val="clear" w:color="auto" w:fill="auto"/>
            <w:noWrap/>
            <w:vAlign w:val="center"/>
            <w:hideMark/>
          </w:tcPr>
          <w:p w14:paraId="57AE02EE"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F1FA4BA"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E04EF2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lastRenderedPageBreak/>
              <w:t>12</w:t>
            </w:r>
          </w:p>
        </w:tc>
        <w:tc>
          <w:tcPr>
            <w:tcW w:w="1881" w:type="dxa"/>
            <w:tcBorders>
              <w:top w:val="nil"/>
              <w:left w:val="nil"/>
              <w:bottom w:val="single" w:sz="4" w:space="0" w:color="auto"/>
              <w:right w:val="single" w:sz="4" w:space="0" w:color="auto"/>
            </w:tcBorders>
            <w:shd w:val="clear" w:color="auto" w:fill="auto"/>
            <w:noWrap/>
            <w:vAlign w:val="center"/>
            <w:hideMark/>
          </w:tcPr>
          <w:p w14:paraId="1E5776B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1C71681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650R16</w:t>
            </w:r>
          </w:p>
        </w:tc>
        <w:tc>
          <w:tcPr>
            <w:tcW w:w="2179" w:type="dxa"/>
            <w:tcBorders>
              <w:top w:val="nil"/>
              <w:left w:val="nil"/>
              <w:bottom w:val="single" w:sz="4" w:space="0" w:color="auto"/>
              <w:right w:val="single" w:sz="4" w:space="0" w:color="auto"/>
            </w:tcBorders>
            <w:shd w:val="clear" w:color="auto" w:fill="auto"/>
            <w:noWrap/>
            <w:vAlign w:val="center"/>
            <w:hideMark/>
          </w:tcPr>
          <w:p w14:paraId="45B3745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870</w:t>
            </w:r>
          </w:p>
        </w:tc>
        <w:tc>
          <w:tcPr>
            <w:tcW w:w="2363" w:type="dxa"/>
            <w:tcBorders>
              <w:top w:val="nil"/>
              <w:left w:val="nil"/>
              <w:bottom w:val="single" w:sz="4" w:space="0" w:color="auto"/>
              <w:right w:val="single" w:sz="4" w:space="0" w:color="auto"/>
            </w:tcBorders>
            <w:shd w:val="clear" w:color="auto" w:fill="auto"/>
            <w:noWrap/>
            <w:vAlign w:val="center"/>
            <w:hideMark/>
          </w:tcPr>
          <w:p w14:paraId="10828DE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870</w:t>
            </w:r>
          </w:p>
        </w:tc>
        <w:tc>
          <w:tcPr>
            <w:tcW w:w="719" w:type="dxa"/>
            <w:tcBorders>
              <w:top w:val="nil"/>
              <w:left w:val="nil"/>
              <w:bottom w:val="single" w:sz="4" w:space="0" w:color="auto"/>
              <w:right w:val="single" w:sz="4" w:space="0" w:color="auto"/>
            </w:tcBorders>
            <w:shd w:val="clear" w:color="auto" w:fill="auto"/>
            <w:noWrap/>
            <w:vAlign w:val="center"/>
            <w:hideMark/>
          </w:tcPr>
          <w:p w14:paraId="7B8B03D9"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C5DDC62"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BFF480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w:t>
            </w:r>
          </w:p>
        </w:tc>
        <w:tc>
          <w:tcPr>
            <w:tcW w:w="1881" w:type="dxa"/>
            <w:tcBorders>
              <w:top w:val="nil"/>
              <w:left w:val="nil"/>
              <w:bottom w:val="single" w:sz="4" w:space="0" w:color="auto"/>
              <w:right w:val="single" w:sz="4" w:space="0" w:color="auto"/>
            </w:tcBorders>
            <w:shd w:val="clear" w:color="auto" w:fill="auto"/>
            <w:noWrap/>
            <w:vAlign w:val="center"/>
            <w:hideMark/>
          </w:tcPr>
          <w:p w14:paraId="2B7A902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17F8113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700R16</w:t>
            </w:r>
          </w:p>
        </w:tc>
        <w:tc>
          <w:tcPr>
            <w:tcW w:w="2179" w:type="dxa"/>
            <w:tcBorders>
              <w:top w:val="nil"/>
              <w:left w:val="nil"/>
              <w:bottom w:val="single" w:sz="4" w:space="0" w:color="auto"/>
              <w:right w:val="single" w:sz="4" w:space="0" w:color="auto"/>
            </w:tcBorders>
            <w:shd w:val="clear" w:color="auto" w:fill="auto"/>
            <w:noWrap/>
            <w:vAlign w:val="center"/>
            <w:hideMark/>
          </w:tcPr>
          <w:p w14:paraId="22B8380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930</w:t>
            </w:r>
          </w:p>
        </w:tc>
        <w:tc>
          <w:tcPr>
            <w:tcW w:w="2363" w:type="dxa"/>
            <w:tcBorders>
              <w:top w:val="nil"/>
              <w:left w:val="nil"/>
              <w:bottom w:val="single" w:sz="4" w:space="0" w:color="auto"/>
              <w:right w:val="single" w:sz="4" w:space="0" w:color="auto"/>
            </w:tcBorders>
            <w:shd w:val="clear" w:color="auto" w:fill="auto"/>
            <w:noWrap/>
            <w:vAlign w:val="center"/>
            <w:hideMark/>
          </w:tcPr>
          <w:p w14:paraId="104B2DD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930</w:t>
            </w:r>
          </w:p>
        </w:tc>
        <w:tc>
          <w:tcPr>
            <w:tcW w:w="719" w:type="dxa"/>
            <w:tcBorders>
              <w:top w:val="nil"/>
              <w:left w:val="nil"/>
              <w:bottom w:val="single" w:sz="4" w:space="0" w:color="auto"/>
              <w:right w:val="single" w:sz="4" w:space="0" w:color="auto"/>
            </w:tcBorders>
            <w:shd w:val="clear" w:color="auto" w:fill="auto"/>
            <w:noWrap/>
            <w:vAlign w:val="center"/>
            <w:hideMark/>
          </w:tcPr>
          <w:p w14:paraId="2F2AE9F3"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D2BB9F1"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7DC4B8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w:t>
            </w:r>
          </w:p>
        </w:tc>
        <w:tc>
          <w:tcPr>
            <w:tcW w:w="1881" w:type="dxa"/>
            <w:tcBorders>
              <w:top w:val="nil"/>
              <w:left w:val="nil"/>
              <w:bottom w:val="single" w:sz="4" w:space="0" w:color="auto"/>
              <w:right w:val="single" w:sz="4" w:space="0" w:color="auto"/>
            </w:tcBorders>
            <w:shd w:val="clear" w:color="auto" w:fill="auto"/>
            <w:noWrap/>
            <w:vAlign w:val="center"/>
            <w:hideMark/>
          </w:tcPr>
          <w:p w14:paraId="394B6A0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1D2EF6B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750R16</w:t>
            </w:r>
          </w:p>
        </w:tc>
        <w:tc>
          <w:tcPr>
            <w:tcW w:w="2179" w:type="dxa"/>
            <w:tcBorders>
              <w:top w:val="nil"/>
              <w:left w:val="nil"/>
              <w:bottom w:val="single" w:sz="4" w:space="0" w:color="auto"/>
              <w:right w:val="single" w:sz="4" w:space="0" w:color="auto"/>
            </w:tcBorders>
            <w:shd w:val="clear" w:color="auto" w:fill="auto"/>
            <w:noWrap/>
            <w:vAlign w:val="center"/>
            <w:hideMark/>
          </w:tcPr>
          <w:p w14:paraId="2DBBAD7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970</w:t>
            </w:r>
          </w:p>
        </w:tc>
        <w:tc>
          <w:tcPr>
            <w:tcW w:w="2363" w:type="dxa"/>
            <w:tcBorders>
              <w:top w:val="nil"/>
              <w:left w:val="nil"/>
              <w:bottom w:val="single" w:sz="4" w:space="0" w:color="auto"/>
              <w:right w:val="single" w:sz="4" w:space="0" w:color="auto"/>
            </w:tcBorders>
            <w:shd w:val="clear" w:color="auto" w:fill="auto"/>
            <w:noWrap/>
            <w:vAlign w:val="center"/>
            <w:hideMark/>
          </w:tcPr>
          <w:p w14:paraId="13FA5FB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970</w:t>
            </w:r>
          </w:p>
        </w:tc>
        <w:tc>
          <w:tcPr>
            <w:tcW w:w="719" w:type="dxa"/>
            <w:tcBorders>
              <w:top w:val="nil"/>
              <w:left w:val="nil"/>
              <w:bottom w:val="single" w:sz="4" w:space="0" w:color="auto"/>
              <w:right w:val="single" w:sz="4" w:space="0" w:color="auto"/>
            </w:tcBorders>
            <w:shd w:val="clear" w:color="auto" w:fill="auto"/>
            <w:noWrap/>
            <w:vAlign w:val="center"/>
            <w:hideMark/>
          </w:tcPr>
          <w:p w14:paraId="073591EC"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9F6AABF"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18916A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15</w:t>
            </w:r>
          </w:p>
        </w:tc>
        <w:tc>
          <w:tcPr>
            <w:tcW w:w="1881" w:type="dxa"/>
            <w:tcBorders>
              <w:top w:val="nil"/>
              <w:left w:val="nil"/>
              <w:bottom w:val="single" w:sz="4" w:space="0" w:color="auto"/>
              <w:right w:val="single" w:sz="4" w:space="0" w:color="auto"/>
            </w:tcBorders>
            <w:shd w:val="clear" w:color="auto" w:fill="auto"/>
            <w:noWrap/>
            <w:vAlign w:val="center"/>
            <w:hideMark/>
          </w:tcPr>
          <w:p w14:paraId="03372F8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7726471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215/55R17</w:t>
            </w:r>
          </w:p>
        </w:tc>
        <w:tc>
          <w:tcPr>
            <w:tcW w:w="2179" w:type="dxa"/>
            <w:tcBorders>
              <w:top w:val="nil"/>
              <w:left w:val="nil"/>
              <w:bottom w:val="single" w:sz="4" w:space="0" w:color="auto"/>
              <w:right w:val="single" w:sz="4" w:space="0" w:color="auto"/>
            </w:tcBorders>
            <w:shd w:val="clear" w:color="auto" w:fill="auto"/>
            <w:noWrap/>
            <w:vAlign w:val="center"/>
            <w:hideMark/>
          </w:tcPr>
          <w:p w14:paraId="12826A4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850</w:t>
            </w:r>
          </w:p>
        </w:tc>
        <w:tc>
          <w:tcPr>
            <w:tcW w:w="2363" w:type="dxa"/>
            <w:tcBorders>
              <w:top w:val="nil"/>
              <w:left w:val="nil"/>
              <w:bottom w:val="single" w:sz="4" w:space="0" w:color="auto"/>
              <w:right w:val="single" w:sz="4" w:space="0" w:color="auto"/>
            </w:tcBorders>
            <w:shd w:val="clear" w:color="auto" w:fill="auto"/>
            <w:noWrap/>
            <w:vAlign w:val="center"/>
            <w:hideMark/>
          </w:tcPr>
          <w:p w14:paraId="3032F49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850</w:t>
            </w:r>
          </w:p>
        </w:tc>
        <w:tc>
          <w:tcPr>
            <w:tcW w:w="719" w:type="dxa"/>
            <w:tcBorders>
              <w:top w:val="nil"/>
              <w:left w:val="nil"/>
              <w:bottom w:val="single" w:sz="4" w:space="0" w:color="auto"/>
              <w:right w:val="single" w:sz="4" w:space="0" w:color="auto"/>
            </w:tcBorders>
            <w:shd w:val="clear" w:color="auto" w:fill="auto"/>
            <w:noWrap/>
            <w:vAlign w:val="center"/>
            <w:hideMark/>
          </w:tcPr>
          <w:p w14:paraId="2DDE0871"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6BDBF6B"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701371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16</w:t>
            </w:r>
          </w:p>
        </w:tc>
        <w:tc>
          <w:tcPr>
            <w:tcW w:w="1881" w:type="dxa"/>
            <w:tcBorders>
              <w:top w:val="nil"/>
              <w:left w:val="nil"/>
              <w:bottom w:val="single" w:sz="4" w:space="0" w:color="auto"/>
              <w:right w:val="single" w:sz="4" w:space="0" w:color="auto"/>
            </w:tcBorders>
            <w:shd w:val="clear" w:color="auto" w:fill="auto"/>
            <w:noWrap/>
            <w:vAlign w:val="center"/>
            <w:hideMark/>
          </w:tcPr>
          <w:p w14:paraId="14ABD8D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1FAB1F6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225/50R17</w:t>
            </w:r>
          </w:p>
        </w:tc>
        <w:tc>
          <w:tcPr>
            <w:tcW w:w="2179" w:type="dxa"/>
            <w:tcBorders>
              <w:top w:val="nil"/>
              <w:left w:val="nil"/>
              <w:bottom w:val="single" w:sz="4" w:space="0" w:color="auto"/>
              <w:right w:val="single" w:sz="4" w:space="0" w:color="auto"/>
            </w:tcBorders>
            <w:shd w:val="clear" w:color="auto" w:fill="auto"/>
            <w:noWrap/>
            <w:vAlign w:val="center"/>
            <w:hideMark/>
          </w:tcPr>
          <w:p w14:paraId="02E1789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940</w:t>
            </w:r>
          </w:p>
        </w:tc>
        <w:tc>
          <w:tcPr>
            <w:tcW w:w="2363" w:type="dxa"/>
            <w:tcBorders>
              <w:top w:val="nil"/>
              <w:left w:val="nil"/>
              <w:bottom w:val="single" w:sz="4" w:space="0" w:color="auto"/>
              <w:right w:val="single" w:sz="4" w:space="0" w:color="auto"/>
            </w:tcBorders>
            <w:shd w:val="clear" w:color="auto" w:fill="auto"/>
            <w:noWrap/>
            <w:vAlign w:val="center"/>
            <w:hideMark/>
          </w:tcPr>
          <w:p w14:paraId="1EDBB9C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940</w:t>
            </w:r>
          </w:p>
        </w:tc>
        <w:tc>
          <w:tcPr>
            <w:tcW w:w="719" w:type="dxa"/>
            <w:tcBorders>
              <w:top w:val="nil"/>
              <w:left w:val="nil"/>
              <w:bottom w:val="single" w:sz="4" w:space="0" w:color="auto"/>
              <w:right w:val="single" w:sz="4" w:space="0" w:color="auto"/>
            </w:tcBorders>
            <w:shd w:val="clear" w:color="auto" w:fill="auto"/>
            <w:noWrap/>
            <w:vAlign w:val="center"/>
            <w:hideMark/>
          </w:tcPr>
          <w:p w14:paraId="6E7201D8"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A8F2CD4"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86540C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17</w:t>
            </w:r>
          </w:p>
        </w:tc>
        <w:tc>
          <w:tcPr>
            <w:tcW w:w="1881" w:type="dxa"/>
            <w:tcBorders>
              <w:top w:val="nil"/>
              <w:left w:val="nil"/>
              <w:bottom w:val="single" w:sz="4" w:space="0" w:color="auto"/>
              <w:right w:val="single" w:sz="4" w:space="0" w:color="auto"/>
            </w:tcBorders>
            <w:shd w:val="clear" w:color="auto" w:fill="auto"/>
            <w:noWrap/>
            <w:vAlign w:val="center"/>
            <w:hideMark/>
          </w:tcPr>
          <w:p w14:paraId="3F72715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247259F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225/55R17</w:t>
            </w:r>
          </w:p>
        </w:tc>
        <w:tc>
          <w:tcPr>
            <w:tcW w:w="2179" w:type="dxa"/>
            <w:tcBorders>
              <w:top w:val="nil"/>
              <w:left w:val="nil"/>
              <w:bottom w:val="single" w:sz="4" w:space="0" w:color="auto"/>
              <w:right w:val="single" w:sz="4" w:space="0" w:color="auto"/>
            </w:tcBorders>
            <w:shd w:val="clear" w:color="auto" w:fill="auto"/>
            <w:noWrap/>
            <w:vAlign w:val="center"/>
            <w:hideMark/>
          </w:tcPr>
          <w:p w14:paraId="51F31AC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1120</w:t>
            </w:r>
          </w:p>
        </w:tc>
        <w:tc>
          <w:tcPr>
            <w:tcW w:w="2363" w:type="dxa"/>
            <w:tcBorders>
              <w:top w:val="nil"/>
              <w:left w:val="nil"/>
              <w:bottom w:val="single" w:sz="4" w:space="0" w:color="auto"/>
              <w:right w:val="single" w:sz="4" w:space="0" w:color="auto"/>
            </w:tcBorders>
            <w:shd w:val="clear" w:color="auto" w:fill="auto"/>
            <w:noWrap/>
            <w:vAlign w:val="center"/>
            <w:hideMark/>
          </w:tcPr>
          <w:p w14:paraId="7656EBE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1120</w:t>
            </w:r>
          </w:p>
        </w:tc>
        <w:tc>
          <w:tcPr>
            <w:tcW w:w="719" w:type="dxa"/>
            <w:tcBorders>
              <w:top w:val="nil"/>
              <w:left w:val="nil"/>
              <w:bottom w:val="single" w:sz="4" w:space="0" w:color="auto"/>
              <w:right w:val="single" w:sz="4" w:space="0" w:color="auto"/>
            </w:tcBorders>
            <w:shd w:val="clear" w:color="auto" w:fill="auto"/>
            <w:noWrap/>
            <w:vAlign w:val="center"/>
            <w:hideMark/>
          </w:tcPr>
          <w:p w14:paraId="7FA5E6AB"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C206D0C"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1B77A7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18</w:t>
            </w:r>
          </w:p>
        </w:tc>
        <w:tc>
          <w:tcPr>
            <w:tcW w:w="1881" w:type="dxa"/>
            <w:tcBorders>
              <w:top w:val="nil"/>
              <w:left w:val="nil"/>
              <w:bottom w:val="single" w:sz="4" w:space="0" w:color="auto"/>
              <w:right w:val="single" w:sz="4" w:space="0" w:color="auto"/>
            </w:tcBorders>
            <w:shd w:val="clear" w:color="auto" w:fill="auto"/>
            <w:noWrap/>
            <w:vAlign w:val="center"/>
            <w:hideMark/>
          </w:tcPr>
          <w:p w14:paraId="76E2CD1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75E3210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225/60R17</w:t>
            </w:r>
          </w:p>
        </w:tc>
        <w:tc>
          <w:tcPr>
            <w:tcW w:w="2179" w:type="dxa"/>
            <w:tcBorders>
              <w:top w:val="nil"/>
              <w:left w:val="nil"/>
              <w:bottom w:val="single" w:sz="4" w:space="0" w:color="auto"/>
              <w:right w:val="single" w:sz="4" w:space="0" w:color="auto"/>
            </w:tcBorders>
            <w:shd w:val="clear" w:color="auto" w:fill="auto"/>
            <w:noWrap/>
            <w:vAlign w:val="center"/>
            <w:hideMark/>
          </w:tcPr>
          <w:p w14:paraId="2578194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890</w:t>
            </w:r>
          </w:p>
        </w:tc>
        <w:tc>
          <w:tcPr>
            <w:tcW w:w="2363" w:type="dxa"/>
            <w:tcBorders>
              <w:top w:val="nil"/>
              <w:left w:val="nil"/>
              <w:bottom w:val="single" w:sz="4" w:space="0" w:color="auto"/>
              <w:right w:val="single" w:sz="4" w:space="0" w:color="auto"/>
            </w:tcBorders>
            <w:shd w:val="clear" w:color="auto" w:fill="auto"/>
            <w:noWrap/>
            <w:vAlign w:val="center"/>
            <w:hideMark/>
          </w:tcPr>
          <w:p w14:paraId="0B6EE17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890</w:t>
            </w:r>
          </w:p>
        </w:tc>
        <w:tc>
          <w:tcPr>
            <w:tcW w:w="719" w:type="dxa"/>
            <w:tcBorders>
              <w:top w:val="nil"/>
              <w:left w:val="nil"/>
              <w:bottom w:val="single" w:sz="4" w:space="0" w:color="auto"/>
              <w:right w:val="single" w:sz="4" w:space="0" w:color="auto"/>
            </w:tcBorders>
            <w:shd w:val="clear" w:color="auto" w:fill="auto"/>
            <w:noWrap/>
            <w:vAlign w:val="center"/>
            <w:hideMark/>
          </w:tcPr>
          <w:p w14:paraId="37CC1A79"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010C0D10"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3043E1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19</w:t>
            </w:r>
          </w:p>
        </w:tc>
        <w:tc>
          <w:tcPr>
            <w:tcW w:w="1881" w:type="dxa"/>
            <w:tcBorders>
              <w:top w:val="nil"/>
              <w:left w:val="nil"/>
              <w:bottom w:val="single" w:sz="4" w:space="0" w:color="auto"/>
              <w:right w:val="single" w:sz="4" w:space="0" w:color="auto"/>
            </w:tcBorders>
            <w:shd w:val="clear" w:color="auto" w:fill="auto"/>
            <w:noWrap/>
            <w:vAlign w:val="center"/>
            <w:hideMark/>
          </w:tcPr>
          <w:p w14:paraId="04CE3B2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76BF9EA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235/45R17</w:t>
            </w:r>
          </w:p>
        </w:tc>
        <w:tc>
          <w:tcPr>
            <w:tcW w:w="2179" w:type="dxa"/>
            <w:tcBorders>
              <w:top w:val="nil"/>
              <w:left w:val="nil"/>
              <w:bottom w:val="single" w:sz="4" w:space="0" w:color="auto"/>
              <w:right w:val="single" w:sz="4" w:space="0" w:color="auto"/>
            </w:tcBorders>
            <w:shd w:val="clear" w:color="auto" w:fill="auto"/>
            <w:noWrap/>
            <w:vAlign w:val="center"/>
            <w:hideMark/>
          </w:tcPr>
          <w:p w14:paraId="30357C6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990</w:t>
            </w:r>
          </w:p>
        </w:tc>
        <w:tc>
          <w:tcPr>
            <w:tcW w:w="2363" w:type="dxa"/>
            <w:tcBorders>
              <w:top w:val="nil"/>
              <w:left w:val="nil"/>
              <w:bottom w:val="single" w:sz="4" w:space="0" w:color="auto"/>
              <w:right w:val="single" w:sz="4" w:space="0" w:color="auto"/>
            </w:tcBorders>
            <w:shd w:val="clear" w:color="auto" w:fill="auto"/>
            <w:noWrap/>
            <w:vAlign w:val="center"/>
            <w:hideMark/>
          </w:tcPr>
          <w:p w14:paraId="0EF337D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990</w:t>
            </w:r>
          </w:p>
        </w:tc>
        <w:tc>
          <w:tcPr>
            <w:tcW w:w="719" w:type="dxa"/>
            <w:tcBorders>
              <w:top w:val="nil"/>
              <w:left w:val="nil"/>
              <w:bottom w:val="single" w:sz="4" w:space="0" w:color="auto"/>
              <w:right w:val="single" w:sz="4" w:space="0" w:color="auto"/>
            </w:tcBorders>
            <w:shd w:val="clear" w:color="auto" w:fill="auto"/>
            <w:noWrap/>
            <w:vAlign w:val="center"/>
            <w:hideMark/>
          </w:tcPr>
          <w:p w14:paraId="23B20F92"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4E73B00"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65DDB0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20</w:t>
            </w:r>
          </w:p>
        </w:tc>
        <w:tc>
          <w:tcPr>
            <w:tcW w:w="1881" w:type="dxa"/>
            <w:tcBorders>
              <w:top w:val="nil"/>
              <w:left w:val="nil"/>
              <w:bottom w:val="single" w:sz="4" w:space="0" w:color="auto"/>
              <w:right w:val="single" w:sz="4" w:space="0" w:color="auto"/>
            </w:tcBorders>
            <w:shd w:val="clear" w:color="auto" w:fill="auto"/>
            <w:noWrap/>
            <w:vAlign w:val="center"/>
            <w:hideMark/>
          </w:tcPr>
          <w:p w14:paraId="19A9836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1723BBA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235/55R17</w:t>
            </w:r>
          </w:p>
        </w:tc>
        <w:tc>
          <w:tcPr>
            <w:tcW w:w="2179" w:type="dxa"/>
            <w:tcBorders>
              <w:top w:val="nil"/>
              <w:left w:val="nil"/>
              <w:bottom w:val="single" w:sz="4" w:space="0" w:color="auto"/>
              <w:right w:val="single" w:sz="4" w:space="0" w:color="auto"/>
            </w:tcBorders>
            <w:shd w:val="clear" w:color="auto" w:fill="auto"/>
            <w:noWrap/>
            <w:vAlign w:val="center"/>
            <w:hideMark/>
          </w:tcPr>
          <w:p w14:paraId="50E29AF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990</w:t>
            </w:r>
          </w:p>
        </w:tc>
        <w:tc>
          <w:tcPr>
            <w:tcW w:w="2363" w:type="dxa"/>
            <w:tcBorders>
              <w:top w:val="nil"/>
              <w:left w:val="nil"/>
              <w:bottom w:val="single" w:sz="4" w:space="0" w:color="auto"/>
              <w:right w:val="single" w:sz="4" w:space="0" w:color="auto"/>
            </w:tcBorders>
            <w:shd w:val="clear" w:color="auto" w:fill="auto"/>
            <w:noWrap/>
            <w:vAlign w:val="center"/>
            <w:hideMark/>
          </w:tcPr>
          <w:p w14:paraId="20607A8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990</w:t>
            </w:r>
          </w:p>
        </w:tc>
        <w:tc>
          <w:tcPr>
            <w:tcW w:w="719" w:type="dxa"/>
            <w:tcBorders>
              <w:top w:val="nil"/>
              <w:left w:val="nil"/>
              <w:bottom w:val="single" w:sz="4" w:space="0" w:color="auto"/>
              <w:right w:val="single" w:sz="4" w:space="0" w:color="auto"/>
            </w:tcBorders>
            <w:shd w:val="clear" w:color="auto" w:fill="auto"/>
            <w:noWrap/>
            <w:vAlign w:val="center"/>
            <w:hideMark/>
          </w:tcPr>
          <w:p w14:paraId="304A7E97"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03813DB"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5CF482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w:t>
            </w:r>
          </w:p>
        </w:tc>
        <w:tc>
          <w:tcPr>
            <w:tcW w:w="1881" w:type="dxa"/>
            <w:tcBorders>
              <w:top w:val="nil"/>
              <w:left w:val="nil"/>
              <w:bottom w:val="single" w:sz="4" w:space="0" w:color="auto"/>
              <w:right w:val="single" w:sz="4" w:space="0" w:color="auto"/>
            </w:tcBorders>
            <w:shd w:val="clear" w:color="auto" w:fill="auto"/>
            <w:noWrap/>
            <w:vAlign w:val="center"/>
            <w:hideMark/>
          </w:tcPr>
          <w:p w14:paraId="1C1052F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394ABFA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245/45R17</w:t>
            </w:r>
          </w:p>
        </w:tc>
        <w:tc>
          <w:tcPr>
            <w:tcW w:w="2179" w:type="dxa"/>
            <w:tcBorders>
              <w:top w:val="nil"/>
              <w:left w:val="nil"/>
              <w:bottom w:val="single" w:sz="4" w:space="0" w:color="auto"/>
              <w:right w:val="single" w:sz="4" w:space="0" w:color="auto"/>
            </w:tcBorders>
            <w:shd w:val="clear" w:color="auto" w:fill="auto"/>
            <w:noWrap/>
            <w:vAlign w:val="center"/>
            <w:hideMark/>
          </w:tcPr>
          <w:p w14:paraId="03A7CDF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1100</w:t>
            </w:r>
          </w:p>
        </w:tc>
        <w:tc>
          <w:tcPr>
            <w:tcW w:w="2363" w:type="dxa"/>
            <w:tcBorders>
              <w:top w:val="nil"/>
              <w:left w:val="nil"/>
              <w:bottom w:val="single" w:sz="4" w:space="0" w:color="auto"/>
              <w:right w:val="single" w:sz="4" w:space="0" w:color="auto"/>
            </w:tcBorders>
            <w:shd w:val="clear" w:color="auto" w:fill="auto"/>
            <w:noWrap/>
            <w:vAlign w:val="center"/>
            <w:hideMark/>
          </w:tcPr>
          <w:p w14:paraId="5795B4E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1100</w:t>
            </w:r>
          </w:p>
        </w:tc>
        <w:tc>
          <w:tcPr>
            <w:tcW w:w="719" w:type="dxa"/>
            <w:tcBorders>
              <w:top w:val="nil"/>
              <w:left w:val="nil"/>
              <w:bottom w:val="single" w:sz="4" w:space="0" w:color="auto"/>
              <w:right w:val="single" w:sz="4" w:space="0" w:color="auto"/>
            </w:tcBorders>
            <w:shd w:val="clear" w:color="auto" w:fill="auto"/>
            <w:noWrap/>
            <w:vAlign w:val="center"/>
            <w:hideMark/>
          </w:tcPr>
          <w:p w14:paraId="2549EDE4"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F2CE4A9"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25E6BB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w:t>
            </w:r>
          </w:p>
        </w:tc>
        <w:tc>
          <w:tcPr>
            <w:tcW w:w="1881" w:type="dxa"/>
            <w:tcBorders>
              <w:top w:val="nil"/>
              <w:left w:val="nil"/>
              <w:bottom w:val="single" w:sz="4" w:space="0" w:color="auto"/>
              <w:right w:val="single" w:sz="4" w:space="0" w:color="auto"/>
            </w:tcBorders>
            <w:shd w:val="clear" w:color="auto" w:fill="auto"/>
            <w:noWrap/>
            <w:vAlign w:val="center"/>
            <w:hideMark/>
          </w:tcPr>
          <w:p w14:paraId="1B57E77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16575D6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265/65R17</w:t>
            </w:r>
          </w:p>
        </w:tc>
        <w:tc>
          <w:tcPr>
            <w:tcW w:w="2179" w:type="dxa"/>
            <w:tcBorders>
              <w:top w:val="nil"/>
              <w:left w:val="nil"/>
              <w:bottom w:val="single" w:sz="4" w:space="0" w:color="auto"/>
              <w:right w:val="single" w:sz="4" w:space="0" w:color="auto"/>
            </w:tcBorders>
            <w:shd w:val="clear" w:color="auto" w:fill="auto"/>
            <w:noWrap/>
            <w:vAlign w:val="center"/>
            <w:hideMark/>
          </w:tcPr>
          <w:p w14:paraId="30A61EF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1090</w:t>
            </w:r>
          </w:p>
        </w:tc>
        <w:tc>
          <w:tcPr>
            <w:tcW w:w="2363" w:type="dxa"/>
            <w:tcBorders>
              <w:top w:val="nil"/>
              <w:left w:val="nil"/>
              <w:bottom w:val="single" w:sz="4" w:space="0" w:color="auto"/>
              <w:right w:val="single" w:sz="4" w:space="0" w:color="auto"/>
            </w:tcBorders>
            <w:shd w:val="clear" w:color="auto" w:fill="auto"/>
            <w:noWrap/>
            <w:vAlign w:val="center"/>
            <w:hideMark/>
          </w:tcPr>
          <w:p w14:paraId="6FFEC39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1090</w:t>
            </w:r>
          </w:p>
        </w:tc>
        <w:tc>
          <w:tcPr>
            <w:tcW w:w="719" w:type="dxa"/>
            <w:tcBorders>
              <w:top w:val="nil"/>
              <w:left w:val="nil"/>
              <w:bottom w:val="single" w:sz="4" w:space="0" w:color="auto"/>
              <w:right w:val="single" w:sz="4" w:space="0" w:color="auto"/>
            </w:tcBorders>
            <w:shd w:val="clear" w:color="auto" w:fill="auto"/>
            <w:noWrap/>
            <w:vAlign w:val="center"/>
            <w:hideMark/>
          </w:tcPr>
          <w:p w14:paraId="1BA189B7"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E87DCCF"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84CDD3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w:t>
            </w:r>
          </w:p>
        </w:tc>
        <w:tc>
          <w:tcPr>
            <w:tcW w:w="1881" w:type="dxa"/>
            <w:tcBorders>
              <w:top w:val="nil"/>
              <w:left w:val="nil"/>
              <w:bottom w:val="single" w:sz="4" w:space="0" w:color="auto"/>
              <w:right w:val="single" w:sz="4" w:space="0" w:color="auto"/>
            </w:tcBorders>
            <w:shd w:val="clear" w:color="auto" w:fill="auto"/>
            <w:noWrap/>
            <w:vAlign w:val="center"/>
            <w:hideMark/>
          </w:tcPr>
          <w:p w14:paraId="57CE8AA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29AADB9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275/65R17</w:t>
            </w:r>
          </w:p>
        </w:tc>
        <w:tc>
          <w:tcPr>
            <w:tcW w:w="2179" w:type="dxa"/>
            <w:tcBorders>
              <w:top w:val="nil"/>
              <w:left w:val="nil"/>
              <w:bottom w:val="single" w:sz="4" w:space="0" w:color="auto"/>
              <w:right w:val="single" w:sz="4" w:space="0" w:color="auto"/>
            </w:tcBorders>
            <w:shd w:val="clear" w:color="auto" w:fill="auto"/>
            <w:noWrap/>
            <w:vAlign w:val="center"/>
            <w:hideMark/>
          </w:tcPr>
          <w:p w14:paraId="1AB6703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1180</w:t>
            </w:r>
          </w:p>
        </w:tc>
        <w:tc>
          <w:tcPr>
            <w:tcW w:w="2363" w:type="dxa"/>
            <w:tcBorders>
              <w:top w:val="nil"/>
              <w:left w:val="nil"/>
              <w:bottom w:val="single" w:sz="4" w:space="0" w:color="auto"/>
              <w:right w:val="single" w:sz="4" w:space="0" w:color="auto"/>
            </w:tcBorders>
            <w:shd w:val="clear" w:color="auto" w:fill="auto"/>
            <w:noWrap/>
            <w:vAlign w:val="center"/>
            <w:hideMark/>
          </w:tcPr>
          <w:p w14:paraId="63FCCC3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1180</w:t>
            </w:r>
          </w:p>
        </w:tc>
        <w:tc>
          <w:tcPr>
            <w:tcW w:w="719" w:type="dxa"/>
            <w:tcBorders>
              <w:top w:val="nil"/>
              <w:left w:val="nil"/>
              <w:bottom w:val="single" w:sz="4" w:space="0" w:color="auto"/>
              <w:right w:val="single" w:sz="4" w:space="0" w:color="auto"/>
            </w:tcBorders>
            <w:shd w:val="clear" w:color="auto" w:fill="auto"/>
            <w:noWrap/>
            <w:vAlign w:val="center"/>
            <w:hideMark/>
          </w:tcPr>
          <w:p w14:paraId="7432738D"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4D22E43"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D2EE35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w:t>
            </w:r>
          </w:p>
        </w:tc>
        <w:tc>
          <w:tcPr>
            <w:tcW w:w="1881" w:type="dxa"/>
            <w:tcBorders>
              <w:top w:val="nil"/>
              <w:left w:val="nil"/>
              <w:bottom w:val="single" w:sz="4" w:space="0" w:color="auto"/>
              <w:right w:val="single" w:sz="4" w:space="0" w:color="auto"/>
            </w:tcBorders>
            <w:shd w:val="clear" w:color="auto" w:fill="auto"/>
            <w:noWrap/>
            <w:vAlign w:val="center"/>
            <w:hideMark/>
          </w:tcPr>
          <w:p w14:paraId="1AD3666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3B0C5E4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235/45R18</w:t>
            </w:r>
          </w:p>
        </w:tc>
        <w:tc>
          <w:tcPr>
            <w:tcW w:w="2179" w:type="dxa"/>
            <w:tcBorders>
              <w:top w:val="nil"/>
              <w:left w:val="nil"/>
              <w:bottom w:val="single" w:sz="4" w:space="0" w:color="auto"/>
              <w:right w:val="single" w:sz="4" w:space="0" w:color="auto"/>
            </w:tcBorders>
            <w:shd w:val="clear" w:color="auto" w:fill="auto"/>
            <w:noWrap/>
            <w:vAlign w:val="center"/>
            <w:hideMark/>
          </w:tcPr>
          <w:p w14:paraId="648A847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1070</w:t>
            </w:r>
          </w:p>
        </w:tc>
        <w:tc>
          <w:tcPr>
            <w:tcW w:w="2363" w:type="dxa"/>
            <w:tcBorders>
              <w:top w:val="nil"/>
              <w:left w:val="nil"/>
              <w:bottom w:val="single" w:sz="4" w:space="0" w:color="auto"/>
              <w:right w:val="single" w:sz="4" w:space="0" w:color="auto"/>
            </w:tcBorders>
            <w:shd w:val="clear" w:color="auto" w:fill="auto"/>
            <w:noWrap/>
            <w:vAlign w:val="center"/>
            <w:hideMark/>
          </w:tcPr>
          <w:p w14:paraId="3109AB6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1070</w:t>
            </w:r>
          </w:p>
        </w:tc>
        <w:tc>
          <w:tcPr>
            <w:tcW w:w="719" w:type="dxa"/>
            <w:tcBorders>
              <w:top w:val="nil"/>
              <w:left w:val="nil"/>
              <w:bottom w:val="single" w:sz="4" w:space="0" w:color="auto"/>
              <w:right w:val="single" w:sz="4" w:space="0" w:color="auto"/>
            </w:tcBorders>
            <w:shd w:val="clear" w:color="auto" w:fill="auto"/>
            <w:noWrap/>
            <w:vAlign w:val="center"/>
            <w:hideMark/>
          </w:tcPr>
          <w:p w14:paraId="5B01F2F3"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E8891B7"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E45C65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25</w:t>
            </w:r>
          </w:p>
        </w:tc>
        <w:tc>
          <w:tcPr>
            <w:tcW w:w="1881" w:type="dxa"/>
            <w:tcBorders>
              <w:top w:val="nil"/>
              <w:left w:val="nil"/>
              <w:bottom w:val="single" w:sz="4" w:space="0" w:color="auto"/>
              <w:right w:val="single" w:sz="4" w:space="0" w:color="auto"/>
            </w:tcBorders>
            <w:shd w:val="clear" w:color="auto" w:fill="auto"/>
            <w:noWrap/>
            <w:vAlign w:val="center"/>
            <w:hideMark/>
          </w:tcPr>
          <w:p w14:paraId="15D5BC3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43A2329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245/45R18</w:t>
            </w:r>
          </w:p>
        </w:tc>
        <w:tc>
          <w:tcPr>
            <w:tcW w:w="2179" w:type="dxa"/>
            <w:tcBorders>
              <w:top w:val="nil"/>
              <w:left w:val="nil"/>
              <w:bottom w:val="single" w:sz="4" w:space="0" w:color="auto"/>
              <w:right w:val="single" w:sz="4" w:space="0" w:color="auto"/>
            </w:tcBorders>
            <w:shd w:val="clear" w:color="auto" w:fill="auto"/>
            <w:noWrap/>
            <w:vAlign w:val="center"/>
            <w:hideMark/>
          </w:tcPr>
          <w:p w14:paraId="407BB5E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1080</w:t>
            </w:r>
          </w:p>
        </w:tc>
        <w:tc>
          <w:tcPr>
            <w:tcW w:w="2363" w:type="dxa"/>
            <w:tcBorders>
              <w:top w:val="nil"/>
              <w:left w:val="nil"/>
              <w:bottom w:val="single" w:sz="4" w:space="0" w:color="auto"/>
              <w:right w:val="single" w:sz="4" w:space="0" w:color="auto"/>
            </w:tcBorders>
            <w:shd w:val="clear" w:color="auto" w:fill="auto"/>
            <w:noWrap/>
            <w:vAlign w:val="center"/>
            <w:hideMark/>
          </w:tcPr>
          <w:p w14:paraId="64FF349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1080</w:t>
            </w:r>
          </w:p>
        </w:tc>
        <w:tc>
          <w:tcPr>
            <w:tcW w:w="719" w:type="dxa"/>
            <w:tcBorders>
              <w:top w:val="nil"/>
              <w:left w:val="nil"/>
              <w:bottom w:val="single" w:sz="4" w:space="0" w:color="auto"/>
              <w:right w:val="single" w:sz="4" w:space="0" w:color="auto"/>
            </w:tcBorders>
            <w:shd w:val="clear" w:color="auto" w:fill="auto"/>
            <w:noWrap/>
            <w:vAlign w:val="center"/>
            <w:hideMark/>
          </w:tcPr>
          <w:p w14:paraId="2D91697C"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90D990A"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84AE0E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w:t>
            </w:r>
          </w:p>
        </w:tc>
        <w:tc>
          <w:tcPr>
            <w:tcW w:w="1881" w:type="dxa"/>
            <w:tcBorders>
              <w:top w:val="nil"/>
              <w:left w:val="nil"/>
              <w:bottom w:val="single" w:sz="4" w:space="0" w:color="auto"/>
              <w:right w:val="single" w:sz="4" w:space="0" w:color="auto"/>
            </w:tcBorders>
            <w:shd w:val="clear" w:color="auto" w:fill="auto"/>
            <w:noWrap/>
            <w:vAlign w:val="center"/>
            <w:hideMark/>
          </w:tcPr>
          <w:p w14:paraId="0BA2424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6AD5612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245/50R18</w:t>
            </w:r>
          </w:p>
        </w:tc>
        <w:tc>
          <w:tcPr>
            <w:tcW w:w="2179" w:type="dxa"/>
            <w:tcBorders>
              <w:top w:val="nil"/>
              <w:left w:val="nil"/>
              <w:bottom w:val="single" w:sz="4" w:space="0" w:color="auto"/>
              <w:right w:val="single" w:sz="4" w:space="0" w:color="auto"/>
            </w:tcBorders>
            <w:shd w:val="clear" w:color="auto" w:fill="auto"/>
            <w:noWrap/>
            <w:vAlign w:val="center"/>
            <w:hideMark/>
          </w:tcPr>
          <w:p w14:paraId="16FCFA5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1100</w:t>
            </w:r>
          </w:p>
        </w:tc>
        <w:tc>
          <w:tcPr>
            <w:tcW w:w="2363" w:type="dxa"/>
            <w:tcBorders>
              <w:top w:val="nil"/>
              <w:left w:val="nil"/>
              <w:bottom w:val="single" w:sz="4" w:space="0" w:color="auto"/>
              <w:right w:val="single" w:sz="4" w:space="0" w:color="auto"/>
            </w:tcBorders>
            <w:shd w:val="clear" w:color="auto" w:fill="auto"/>
            <w:noWrap/>
            <w:vAlign w:val="center"/>
            <w:hideMark/>
          </w:tcPr>
          <w:p w14:paraId="021BFE0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1100</w:t>
            </w:r>
          </w:p>
        </w:tc>
        <w:tc>
          <w:tcPr>
            <w:tcW w:w="719" w:type="dxa"/>
            <w:tcBorders>
              <w:top w:val="nil"/>
              <w:left w:val="nil"/>
              <w:bottom w:val="single" w:sz="4" w:space="0" w:color="auto"/>
              <w:right w:val="single" w:sz="4" w:space="0" w:color="auto"/>
            </w:tcBorders>
            <w:shd w:val="clear" w:color="auto" w:fill="auto"/>
            <w:noWrap/>
            <w:vAlign w:val="center"/>
            <w:hideMark/>
          </w:tcPr>
          <w:p w14:paraId="06ECE4AE"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ECACFD7"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9B4FD7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27</w:t>
            </w:r>
          </w:p>
        </w:tc>
        <w:tc>
          <w:tcPr>
            <w:tcW w:w="1881" w:type="dxa"/>
            <w:tcBorders>
              <w:top w:val="nil"/>
              <w:left w:val="nil"/>
              <w:bottom w:val="single" w:sz="4" w:space="0" w:color="auto"/>
              <w:right w:val="single" w:sz="4" w:space="0" w:color="auto"/>
            </w:tcBorders>
            <w:shd w:val="clear" w:color="auto" w:fill="auto"/>
            <w:noWrap/>
            <w:vAlign w:val="center"/>
            <w:hideMark/>
          </w:tcPr>
          <w:p w14:paraId="1F6BF3C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0B72F7D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255/45R18</w:t>
            </w:r>
          </w:p>
        </w:tc>
        <w:tc>
          <w:tcPr>
            <w:tcW w:w="2179" w:type="dxa"/>
            <w:tcBorders>
              <w:top w:val="nil"/>
              <w:left w:val="nil"/>
              <w:bottom w:val="single" w:sz="4" w:space="0" w:color="auto"/>
              <w:right w:val="single" w:sz="4" w:space="0" w:color="auto"/>
            </w:tcBorders>
            <w:shd w:val="clear" w:color="auto" w:fill="auto"/>
            <w:noWrap/>
            <w:vAlign w:val="center"/>
            <w:hideMark/>
          </w:tcPr>
          <w:p w14:paraId="549A22C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1100</w:t>
            </w:r>
          </w:p>
        </w:tc>
        <w:tc>
          <w:tcPr>
            <w:tcW w:w="2363" w:type="dxa"/>
            <w:tcBorders>
              <w:top w:val="nil"/>
              <w:left w:val="nil"/>
              <w:bottom w:val="single" w:sz="4" w:space="0" w:color="auto"/>
              <w:right w:val="single" w:sz="4" w:space="0" w:color="auto"/>
            </w:tcBorders>
            <w:shd w:val="clear" w:color="auto" w:fill="auto"/>
            <w:noWrap/>
            <w:vAlign w:val="center"/>
            <w:hideMark/>
          </w:tcPr>
          <w:p w14:paraId="3835374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1100</w:t>
            </w:r>
          </w:p>
        </w:tc>
        <w:tc>
          <w:tcPr>
            <w:tcW w:w="719" w:type="dxa"/>
            <w:tcBorders>
              <w:top w:val="nil"/>
              <w:left w:val="nil"/>
              <w:bottom w:val="single" w:sz="4" w:space="0" w:color="auto"/>
              <w:right w:val="single" w:sz="4" w:space="0" w:color="auto"/>
            </w:tcBorders>
            <w:shd w:val="clear" w:color="auto" w:fill="auto"/>
            <w:noWrap/>
            <w:vAlign w:val="center"/>
            <w:hideMark/>
          </w:tcPr>
          <w:p w14:paraId="6C96C32F"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7F45594"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5946F5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28</w:t>
            </w:r>
          </w:p>
        </w:tc>
        <w:tc>
          <w:tcPr>
            <w:tcW w:w="1881" w:type="dxa"/>
            <w:tcBorders>
              <w:top w:val="nil"/>
              <w:left w:val="nil"/>
              <w:bottom w:val="single" w:sz="4" w:space="0" w:color="auto"/>
              <w:right w:val="single" w:sz="4" w:space="0" w:color="auto"/>
            </w:tcBorders>
            <w:shd w:val="clear" w:color="auto" w:fill="auto"/>
            <w:noWrap/>
            <w:vAlign w:val="center"/>
            <w:hideMark/>
          </w:tcPr>
          <w:p w14:paraId="5A80C07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186456F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255/55R18</w:t>
            </w:r>
          </w:p>
        </w:tc>
        <w:tc>
          <w:tcPr>
            <w:tcW w:w="2179" w:type="dxa"/>
            <w:tcBorders>
              <w:top w:val="nil"/>
              <w:left w:val="nil"/>
              <w:bottom w:val="single" w:sz="4" w:space="0" w:color="auto"/>
              <w:right w:val="single" w:sz="4" w:space="0" w:color="auto"/>
            </w:tcBorders>
            <w:shd w:val="clear" w:color="auto" w:fill="auto"/>
            <w:noWrap/>
            <w:vAlign w:val="center"/>
            <w:hideMark/>
          </w:tcPr>
          <w:p w14:paraId="5C6840D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1120</w:t>
            </w:r>
          </w:p>
        </w:tc>
        <w:tc>
          <w:tcPr>
            <w:tcW w:w="2363" w:type="dxa"/>
            <w:tcBorders>
              <w:top w:val="nil"/>
              <w:left w:val="nil"/>
              <w:bottom w:val="single" w:sz="4" w:space="0" w:color="auto"/>
              <w:right w:val="single" w:sz="4" w:space="0" w:color="auto"/>
            </w:tcBorders>
            <w:shd w:val="clear" w:color="auto" w:fill="auto"/>
            <w:noWrap/>
            <w:vAlign w:val="center"/>
            <w:hideMark/>
          </w:tcPr>
          <w:p w14:paraId="268CDB3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1120</w:t>
            </w:r>
          </w:p>
        </w:tc>
        <w:tc>
          <w:tcPr>
            <w:tcW w:w="719" w:type="dxa"/>
            <w:tcBorders>
              <w:top w:val="nil"/>
              <w:left w:val="nil"/>
              <w:bottom w:val="single" w:sz="4" w:space="0" w:color="auto"/>
              <w:right w:val="single" w:sz="4" w:space="0" w:color="auto"/>
            </w:tcBorders>
            <w:shd w:val="clear" w:color="auto" w:fill="auto"/>
            <w:noWrap/>
            <w:vAlign w:val="center"/>
            <w:hideMark/>
          </w:tcPr>
          <w:p w14:paraId="04C295AA"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B1F4ECB"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383D8C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29</w:t>
            </w:r>
          </w:p>
        </w:tc>
        <w:tc>
          <w:tcPr>
            <w:tcW w:w="1881" w:type="dxa"/>
            <w:tcBorders>
              <w:top w:val="nil"/>
              <w:left w:val="nil"/>
              <w:bottom w:val="single" w:sz="4" w:space="0" w:color="auto"/>
              <w:right w:val="single" w:sz="4" w:space="0" w:color="auto"/>
            </w:tcBorders>
            <w:shd w:val="clear" w:color="auto" w:fill="auto"/>
            <w:noWrap/>
            <w:vAlign w:val="center"/>
            <w:hideMark/>
          </w:tcPr>
          <w:p w14:paraId="6420CF4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韩泰牌轮胎</w:t>
            </w:r>
          </w:p>
        </w:tc>
        <w:tc>
          <w:tcPr>
            <w:tcW w:w="1698" w:type="dxa"/>
            <w:tcBorders>
              <w:top w:val="nil"/>
              <w:left w:val="nil"/>
              <w:bottom w:val="single" w:sz="4" w:space="0" w:color="auto"/>
              <w:right w:val="single" w:sz="4" w:space="0" w:color="auto"/>
            </w:tcBorders>
            <w:shd w:val="clear" w:color="auto" w:fill="auto"/>
            <w:noWrap/>
            <w:vAlign w:val="center"/>
            <w:hideMark/>
          </w:tcPr>
          <w:p w14:paraId="59BC56A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265/60R18</w:t>
            </w:r>
          </w:p>
        </w:tc>
        <w:tc>
          <w:tcPr>
            <w:tcW w:w="2179" w:type="dxa"/>
            <w:tcBorders>
              <w:top w:val="nil"/>
              <w:left w:val="nil"/>
              <w:bottom w:val="single" w:sz="4" w:space="0" w:color="auto"/>
              <w:right w:val="single" w:sz="4" w:space="0" w:color="auto"/>
            </w:tcBorders>
            <w:shd w:val="clear" w:color="auto" w:fill="auto"/>
            <w:noWrap/>
            <w:vAlign w:val="center"/>
            <w:hideMark/>
          </w:tcPr>
          <w:p w14:paraId="2954C3D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1220</w:t>
            </w:r>
          </w:p>
        </w:tc>
        <w:tc>
          <w:tcPr>
            <w:tcW w:w="2363" w:type="dxa"/>
            <w:tcBorders>
              <w:top w:val="nil"/>
              <w:left w:val="nil"/>
              <w:bottom w:val="single" w:sz="4" w:space="0" w:color="auto"/>
              <w:right w:val="single" w:sz="4" w:space="0" w:color="auto"/>
            </w:tcBorders>
            <w:shd w:val="clear" w:color="auto" w:fill="auto"/>
            <w:noWrap/>
            <w:vAlign w:val="center"/>
            <w:hideMark/>
          </w:tcPr>
          <w:p w14:paraId="33EA0F6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1220</w:t>
            </w:r>
          </w:p>
        </w:tc>
        <w:tc>
          <w:tcPr>
            <w:tcW w:w="719" w:type="dxa"/>
            <w:tcBorders>
              <w:top w:val="nil"/>
              <w:left w:val="nil"/>
              <w:bottom w:val="single" w:sz="4" w:space="0" w:color="auto"/>
              <w:right w:val="single" w:sz="4" w:space="0" w:color="auto"/>
            </w:tcBorders>
            <w:shd w:val="clear" w:color="auto" w:fill="auto"/>
            <w:noWrap/>
            <w:vAlign w:val="center"/>
            <w:hideMark/>
          </w:tcPr>
          <w:p w14:paraId="355CFB3E"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EFF82B9" w14:textId="77777777" w:rsidTr="005A03D7">
        <w:trPr>
          <w:trHeight w:val="378"/>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B1E905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合计</w:t>
            </w:r>
          </w:p>
        </w:tc>
        <w:tc>
          <w:tcPr>
            <w:tcW w:w="1881" w:type="dxa"/>
            <w:tcBorders>
              <w:top w:val="nil"/>
              <w:left w:val="nil"/>
              <w:bottom w:val="single" w:sz="4" w:space="0" w:color="auto"/>
              <w:right w:val="single" w:sz="4" w:space="0" w:color="auto"/>
            </w:tcBorders>
            <w:shd w:val="clear" w:color="auto" w:fill="auto"/>
            <w:noWrap/>
            <w:vAlign w:val="center"/>
            <w:hideMark/>
          </w:tcPr>
          <w:p w14:paraId="2E946E9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 xml:space="preserve">　</w:t>
            </w:r>
          </w:p>
        </w:tc>
        <w:tc>
          <w:tcPr>
            <w:tcW w:w="1698" w:type="dxa"/>
            <w:tcBorders>
              <w:top w:val="nil"/>
              <w:left w:val="nil"/>
              <w:bottom w:val="single" w:sz="4" w:space="0" w:color="auto"/>
              <w:right w:val="single" w:sz="4" w:space="0" w:color="auto"/>
            </w:tcBorders>
            <w:shd w:val="clear" w:color="auto" w:fill="auto"/>
            <w:noWrap/>
            <w:vAlign w:val="center"/>
            <w:hideMark/>
          </w:tcPr>
          <w:p w14:paraId="0F62680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 xml:space="preserve">　</w:t>
            </w:r>
          </w:p>
        </w:tc>
        <w:tc>
          <w:tcPr>
            <w:tcW w:w="2179" w:type="dxa"/>
            <w:tcBorders>
              <w:top w:val="nil"/>
              <w:left w:val="nil"/>
              <w:bottom w:val="single" w:sz="4" w:space="0" w:color="auto"/>
              <w:right w:val="single" w:sz="4" w:space="0" w:color="auto"/>
            </w:tcBorders>
            <w:shd w:val="clear" w:color="auto" w:fill="auto"/>
            <w:noWrap/>
            <w:vAlign w:val="center"/>
            <w:hideMark/>
          </w:tcPr>
          <w:p w14:paraId="4D3E771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28610</w:t>
            </w:r>
          </w:p>
        </w:tc>
        <w:tc>
          <w:tcPr>
            <w:tcW w:w="2363" w:type="dxa"/>
            <w:tcBorders>
              <w:top w:val="nil"/>
              <w:left w:val="nil"/>
              <w:bottom w:val="single" w:sz="4" w:space="0" w:color="auto"/>
              <w:right w:val="single" w:sz="4" w:space="0" w:color="auto"/>
            </w:tcBorders>
            <w:shd w:val="clear" w:color="auto" w:fill="auto"/>
            <w:noWrap/>
            <w:vAlign w:val="center"/>
            <w:hideMark/>
          </w:tcPr>
          <w:p w14:paraId="706C7CCF"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28610</w:t>
            </w:r>
          </w:p>
        </w:tc>
        <w:tc>
          <w:tcPr>
            <w:tcW w:w="719" w:type="dxa"/>
            <w:tcBorders>
              <w:top w:val="nil"/>
              <w:left w:val="nil"/>
              <w:bottom w:val="single" w:sz="4" w:space="0" w:color="auto"/>
              <w:right w:val="single" w:sz="4" w:space="0" w:color="auto"/>
            </w:tcBorders>
            <w:shd w:val="clear" w:color="auto" w:fill="auto"/>
            <w:noWrap/>
            <w:vAlign w:val="center"/>
            <w:hideMark/>
          </w:tcPr>
          <w:p w14:paraId="0CFCF2E9"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bl>
    <w:p w14:paraId="0B46E840" w14:textId="77777777" w:rsidR="0027721E" w:rsidRPr="00B54F0E" w:rsidRDefault="0027721E" w:rsidP="0027721E">
      <w:pPr>
        <w:pStyle w:val="a0"/>
        <w:rPr>
          <w:rFonts w:hint="eastAsia"/>
        </w:rPr>
      </w:pPr>
    </w:p>
    <w:tbl>
      <w:tblPr>
        <w:tblW w:w="9461" w:type="dxa"/>
        <w:jc w:val="center"/>
        <w:tblLook w:val="04A0" w:firstRow="1" w:lastRow="0" w:firstColumn="1" w:lastColumn="0" w:noHBand="0" w:noVBand="1"/>
      </w:tblPr>
      <w:tblGrid>
        <w:gridCol w:w="728"/>
        <w:gridCol w:w="2099"/>
        <w:gridCol w:w="1585"/>
        <w:gridCol w:w="1849"/>
        <w:gridCol w:w="2120"/>
        <w:gridCol w:w="1080"/>
      </w:tblGrid>
      <w:tr w:rsidR="0027721E" w:rsidRPr="0034146C" w14:paraId="7F32EC70" w14:textId="77777777" w:rsidTr="005A03D7">
        <w:trPr>
          <w:trHeight w:val="501"/>
          <w:jc w:val="center"/>
        </w:trPr>
        <w:tc>
          <w:tcPr>
            <w:tcW w:w="6261" w:type="dxa"/>
            <w:gridSpan w:val="4"/>
            <w:tcBorders>
              <w:top w:val="nil"/>
              <w:left w:val="nil"/>
              <w:bottom w:val="nil"/>
              <w:right w:val="nil"/>
            </w:tcBorders>
            <w:shd w:val="clear" w:color="auto" w:fill="auto"/>
            <w:noWrap/>
            <w:vAlign w:val="center"/>
            <w:hideMark/>
          </w:tcPr>
          <w:p w14:paraId="3A488816" w14:textId="77777777" w:rsidR="0027721E" w:rsidRPr="0034146C" w:rsidRDefault="0027721E" w:rsidP="005A03D7">
            <w:pPr>
              <w:widowControl/>
              <w:jc w:val="left"/>
              <w:rPr>
                <w:rFonts w:ascii="宋体" w:hAnsi="宋体" w:cs="Tahoma"/>
                <w:color w:val="000000"/>
                <w:kern w:val="0"/>
                <w:sz w:val="24"/>
              </w:rPr>
            </w:pPr>
            <w:r w:rsidRPr="0034146C">
              <w:rPr>
                <w:rFonts w:ascii="宋体" w:hAnsi="宋体" w:cs="Tahoma" w:hint="eastAsia"/>
                <w:color w:val="000000"/>
                <w:kern w:val="0"/>
                <w:sz w:val="24"/>
              </w:rPr>
              <w:t>项目名称：包头奥拓电力设计有限责任公司车辆维修</w:t>
            </w:r>
          </w:p>
        </w:tc>
        <w:tc>
          <w:tcPr>
            <w:tcW w:w="2120" w:type="dxa"/>
            <w:tcBorders>
              <w:top w:val="nil"/>
              <w:left w:val="nil"/>
              <w:bottom w:val="nil"/>
              <w:right w:val="nil"/>
            </w:tcBorders>
            <w:shd w:val="clear" w:color="auto" w:fill="auto"/>
            <w:noWrap/>
            <w:vAlign w:val="center"/>
            <w:hideMark/>
          </w:tcPr>
          <w:p w14:paraId="0B998D9C" w14:textId="77777777" w:rsidR="0027721E" w:rsidRPr="0034146C" w:rsidRDefault="0027721E" w:rsidP="005A03D7">
            <w:pPr>
              <w:widowControl/>
              <w:jc w:val="left"/>
              <w:rPr>
                <w:rFonts w:ascii="宋体" w:hAnsi="宋体" w:cs="Tahoma" w:hint="eastAsia"/>
                <w:color w:val="000000"/>
                <w:kern w:val="0"/>
                <w:sz w:val="24"/>
              </w:rPr>
            </w:pPr>
          </w:p>
        </w:tc>
        <w:tc>
          <w:tcPr>
            <w:tcW w:w="1080" w:type="dxa"/>
            <w:tcBorders>
              <w:top w:val="nil"/>
              <w:left w:val="nil"/>
              <w:bottom w:val="nil"/>
              <w:right w:val="nil"/>
            </w:tcBorders>
            <w:shd w:val="clear" w:color="auto" w:fill="auto"/>
            <w:noWrap/>
            <w:vAlign w:val="center"/>
            <w:hideMark/>
          </w:tcPr>
          <w:p w14:paraId="1CDA5671" w14:textId="77777777" w:rsidR="0027721E" w:rsidRPr="0034146C" w:rsidRDefault="0027721E" w:rsidP="005A03D7">
            <w:pPr>
              <w:widowControl/>
              <w:jc w:val="left"/>
              <w:rPr>
                <w:rFonts w:eastAsia="Times New Roman"/>
                <w:kern w:val="0"/>
                <w:sz w:val="20"/>
                <w:szCs w:val="20"/>
              </w:rPr>
            </w:pPr>
          </w:p>
        </w:tc>
      </w:tr>
      <w:tr w:rsidR="0027721E" w:rsidRPr="0034146C" w14:paraId="20DFE0E6" w14:textId="77777777" w:rsidTr="005A03D7">
        <w:trPr>
          <w:trHeight w:val="501"/>
          <w:jc w:val="center"/>
        </w:trPr>
        <w:tc>
          <w:tcPr>
            <w:tcW w:w="2827" w:type="dxa"/>
            <w:gridSpan w:val="2"/>
            <w:tcBorders>
              <w:top w:val="nil"/>
              <w:left w:val="nil"/>
              <w:bottom w:val="single" w:sz="4" w:space="0" w:color="auto"/>
              <w:right w:val="nil"/>
            </w:tcBorders>
            <w:shd w:val="clear" w:color="auto" w:fill="auto"/>
            <w:noWrap/>
            <w:vAlign w:val="center"/>
            <w:hideMark/>
          </w:tcPr>
          <w:p w14:paraId="5FA57827" w14:textId="77777777" w:rsidR="0027721E" w:rsidRPr="0034146C" w:rsidRDefault="0027721E" w:rsidP="005A03D7">
            <w:pPr>
              <w:widowControl/>
              <w:jc w:val="left"/>
              <w:rPr>
                <w:rFonts w:ascii="宋体" w:hAnsi="宋体" w:cs="Tahoma"/>
                <w:color w:val="FF0000"/>
                <w:kern w:val="0"/>
                <w:sz w:val="24"/>
              </w:rPr>
            </w:pPr>
            <w:r w:rsidRPr="0034146C">
              <w:rPr>
                <w:rFonts w:ascii="宋体" w:hAnsi="宋体" w:cs="Tahoma" w:hint="eastAsia"/>
                <w:color w:val="FF0000"/>
                <w:kern w:val="0"/>
                <w:sz w:val="24"/>
              </w:rPr>
              <w:t>车      型：轮胎报价</w:t>
            </w:r>
          </w:p>
        </w:tc>
        <w:tc>
          <w:tcPr>
            <w:tcW w:w="1585" w:type="dxa"/>
            <w:tcBorders>
              <w:top w:val="nil"/>
              <w:left w:val="nil"/>
              <w:bottom w:val="single" w:sz="4" w:space="0" w:color="auto"/>
              <w:right w:val="nil"/>
            </w:tcBorders>
            <w:shd w:val="clear" w:color="auto" w:fill="auto"/>
            <w:noWrap/>
            <w:vAlign w:val="center"/>
            <w:hideMark/>
          </w:tcPr>
          <w:p w14:paraId="69FF468F"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c>
          <w:tcPr>
            <w:tcW w:w="1849" w:type="dxa"/>
            <w:tcBorders>
              <w:top w:val="nil"/>
              <w:left w:val="nil"/>
              <w:bottom w:val="single" w:sz="4" w:space="0" w:color="auto"/>
              <w:right w:val="nil"/>
            </w:tcBorders>
            <w:shd w:val="clear" w:color="auto" w:fill="auto"/>
            <w:noWrap/>
            <w:vAlign w:val="center"/>
            <w:hideMark/>
          </w:tcPr>
          <w:p w14:paraId="0142C65A"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c>
          <w:tcPr>
            <w:tcW w:w="2120" w:type="dxa"/>
            <w:tcBorders>
              <w:top w:val="nil"/>
              <w:left w:val="nil"/>
              <w:bottom w:val="nil"/>
              <w:right w:val="nil"/>
            </w:tcBorders>
            <w:shd w:val="clear" w:color="auto" w:fill="auto"/>
            <w:noWrap/>
            <w:vAlign w:val="center"/>
            <w:hideMark/>
          </w:tcPr>
          <w:p w14:paraId="79C01B78" w14:textId="77777777" w:rsidR="0027721E" w:rsidRPr="0034146C" w:rsidRDefault="0027721E" w:rsidP="005A03D7">
            <w:pPr>
              <w:widowControl/>
              <w:jc w:val="left"/>
              <w:rPr>
                <w:rFonts w:ascii="宋体" w:hAnsi="宋体" w:cs="Tahoma" w:hint="eastAsia"/>
                <w:color w:val="000000"/>
                <w:kern w:val="0"/>
                <w:sz w:val="24"/>
              </w:rPr>
            </w:pPr>
          </w:p>
        </w:tc>
        <w:tc>
          <w:tcPr>
            <w:tcW w:w="1080" w:type="dxa"/>
            <w:tcBorders>
              <w:top w:val="nil"/>
              <w:left w:val="nil"/>
              <w:bottom w:val="nil"/>
              <w:right w:val="nil"/>
            </w:tcBorders>
            <w:shd w:val="clear" w:color="auto" w:fill="auto"/>
            <w:noWrap/>
            <w:vAlign w:val="center"/>
            <w:hideMark/>
          </w:tcPr>
          <w:p w14:paraId="59EAD450" w14:textId="77777777" w:rsidR="0027721E" w:rsidRPr="0034146C" w:rsidRDefault="0027721E" w:rsidP="005A03D7">
            <w:pPr>
              <w:widowControl/>
              <w:jc w:val="left"/>
              <w:rPr>
                <w:rFonts w:eastAsia="Times New Roman"/>
                <w:kern w:val="0"/>
                <w:sz w:val="20"/>
                <w:szCs w:val="20"/>
              </w:rPr>
            </w:pPr>
          </w:p>
        </w:tc>
      </w:tr>
      <w:tr w:rsidR="0027721E" w:rsidRPr="0034146C" w14:paraId="08407535" w14:textId="77777777" w:rsidTr="005A03D7">
        <w:trPr>
          <w:trHeight w:val="60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47C3973E" w14:textId="77777777" w:rsidR="0027721E" w:rsidRPr="0034146C" w:rsidRDefault="0027721E" w:rsidP="005A03D7">
            <w:pPr>
              <w:widowControl/>
              <w:jc w:val="center"/>
              <w:rPr>
                <w:rFonts w:ascii="宋体" w:hAnsi="宋体" w:cs="Tahoma"/>
                <w:kern w:val="0"/>
                <w:sz w:val="22"/>
                <w:szCs w:val="22"/>
              </w:rPr>
            </w:pPr>
            <w:r w:rsidRPr="0034146C">
              <w:rPr>
                <w:rFonts w:ascii="宋体" w:hAnsi="宋体" w:cs="Tahoma" w:hint="eastAsia"/>
                <w:kern w:val="0"/>
                <w:sz w:val="22"/>
                <w:szCs w:val="22"/>
              </w:rPr>
              <w:t>序号</w:t>
            </w:r>
          </w:p>
        </w:tc>
        <w:tc>
          <w:tcPr>
            <w:tcW w:w="2099" w:type="dxa"/>
            <w:tcBorders>
              <w:top w:val="nil"/>
              <w:left w:val="nil"/>
              <w:bottom w:val="single" w:sz="4" w:space="0" w:color="auto"/>
              <w:right w:val="single" w:sz="4" w:space="0" w:color="auto"/>
            </w:tcBorders>
            <w:shd w:val="clear" w:color="auto" w:fill="auto"/>
            <w:noWrap/>
            <w:vAlign w:val="center"/>
            <w:hideMark/>
          </w:tcPr>
          <w:p w14:paraId="358E0E80" w14:textId="77777777" w:rsidR="0027721E" w:rsidRPr="0034146C" w:rsidRDefault="0027721E" w:rsidP="005A03D7">
            <w:pPr>
              <w:widowControl/>
              <w:jc w:val="center"/>
              <w:rPr>
                <w:rFonts w:ascii="宋体" w:hAnsi="宋体" w:cs="Tahoma" w:hint="eastAsia"/>
                <w:color w:val="000000"/>
                <w:kern w:val="0"/>
                <w:sz w:val="22"/>
                <w:szCs w:val="22"/>
              </w:rPr>
            </w:pPr>
            <w:r w:rsidRPr="0034146C">
              <w:rPr>
                <w:rFonts w:ascii="宋体" w:hAnsi="宋体" w:cs="Tahoma" w:hint="eastAsia"/>
                <w:color w:val="000000"/>
                <w:kern w:val="0"/>
                <w:sz w:val="22"/>
                <w:szCs w:val="22"/>
              </w:rPr>
              <w:t>项目名称</w:t>
            </w:r>
          </w:p>
        </w:tc>
        <w:tc>
          <w:tcPr>
            <w:tcW w:w="1585" w:type="dxa"/>
            <w:tcBorders>
              <w:top w:val="nil"/>
              <w:left w:val="nil"/>
              <w:bottom w:val="single" w:sz="4" w:space="0" w:color="auto"/>
              <w:right w:val="single" w:sz="4" w:space="0" w:color="auto"/>
            </w:tcBorders>
            <w:shd w:val="clear" w:color="auto" w:fill="auto"/>
            <w:noWrap/>
            <w:vAlign w:val="center"/>
            <w:hideMark/>
          </w:tcPr>
          <w:p w14:paraId="25CF0A56" w14:textId="77777777" w:rsidR="0027721E" w:rsidRPr="0034146C" w:rsidRDefault="0027721E" w:rsidP="005A03D7">
            <w:pPr>
              <w:widowControl/>
              <w:jc w:val="center"/>
              <w:rPr>
                <w:rFonts w:ascii="宋体" w:hAnsi="宋体" w:cs="Tahoma" w:hint="eastAsia"/>
                <w:kern w:val="0"/>
                <w:sz w:val="22"/>
                <w:szCs w:val="22"/>
              </w:rPr>
            </w:pPr>
            <w:r w:rsidRPr="0034146C">
              <w:rPr>
                <w:rFonts w:ascii="宋体" w:hAnsi="宋体" w:cs="Tahoma" w:hint="eastAsia"/>
                <w:kern w:val="0"/>
                <w:sz w:val="22"/>
                <w:szCs w:val="22"/>
              </w:rPr>
              <w:t>型号</w:t>
            </w:r>
          </w:p>
        </w:tc>
        <w:tc>
          <w:tcPr>
            <w:tcW w:w="1849" w:type="dxa"/>
            <w:tcBorders>
              <w:top w:val="nil"/>
              <w:left w:val="nil"/>
              <w:bottom w:val="single" w:sz="4" w:space="0" w:color="auto"/>
              <w:right w:val="single" w:sz="4" w:space="0" w:color="auto"/>
            </w:tcBorders>
            <w:shd w:val="clear" w:color="auto" w:fill="auto"/>
            <w:vAlign w:val="center"/>
            <w:hideMark/>
          </w:tcPr>
          <w:p w14:paraId="12CC43CF" w14:textId="77777777" w:rsidR="0027721E" w:rsidRPr="0034146C" w:rsidRDefault="0027721E" w:rsidP="005A03D7">
            <w:pPr>
              <w:widowControl/>
              <w:jc w:val="center"/>
              <w:rPr>
                <w:rFonts w:ascii="宋体" w:hAnsi="宋体" w:cs="Tahoma" w:hint="eastAsia"/>
                <w:color w:val="0D0D0D"/>
                <w:kern w:val="0"/>
                <w:sz w:val="22"/>
                <w:szCs w:val="22"/>
              </w:rPr>
            </w:pPr>
            <w:r w:rsidRPr="0034146C">
              <w:rPr>
                <w:rFonts w:ascii="宋体" w:hAnsi="宋体" w:cs="Tahoma" w:hint="eastAsia"/>
                <w:color w:val="0D0D0D"/>
                <w:kern w:val="0"/>
                <w:sz w:val="22"/>
                <w:szCs w:val="22"/>
              </w:rPr>
              <w:t>配件单位最高限价</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41522960" w14:textId="77777777" w:rsidR="0027721E" w:rsidRPr="0034146C" w:rsidRDefault="0027721E" w:rsidP="005A03D7">
            <w:pPr>
              <w:widowControl/>
              <w:jc w:val="center"/>
              <w:rPr>
                <w:rFonts w:ascii="宋体" w:hAnsi="宋体" w:cs="Tahoma" w:hint="eastAsia"/>
                <w:color w:val="000000"/>
                <w:kern w:val="0"/>
                <w:sz w:val="22"/>
                <w:szCs w:val="22"/>
              </w:rPr>
            </w:pPr>
            <w:r w:rsidRPr="0034146C">
              <w:rPr>
                <w:rFonts w:ascii="宋体" w:hAnsi="宋体" w:cs="Tahoma" w:hint="eastAsia"/>
                <w:color w:val="000000"/>
                <w:kern w:val="0"/>
                <w:sz w:val="22"/>
                <w:szCs w:val="22"/>
              </w:rPr>
              <w:t>分项最高投标限价</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80A252A" w14:textId="77777777" w:rsidR="0027721E" w:rsidRPr="0034146C" w:rsidRDefault="0027721E" w:rsidP="005A03D7">
            <w:pPr>
              <w:widowControl/>
              <w:jc w:val="center"/>
              <w:rPr>
                <w:rFonts w:ascii="宋体" w:hAnsi="宋体" w:cs="Tahoma" w:hint="eastAsia"/>
                <w:color w:val="000000"/>
                <w:kern w:val="0"/>
                <w:sz w:val="22"/>
                <w:szCs w:val="22"/>
              </w:rPr>
            </w:pPr>
            <w:r w:rsidRPr="0034146C">
              <w:rPr>
                <w:rFonts w:ascii="宋体" w:hAnsi="宋体" w:cs="Tahoma" w:hint="eastAsia"/>
                <w:color w:val="000000"/>
                <w:kern w:val="0"/>
                <w:sz w:val="22"/>
                <w:szCs w:val="22"/>
              </w:rPr>
              <w:t>备注</w:t>
            </w:r>
          </w:p>
        </w:tc>
      </w:tr>
      <w:tr w:rsidR="0027721E" w:rsidRPr="0034146C" w14:paraId="4B2CAB37"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2BDD278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w:t>
            </w:r>
          </w:p>
        </w:tc>
        <w:tc>
          <w:tcPr>
            <w:tcW w:w="2099" w:type="dxa"/>
            <w:tcBorders>
              <w:top w:val="nil"/>
              <w:left w:val="nil"/>
              <w:bottom w:val="single" w:sz="4" w:space="0" w:color="auto"/>
              <w:right w:val="single" w:sz="4" w:space="0" w:color="auto"/>
            </w:tcBorders>
            <w:shd w:val="clear" w:color="auto" w:fill="auto"/>
            <w:noWrap/>
            <w:vAlign w:val="center"/>
            <w:hideMark/>
          </w:tcPr>
          <w:p w14:paraId="5E42458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2F71291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195/65R15</w:t>
            </w:r>
          </w:p>
        </w:tc>
        <w:tc>
          <w:tcPr>
            <w:tcW w:w="1849" w:type="dxa"/>
            <w:tcBorders>
              <w:top w:val="nil"/>
              <w:left w:val="nil"/>
              <w:bottom w:val="single" w:sz="4" w:space="0" w:color="auto"/>
              <w:right w:val="single" w:sz="4" w:space="0" w:color="auto"/>
            </w:tcBorders>
            <w:shd w:val="clear" w:color="auto" w:fill="auto"/>
            <w:noWrap/>
            <w:vAlign w:val="center"/>
            <w:hideMark/>
          </w:tcPr>
          <w:p w14:paraId="2341951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670</w:t>
            </w:r>
          </w:p>
        </w:tc>
        <w:tc>
          <w:tcPr>
            <w:tcW w:w="2120" w:type="dxa"/>
            <w:tcBorders>
              <w:top w:val="nil"/>
              <w:left w:val="nil"/>
              <w:bottom w:val="single" w:sz="4" w:space="0" w:color="auto"/>
              <w:right w:val="single" w:sz="4" w:space="0" w:color="auto"/>
            </w:tcBorders>
            <w:shd w:val="clear" w:color="auto" w:fill="auto"/>
            <w:noWrap/>
            <w:vAlign w:val="center"/>
            <w:hideMark/>
          </w:tcPr>
          <w:p w14:paraId="26028A3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670</w:t>
            </w:r>
          </w:p>
        </w:tc>
        <w:tc>
          <w:tcPr>
            <w:tcW w:w="1080" w:type="dxa"/>
            <w:tcBorders>
              <w:top w:val="nil"/>
              <w:left w:val="nil"/>
              <w:bottom w:val="single" w:sz="4" w:space="0" w:color="auto"/>
              <w:right w:val="single" w:sz="4" w:space="0" w:color="auto"/>
            </w:tcBorders>
            <w:shd w:val="clear" w:color="auto" w:fill="auto"/>
            <w:noWrap/>
            <w:vAlign w:val="center"/>
            <w:hideMark/>
          </w:tcPr>
          <w:p w14:paraId="4A7D7CE1"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45EB68E"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0BB130E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w:t>
            </w:r>
          </w:p>
        </w:tc>
        <w:tc>
          <w:tcPr>
            <w:tcW w:w="2099" w:type="dxa"/>
            <w:tcBorders>
              <w:top w:val="nil"/>
              <w:left w:val="nil"/>
              <w:bottom w:val="single" w:sz="4" w:space="0" w:color="auto"/>
              <w:right w:val="single" w:sz="4" w:space="0" w:color="auto"/>
            </w:tcBorders>
            <w:shd w:val="clear" w:color="auto" w:fill="auto"/>
            <w:noWrap/>
            <w:vAlign w:val="center"/>
            <w:hideMark/>
          </w:tcPr>
          <w:p w14:paraId="27ADD22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5264F46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215/70R15</w:t>
            </w:r>
          </w:p>
        </w:tc>
        <w:tc>
          <w:tcPr>
            <w:tcW w:w="1849" w:type="dxa"/>
            <w:tcBorders>
              <w:top w:val="nil"/>
              <w:left w:val="nil"/>
              <w:bottom w:val="single" w:sz="4" w:space="0" w:color="auto"/>
              <w:right w:val="single" w:sz="4" w:space="0" w:color="auto"/>
            </w:tcBorders>
            <w:shd w:val="clear" w:color="auto" w:fill="auto"/>
            <w:noWrap/>
            <w:vAlign w:val="center"/>
            <w:hideMark/>
          </w:tcPr>
          <w:p w14:paraId="06009DB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730</w:t>
            </w:r>
          </w:p>
        </w:tc>
        <w:tc>
          <w:tcPr>
            <w:tcW w:w="2120" w:type="dxa"/>
            <w:tcBorders>
              <w:top w:val="nil"/>
              <w:left w:val="nil"/>
              <w:bottom w:val="single" w:sz="4" w:space="0" w:color="auto"/>
              <w:right w:val="single" w:sz="4" w:space="0" w:color="auto"/>
            </w:tcBorders>
            <w:shd w:val="clear" w:color="auto" w:fill="auto"/>
            <w:noWrap/>
            <w:vAlign w:val="center"/>
            <w:hideMark/>
          </w:tcPr>
          <w:p w14:paraId="60AE17F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730</w:t>
            </w:r>
          </w:p>
        </w:tc>
        <w:tc>
          <w:tcPr>
            <w:tcW w:w="1080" w:type="dxa"/>
            <w:tcBorders>
              <w:top w:val="nil"/>
              <w:left w:val="nil"/>
              <w:bottom w:val="single" w:sz="4" w:space="0" w:color="auto"/>
              <w:right w:val="single" w:sz="4" w:space="0" w:color="auto"/>
            </w:tcBorders>
            <w:shd w:val="clear" w:color="auto" w:fill="auto"/>
            <w:noWrap/>
            <w:vAlign w:val="center"/>
            <w:hideMark/>
          </w:tcPr>
          <w:p w14:paraId="11DB47D0"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269E442"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608E1DB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3</w:t>
            </w:r>
          </w:p>
        </w:tc>
        <w:tc>
          <w:tcPr>
            <w:tcW w:w="2099" w:type="dxa"/>
            <w:tcBorders>
              <w:top w:val="nil"/>
              <w:left w:val="nil"/>
              <w:bottom w:val="single" w:sz="4" w:space="0" w:color="auto"/>
              <w:right w:val="single" w:sz="4" w:space="0" w:color="auto"/>
            </w:tcBorders>
            <w:shd w:val="clear" w:color="auto" w:fill="auto"/>
            <w:noWrap/>
            <w:vAlign w:val="center"/>
            <w:hideMark/>
          </w:tcPr>
          <w:p w14:paraId="4716847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45E4AFA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215/75R15</w:t>
            </w:r>
          </w:p>
        </w:tc>
        <w:tc>
          <w:tcPr>
            <w:tcW w:w="1849" w:type="dxa"/>
            <w:tcBorders>
              <w:top w:val="nil"/>
              <w:left w:val="nil"/>
              <w:bottom w:val="single" w:sz="4" w:space="0" w:color="auto"/>
              <w:right w:val="single" w:sz="4" w:space="0" w:color="auto"/>
            </w:tcBorders>
            <w:shd w:val="clear" w:color="auto" w:fill="auto"/>
            <w:noWrap/>
            <w:vAlign w:val="center"/>
            <w:hideMark/>
          </w:tcPr>
          <w:p w14:paraId="7133A57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870</w:t>
            </w:r>
          </w:p>
        </w:tc>
        <w:tc>
          <w:tcPr>
            <w:tcW w:w="2120" w:type="dxa"/>
            <w:tcBorders>
              <w:top w:val="nil"/>
              <w:left w:val="nil"/>
              <w:bottom w:val="single" w:sz="4" w:space="0" w:color="auto"/>
              <w:right w:val="single" w:sz="4" w:space="0" w:color="auto"/>
            </w:tcBorders>
            <w:shd w:val="clear" w:color="auto" w:fill="auto"/>
            <w:noWrap/>
            <w:vAlign w:val="center"/>
            <w:hideMark/>
          </w:tcPr>
          <w:p w14:paraId="65605DA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870</w:t>
            </w:r>
          </w:p>
        </w:tc>
        <w:tc>
          <w:tcPr>
            <w:tcW w:w="1080" w:type="dxa"/>
            <w:tcBorders>
              <w:top w:val="nil"/>
              <w:left w:val="nil"/>
              <w:bottom w:val="single" w:sz="4" w:space="0" w:color="auto"/>
              <w:right w:val="single" w:sz="4" w:space="0" w:color="auto"/>
            </w:tcBorders>
            <w:shd w:val="clear" w:color="auto" w:fill="auto"/>
            <w:noWrap/>
            <w:vAlign w:val="center"/>
            <w:hideMark/>
          </w:tcPr>
          <w:p w14:paraId="3CF51D18"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FBABDEC"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536676D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4</w:t>
            </w:r>
          </w:p>
        </w:tc>
        <w:tc>
          <w:tcPr>
            <w:tcW w:w="2099" w:type="dxa"/>
            <w:tcBorders>
              <w:top w:val="nil"/>
              <w:left w:val="nil"/>
              <w:bottom w:val="single" w:sz="4" w:space="0" w:color="auto"/>
              <w:right w:val="single" w:sz="4" w:space="0" w:color="auto"/>
            </w:tcBorders>
            <w:shd w:val="clear" w:color="auto" w:fill="auto"/>
            <w:noWrap/>
            <w:vAlign w:val="center"/>
            <w:hideMark/>
          </w:tcPr>
          <w:p w14:paraId="1CE9FF2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57EE6E5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235/75R15</w:t>
            </w:r>
          </w:p>
        </w:tc>
        <w:tc>
          <w:tcPr>
            <w:tcW w:w="1849" w:type="dxa"/>
            <w:tcBorders>
              <w:top w:val="nil"/>
              <w:left w:val="nil"/>
              <w:bottom w:val="single" w:sz="4" w:space="0" w:color="auto"/>
              <w:right w:val="single" w:sz="4" w:space="0" w:color="auto"/>
            </w:tcBorders>
            <w:shd w:val="clear" w:color="auto" w:fill="auto"/>
            <w:noWrap/>
            <w:vAlign w:val="center"/>
            <w:hideMark/>
          </w:tcPr>
          <w:p w14:paraId="710B93A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1140</w:t>
            </w:r>
          </w:p>
        </w:tc>
        <w:tc>
          <w:tcPr>
            <w:tcW w:w="2120" w:type="dxa"/>
            <w:tcBorders>
              <w:top w:val="nil"/>
              <w:left w:val="nil"/>
              <w:bottom w:val="single" w:sz="4" w:space="0" w:color="auto"/>
              <w:right w:val="single" w:sz="4" w:space="0" w:color="auto"/>
            </w:tcBorders>
            <w:shd w:val="clear" w:color="auto" w:fill="auto"/>
            <w:noWrap/>
            <w:vAlign w:val="center"/>
            <w:hideMark/>
          </w:tcPr>
          <w:p w14:paraId="642D947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1140</w:t>
            </w:r>
          </w:p>
        </w:tc>
        <w:tc>
          <w:tcPr>
            <w:tcW w:w="1080" w:type="dxa"/>
            <w:tcBorders>
              <w:top w:val="nil"/>
              <w:left w:val="nil"/>
              <w:bottom w:val="single" w:sz="4" w:space="0" w:color="auto"/>
              <w:right w:val="single" w:sz="4" w:space="0" w:color="auto"/>
            </w:tcBorders>
            <w:shd w:val="clear" w:color="auto" w:fill="auto"/>
            <w:noWrap/>
            <w:vAlign w:val="center"/>
            <w:hideMark/>
          </w:tcPr>
          <w:p w14:paraId="43A65940"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C36E5AD"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1A14E02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5</w:t>
            </w:r>
          </w:p>
        </w:tc>
        <w:tc>
          <w:tcPr>
            <w:tcW w:w="2099" w:type="dxa"/>
            <w:tcBorders>
              <w:top w:val="nil"/>
              <w:left w:val="nil"/>
              <w:bottom w:val="single" w:sz="4" w:space="0" w:color="auto"/>
              <w:right w:val="single" w:sz="4" w:space="0" w:color="auto"/>
            </w:tcBorders>
            <w:shd w:val="clear" w:color="auto" w:fill="auto"/>
            <w:noWrap/>
            <w:vAlign w:val="center"/>
            <w:hideMark/>
          </w:tcPr>
          <w:p w14:paraId="2DE6F9D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110BEBF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205/55R16</w:t>
            </w:r>
          </w:p>
        </w:tc>
        <w:tc>
          <w:tcPr>
            <w:tcW w:w="1849" w:type="dxa"/>
            <w:tcBorders>
              <w:top w:val="nil"/>
              <w:left w:val="nil"/>
              <w:bottom w:val="single" w:sz="4" w:space="0" w:color="auto"/>
              <w:right w:val="single" w:sz="4" w:space="0" w:color="auto"/>
            </w:tcBorders>
            <w:shd w:val="clear" w:color="auto" w:fill="auto"/>
            <w:noWrap/>
            <w:vAlign w:val="center"/>
            <w:hideMark/>
          </w:tcPr>
          <w:p w14:paraId="1167954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800</w:t>
            </w:r>
          </w:p>
        </w:tc>
        <w:tc>
          <w:tcPr>
            <w:tcW w:w="2120" w:type="dxa"/>
            <w:tcBorders>
              <w:top w:val="nil"/>
              <w:left w:val="nil"/>
              <w:bottom w:val="single" w:sz="4" w:space="0" w:color="auto"/>
              <w:right w:val="single" w:sz="4" w:space="0" w:color="auto"/>
            </w:tcBorders>
            <w:shd w:val="clear" w:color="auto" w:fill="auto"/>
            <w:noWrap/>
            <w:vAlign w:val="center"/>
            <w:hideMark/>
          </w:tcPr>
          <w:p w14:paraId="4DD5BF7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800</w:t>
            </w:r>
          </w:p>
        </w:tc>
        <w:tc>
          <w:tcPr>
            <w:tcW w:w="1080" w:type="dxa"/>
            <w:tcBorders>
              <w:top w:val="nil"/>
              <w:left w:val="nil"/>
              <w:bottom w:val="single" w:sz="4" w:space="0" w:color="auto"/>
              <w:right w:val="single" w:sz="4" w:space="0" w:color="auto"/>
            </w:tcBorders>
            <w:shd w:val="clear" w:color="auto" w:fill="auto"/>
            <w:noWrap/>
            <w:vAlign w:val="center"/>
            <w:hideMark/>
          </w:tcPr>
          <w:p w14:paraId="1C203FA9"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04B4907"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0115E8E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w:t>
            </w:r>
          </w:p>
        </w:tc>
        <w:tc>
          <w:tcPr>
            <w:tcW w:w="2099" w:type="dxa"/>
            <w:tcBorders>
              <w:top w:val="nil"/>
              <w:left w:val="nil"/>
              <w:bottom w:val="single" w:sz="4" w:space="0" w:color="auto"/>
              <w:right w:val="single" w:sz="4" w:space="0" w:color="auto"/>
            </w:tcBorders>
            <w:shd w:val="clear" w:color="auto" w:fill="auto"/>
            <w:noWrap/>
            <w:vAlign w:val="center"/>
            <w:hideMark/>
          </w:tcPr>
          <w:p w14:paraId="4095A61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4811799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215/60R16</w:t>
            </w:r>
          </w:p>
        </w:tc>
        <w:tc>
          <w:tcPr>
            <w:tcW w:w="1849" w:type="dxa"/>
            <w:tcBorders>
              <w:top w:val="nil"/>
              <w:left w:val="nil"/>
              <w:bottom w:val="single" w:sz="4" w:space="0" w:color="auto"/>
              <w:right w:val="single" w:sz="4" w:space="0" w:color="auto"/>
            </w:tcBorders>
            <w:shd w:val="clear" w:color="auto" w:fill="auto"/>
            <w:noWrap/>
            <w:vAlign w:val="center"/>
            <w:hideMark/>
          </w:tcPr>
          <w:p w14:paraId="6172E58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890</w:t>
            </w:r>
          </w:p>
        </w:tc>
        <w:tc>
          <w:tcPr>
            <w:tcW w:w="2120" w:type="dxa"/>
            <w:tcBorders>
              <w:top w:val="nil"/>
              <w:left w:val="nil"/>
              <w:bottom w:val="single" w:sz="4" w:space="0" w:color="auto"/>
              <w:right w:val="single" w:sz="4" w:space="0" w:color="auto"/>
            </w:tcBorders>
            <w:shd w:val="clear" w:color="auto" w:fill="auto"/>
            <w:noWrap/>
            <w:vAlign w:val="center"/>
            <w:hideMark/>
          </w:tcPr>
          <w:p w14:paraId="0FDD65E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890</w:t>
            </w:r>
          </w:p>
        </w:tc>
        <w:tc>
          <w:tcPr>
            <w:tcW w:w="1080" w:type="dxa"/>
            <w:tcBorders>
              <w:top w:val="nil"/>
              <w:left w:val="nil"/>
              <w:bottom w:val="single" w:sz="4" w:space="0" w:color="auto"/>
              <w:right w:val="single" w:sz="4" w:space="0" w:color="auto"/>
            </w:tcBorders>
            <w:shd w:val="clear" w:color="auto" w:fill="auto"/>
            <w:noWrap/>
            <w:vAlign w:val="center"/>
            <w:hideMark/>
          </w:tcPr>
          <w:p w14:paraId="3B9B4FA5"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96BCEDF"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733D747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w:t>
            </w:r>
          </w:p>
        </w:tc>
        <w:tc>
          <w:tcPr>
            <w:tcW w:w="2099" w:type="dxa"/>
            <w:tcBorders>
              <w:top w:val="nil"/>
              <w:left w:val="nil"/>
              <w:bottom w:val="single" w:sz="4" w:space="0" w:color="auto"/>
              <w:right w:val="single" w:sz="4" w:space="0" w:color="auto"/>
            </w:tcBorders>
            <w:shd w:val="clear" w:color="auto" w:fill="auto"/>
            <w:noWrap/>
            <w:vAlign w:val="center"/>
            <w:hideMark/>
          </w:tcPr>
          <w:p w14:paraId="17A930A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50BB43A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225/55R16</w:t>
            </w:r>
          </w:p>
        </w:tc>
        <w:tc>
          <w:tcPr>
            <w:tcW w:w="1849" w:type="dxa"/>
            <w:tcBorders>
              <w:top w:val="nil"/>
              <w:left w:val="nil"/>
              <w:bottom w:val="single" w:sz="4" w:space="0" w:color="auto"/>
              <w:right w:val="single" w:sz="4" w:space="0" w:color="auto"/>
            </w:tcBorders>
            <w:shd w:val="clear" w:color="auto" w:fill="auto"/>
            <w:noWrap/>
            <w:vAlign w:val="center"/>
            <w:hideMark/>
          </w:tcPr>
          <w:p w14:paraId="3B1FACE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1140</w:t>
            </w:r>
          </w:p>
        </w:tc>
        <w:tc>
          <w:tcPr>
            <w:tcW w:w="2120" w:type="dxa"/>
            <w:tcBorders>
              <w:top w:val="nil"/>
              <w:left w:val="nil"/>
              <w:bottom w:val="single" w:sz="4" w:space="0" w:color="auto"/>
              <w:right w:val="single" w:sz="4" w:space="0" w:color="auto"/>
            </w:tcBorders>
            <w:shd w:val="clear" w:color="auto" w:fill="auto"/>
            <w:noWrap/>
            <w:vAlign w:val="center"/>
            <w:hideMark/>
          </w:tcPr>
          <w:p w14:paraId="49399D3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1140</w:t>
            </w:r>
          </w:p>
        </w:tc>
        <w:tc>
          <w:tcPr>
            <w:tcW w:w="1080" w:type="dxa"/>
            <w:tcBorders>
              <w:top w:val="nil"/>
              <w:left w:val="nil"/>
              <w:bottom w:val="single" w:sz="4" w:space="0" w:color="auto"/>
              <w:right w:val="single" w:sz="4" w:space="0" w:color="auto"/>
            </w:tcBorders>
            <w:shd w:val="clear" w:color="auto" w:fill="auto"/>
            <w:noWrap/>
            <w:vAlign w:val="center"/>
            <w:hideMark/>
          </w:tcPr>
          <w:p w14:paraId="4252469D"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49F45C9"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67EC390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w:t>
            </w:r>
          </w:p>
        </w:tc>
        <w:tc>
          <w:tcPr>
            <w:tcW w:w="2099" w:type="dxa"/>
            <w:tcBorders>
              <w:top w:val="nil"/>
              <w:left w:val="nil"/>
              <w:bottom w:val="single" w:sz="4" w:space="0" w:color="auto"/>
              <w:right w:val="single" w:sz="4" w:space="0" w:color="auto"/>
            </w:tcBorders>
            <w:shd w:val="clear" w:color="auto" w:fill="auto"/>
            <w:noWrap/>
            <w:vAlign w:val="center"/>
            <w:hideMark/>
          </w:tcPr>
          <w:p w14:paraId="6C555AB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218745F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225/60R16</w:t>
            </w:r>
          </w:p>
        </w:tc>
        <w:tc>
          <w:tcPr>
            <w:tcW w:w="1849" w:type="dxa"/>
            <w:tcBorders>
              <w:top w:val="nil"/>
              <w:left w:val="nil"/>
              <w:bottom w:val="single" w:sz="4" w:space="0" w:color="auto"/>
              <w:right w:val="single" w:sz="4" w:space="0" w:color="auto"/>
            </w:tcBorders>
            <w:shd w:val="clear" w:color="auto" w:fill="auto"/>
            <w:noWrap/>
            <w:vAlign w:val="center"/>
            <w:hideMark/>
          </w:tcPr>
          <w:p w14:paraId="5D94539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1070</w:t>
            </w:r>
          </w:p>
        </w:tc>
        <w:tc>
          <w:tcPr>
            <w:tcW w:w="2120" w:type="dxa"/>
            <w:tcBorders>
              <w:top w:val="nil"/>
              <w:left w:val="nil"/>
              <w:bottom w:val="single" w:sz="4" w:space="0" w:color="auto"/>
              <w:right w:val="single" w:sz="4" w:space="0" w:color="auto"/>
            </w:tcBorders>
            <w:shd w:val="clear" w:color="auto" w:fill="auto"/>
            <w:noWrap/>
            <w:vAlign w:val="center"/>
            <w:hideMark/>
          </w:tcPr>
          <w:p w14:paraId="1E56FA6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1070</w:t>
            </w:r>
          </w:p>
        </w:tc>
        <w:tc>
          <w:tcPr>
            <w:tcW w:w="1080" w:type="dxa"/>
            <w:tcBorders>
              <w:top w:val="nil"/>
              <w:left w:val="nil"/>
              <w:bottom w:val="single" w:sz="4" w:space="0" w:color="auto"/>
              <w:right w:val="single" w:sz="4" w:space="0" w:color="auto"/>
            </w:tcBorders>
            <w:shd w:val="clear" w:color="auto" w:fill="auto"/>
            <w:noWrap/>
            <w:vAlign w:val="center"/>
            <w:hideMark/>
          </w:tcPr>
          <w:p w14:paraId="09D03C20"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8D56701"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3D44DF4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w:t>
            </w:r>
          </w:p>
        </w:tc>
        <w:tc>
          <w:tcPr>
            <w:tcW w:w="2099" w:type="dxa"/>
            <w:tcBorders>
              <w:top w:val="nil"/>
              <w:left w:val="nil"/>
              <w:bottom w:val="single" w:sz="4" w:space="0" w:color="auto"/>
              <w:right w:val="single" w:sz="4" w:space="0" w:color="auto"/>
            </w:tcBorders>
            <w:shd w:val="clear" w:color="auto" w:fill="auto"/>
            <w:noWrap/>
            <w:vAlign w:val="center"/>
            <w:hideMark/>
          </w:tcPr>
          <w:p w14:paraId="1637580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6439C4B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245/70R16</w:t>
            </w:r>
          </w:p>
        </w:tc>
        <w:tc>
          <w:tcPr>
            <w:tcW w:w="1849" w:type="dxa"/>
            <w:tcBorders>
              <w:top w:val="nil"/>
              <w:left w:val="nil"/>
              <w:bottom w:val="single" w:sz="4" w:space="0" w:color="auto"/>
              <w:right w:val="single" w:sz="4" w:space="0" w:color="auto"/>
            </w:tcBorders>
            <w:shd w:val="clear" w:color="auto" w:fill="auto"/>
            <w:noWrap/>
            <w:vAlign w:val="center"/>
            <w:hideMark/>
          </w:tcPr>
          <w:p w14:paraId="173C59B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1180</w:t>
            </w:r>
          </w:p>
        </w:tc>
        <w:tc>
          <w:tcPr>
            <w:tcW w:w="2120" w:type="dxa"/>
            <w:tcBorders>
              <w:top w:val="nil"/>
              <w:left w:val="nil"/>
              <w:bottom w:val="single" w:sz="4" w:space="0" w:color="auto"/>
              <w:right w:val="single" w:sz="4" w:space="0" w:color="auto"/>
            </w:tcBorders>
            <w:shd w:val="clear" w:color="auto" w:fill="auto"/>
            <w:noWrap/>
            <w:vAlign w:val="center"/>
            <w:hideMark/>
          </w:tcPr>
          <w:p w14:paraId="014B05B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1180</w:t>
            </w:r>
          </w:p>
        </w:tc>
        <w:tc>
          <w:tcPr>
            <w:tcW w:w="1080" w:type="dxa"/>
            <w:tcBorders>
              <w:top w:val="nil"/>
              <w:left w:val="nil"/>
              <w:bottom w:val="single" w:sz="4" w:space="0" w:color="auto"/>
              <w:right w:val="single" w:sz="4" w:space="0" w:color="auto"/>
            </w:tcBorders>
            <w:shd w:val="clear" w:color="auto" w:fill="auto"/>
            <w:noWrap/>
            <w:vAlign w:val="center"/>
            <w:hideMark/>
          </w:tcPr>
          <w:p w14:paraId="362732D2"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E63E66D"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4DDD3F9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w:t>
            </w:r>
          </w:p>
        </w:tc>
        <w:tc>
          <w:tcPr>
            <w:tcW w:w="2099" w:type="dxa"/>
            <w:tcBorders>
              <w:top w:val="nil"/>
              <w:left w:val="nil"/>
              <w:bottom w:val="single" w:sz="4" w:space="0" w:color="auto"/>
              <w:right w:val="single" w:sz="4" w:space="0" w:color="auto"/>
            </w:tcBorders>
            <w:shd w:val="clear" w:color="auto" w:fill="auto"/>
            <w:noWrap/>
            <w:vAlign w:val="center"/>
            <w:hideMark/>
          </w:tcPr>
          <w:p w14:paraId="3BDD86D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3C8A605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265/70R16</w:t>
            </w:r>
          </w:p>
        </w:tc>
        <w:tc>
          <w:tcPr>
            <w:tcW w:w="1849" w:type="dxa"/>
            <w:tcBorders>
              <w:top w:val="nil"/>
              <w:left w:val="nil"/>
              <w:bottom w:val="single" w:sz="4" w:space="0" w:color="auto"/>
              <w:right w:val="single" w:sz="4" w:space="0" w:color="auto"/>
            </w:tcBorders>
            <w:shd w:val="clear" w:color="auto" w:fill="auto"/>
            <w:noWrap/>
            <w:vAlign w:val="center"/>
            <w:hideMark/>
          </w:tcPr>
          <w:p w14:paraId="239E9D9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1300</w:t>
            </w:r>
          </w:p>
        </w:tc>
        <w:tc>
          <w:tcPr>
            <w:tcW w:w="2120" w:type="dxa"/>
            <w:tcBorders>
              <w:top w:val="nil"/>
              <w:left w:val="nil"/>
              <w:bottom w:val="single" w:sz="4" w:space="0" w:color="auto"/>
              <w:right w:val="single" w:sz="4" w:space="0" w:color="auto"/>
            </w:tcBorders>
            <w:shd w:val="clear" w:color="auto" w:fill="auto"/>
            <w:noWrap/>
            <w:vAlign w:val="center"/>
            <w:hideMark/>
          </w:tcPr>
          <w:p w14:paraId="17111F6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1300</w:t>
            </w:r>
          </w:p>
        </w:tc>
        <w:tc>
          <w:tcPr>
            <w:tcW w:w="1080" w:type="dxa"/>
            <w:tcBorders>
              <w:top w:val="nil"/>
              <w:left w:val="nil"/>
              <w:bottom w:val="single" w:sz="4" w:space="0" w:color="auto"/>
              <w:right w:val="single" w:sz="4" w:space="0" w:color="auto"/>
            </w:tcBorders>
            <w:shd w:val="clear" w:color="auto" w:fill="auto"/>
            <w:noWrap/>
            <w:vAlign w:val="center"/>
            <w:hideMark/>
          </w:tcPr>
          <w:p w14:paraId="06EE489A"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2789C4E"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598BE36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w:t>
            </w:r>
          </w:p>
        </w:tc>
        <w:tc>
          <w:tcPr>
            <w:tcW w:w="2099" w:type="dxa"/>
            <w:tcBorders>
              <w:top w:val="nil"/>
              <w:left w:val="nil"/>
              <w:bottom w:val="single" w:sz="4" w:space="0" w:color="auto"/>
              <w:right w:val="single" w:sz="4" w:space="0" w:color="auto"/>
            </w:tcBorders>
            <w:shd w:val="clear" w:color="auto" w:fill="auto"/>
            <w:noWrap/>
            <w:vAlign w:val="center"/>
            <w:hideMark/>
          </w:tcPr>
          <w:p w14:paraId="66A0A1F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3B71701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275/70R16</w:t>
            </w:r>
          </w:p>
        </w:tc>
        <w:tc>
          <w:tcPr>
            <w:tcW w:w="1849" w:type="dxa"/>
            <w:tcBorders>
              <w:top w:val="nil"/>
              <w:left w:val="nil"/>
              <w:bottom w:val="single" w:sz="4" w:space="0" w:color="auto"/>
              <w:right w:val="single" w:sz="4" w:space="0" w:color="auto"/>
            </w:tcBorders>
            <w:shd w:val="clear" w:color="auto" w:fill="auto"/>
            <w:noWrap/>
            <w:vAlign w:val="center"/>
            <w:hideMark/>
          </w:tcPr>
          <w:p w14:paraId="09E7196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1400</w:t>
            </w:r>
          </w:p>
        </w:tc>
        <w:tc>
          <w:tcPr>
            <w:tcW w:w="2120" w:type="dxa"/>
            <w:tcBorders>
              <w:top w:val="nil"/>
              <w:left w:val="nil"/>
              <w:bottom w:val="single" w:sz="4" w:space="0" w:color="auto"/>
              <w:right w:val="single" w:sz="4" w:space="0" w:color="auto"/>
            </w:tcBorders>
            <w:shd w:val="clear" w:color="auto" w:fill="auto"/>
            <w:noWrap/>
            <w:vAlign w:val="center"/>
            <w:hideMark/>
          </w:tcPr>
          <w:p w14:paraId="01C52FA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1400</w:t>
            </w:r>
          </w:p>
        </w:tc>
        <w:tc>
          <w:tcPr>
            <w:tcW w:w="1080" w:type="dxa"/>
            <w:tcBorders>
              <w:top w:val="nil"/>
              <w:left w:val="nil"/>
              <w:bottom w:val="single" w:sz="4" w:space="0" w:color="auto"/>
              <w:right w:val="single" w:sz="4" w:space="0" w:color="auto"/>
            </w:tcBorders>
            <w:shd w:val="clear" w:color="auto" w:fill="auto"/>
            <w:noWrap/>
            <w:vAlign w:val="center"/>
            <w:hideMark/>
          </w:tcPr>
          <w:p w14:paraId="04C0C600"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1DCE4BB"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181156E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lastRenderedPageBreak/>
              <w:t>12</w:t>
            </w:r>
          </w:p>
        </w:tc>
        <w:tc>
          <w:tcPr>
            <w:tcW w:w="2099" w:type="dxa"/>
            <w:tcBorders>
              <w:top w:val="nil"/>
              <w:left w:val="nil"/>
              <w:bottom w:val="single" w:sz="4" w:space="0" w:color="auto"/>
              <w:right w:val="single" w:sz="4" w:space="0" w:color="auto"/>
            </w:tcBorders>
            <w:shd w:val="clear" w:color="auto" w:fill="auto"/>
            <w:noWrap/>
            <w:vAlign w:val="center"/>
            <w:hideMark/>
          </w:tcPr>
          <w:p w14:paraId="6C3FF9A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6D58EFF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650R16</w:t>
            </w:r>
          </w:p>
        </w:tc>
        <w:tc>
          <w:tcPr>
            <w:tcW w:w="1849" w:type="dxa"/>
            <w:tcBorders>
              <w:top w:val="nil"/>
              <w:left w:val="nil"/>
              <w:bottom w:val="single" w:sz="4" w:space="0" w:color="auto"/>
              <w:right w:val="single" w:sz="4" w:space="0" w:color="auto"/>
            </w:tcBorders>
            <w:shd w:val="clear" w:color="auto" w:fill="auto"/>
            <w:noWrap/>
            <w:vAlign w:val="center"/>
            <w:hideMark/>
          </w:tcPr>
          <w:p w14:paraId="07FB3D2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1120</w:t>
            </w:r>
          </w:p>
        </w:tc>
        <w:tc>
          <w:tcPr>
            <w:tcW w:w="2120" w:type="dxa"/>
            <w:tcBorders>
              <w:top w:val="nil"/>
              <w:left w:val="nil"/>
              <w:bottom w:val="single" w:sz="4" w:space="0" w:color="auto"/>
              <w:right w:val="single" w:sz="4" w:space="0" w:color="auto"/>
            </w:tcBorders>
            <w:shd w:val="clear" w:color="auto" w:fill="auto"/>
            <w:noWrap/>
            <w:vAlign w:val="center"/>
            <w:hideMark/>
          </w:tcPr>
          <w:p w14:paraId="4C65302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1120</w:t>
            </w:r>
          </w:p>
        </w:tc>
        <w:tc>
          <w:tcPr>
            <w:tcW w:w="1080" w:type="dxa"/>
            <w:tcBorders>
              <w:top w:val="nil"/>
              <w:left w:val="nil"/>
              <w:bottom w:val="single" w:sz="4" w:space="0" w:color="auto"/>
              <w:right w:val="single" w:sz="4" w:space="0" w:color="auto"/>
            </w:tcBorders>
            <w:shd w:val="clear" w:color="auto" w:fill="auto"/>
            <w:noWrap/>
            <w:vAlign w:val="center"/>
            <w:hideMark/>
          </w:tcPr>
          <w:p w14:paraId="60F5D442"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32AC29C"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223FC45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w:t>
            </w:r>
          </w:p>
        </w:tc>
        <w:tc>
          <w:tcPr>
            <w:tcW w:w="2099" w:type="dxa"/>
            <w:tcBorders>
              <w:top w:val="nil"/>
              <w:left w:val="nil"/>
              <w:bottom w:val="single" w:sz="4" w:space="0" w:color="auto"/>
              <w:right w:val="single" w:sz="4" w:space="0" w:color="auto"/>
            </w:tcBorders>
            <w:shd w:val="clear" w:color="auto" w:fill="auto"/>
            <w:noWrap/>
            <w:vAlign w:val="center"/>
            <w:hideMark/>
          </w:tcPr>
          <w:p w14:paraId="035BC80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73154B2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700R16</w:t>
            </w:r>
          </w:p>
        </w:tc>
        <w:tc>
          <w:tcPr>
            <w:tcW w:w="1849" w:type="dxa"/>
            <w:tcBorders>
              <w:top w:val="nil"/>
              <w:left w:val="nil"/>
              <w:bottom w:val="single" w:sz="4" w:space="0" w:color="auto"/>
              <w:right w:val="single" w:sz="4" w:space="0" w:color="auto"/>
            </w:tcBorders>
            <w:shd w:val="clear" w:color="auto" w:fill="auto"/>
            <w:noWrap/>
            <w:vAlign w:val="center"/>
            <w:hideMark/>
          </w:tcPr>
          <w:p w14:paraId="12F1AB4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1100</w:t>
            </w:r>
          </w:p>
        </w:tc>
        <w:tc>
          <w:tcPr>
            <w:tcW w:w="2120" w:type="dxa"/>
            <w:tcBorders>
              <w:top w:val="nil"/>
              <w:left w:val="nil"/>
              <w:bottom w:val="single" w:sz="4" w:space="0" w:color="auto"/>
              <w:right w:val="single" w:sz="4" w:space="0" w:color="auto"/>
            </w:tcBorders>
            <w:shd w:val="clear" w:color="auto" w:fill="auto"/>
            <w:noWrap/>
            <w:vAlign w:val="center"/>
            <w:hideMark/>
          </w:tcPr>
          <w:p w14:paraId="5C44A9F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1100</w:t>
            </w:r>
          </w:p>
        </w:tc>
        <w:tc>
          <w:tcPr>
            <w:tcW w:w="1080" w:type="dxa"/>
            <w:tcBorders>
              <w:top w:val="nil"/>
              <w:left w:val="nil"/>
              <w:bottom w:val="single" w:sz="4" w:space="0" w:color="auto"/>
              <w:right w:val="single" w:sz="4" w:space="0" w:color="auto"/>
            </w:tcBorders>
            <w:shd w:val="clear" w:color="auto" w:fill="auto"/>
            <w:noWrap/>
            <w:vAlign w:val="center"/>
            <w:hideMark/>
          </w:tcPr>
          <w:p w14:paraId="51396D81"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DEEEC25"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3A789ED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w:t>
            </w:r>
          </w:p>
        </w:tc>
        <w:tc>
          <w:tcPr>
            <w:tcW w:w="2099" w:type="dxa"/>
            <w:tcBorders>
              <w:top w:val="nil"/>
              <w:left w:val="nil"/>
              <w:bottom w:val="single" w:sz="4" w:space="0" w:color="auto"/>
              <w:right w:val="single" w:sz="4" w:space="0" w:color="auto"/>
            </w:tcBorders>
            <w:shd w:val="clear" w:color="auto" w:fill="auto"/>
            <w:noWrap/>
            <w:vAlign w:val="center"/>
            <w:hideMark/>
          </w:tcPr>
          <w:p w14:paraId="40731CA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1B1E745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750R16</w:t>
            </w:r>
          </w:p>
        </w:tc>
        <w:tc>
          <w:tcPr>
            <w:tcW w:w="1849" w:type="dxa"/>
            <w:tcBorders>
              <w:top w:val="nil"/>
              <w:left w:val="nil"/>
              <w:bottom w:val="single" w:sz="4" w:space="0" w:color="auto"/>
              <w:right w:val="single" w:sz="4" w:space="0" w:color="auto"/>
            </w:tcBorders>
            <w:shd w:val="clear" w:color="auto" w:fill="auto"/>
            <w:noWrap/>
            <w:vAlign w:val="center"/>
            <w:hideMark/>
          </w:tcPr>
          <w:p w14:paraId="7A618F8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1200</w:t>
            </w:r>
          </w:p>
        </w:tc>
        <w:tc>
          <w:tcPr>
            <w:tcW w:w="2120" w:type="dxa"/>
            <w:tcBorders>
              <w:top w:val="nil"/>
              <w:left w:val="nil"/>
              <w:bottom w:val="single" w:sz="4" w:space="0" w:color="auto"/>
              <w:right w:val="single" w:sz="4" w:space="0" w:color="auto"/>
            </w:tcBorders>
            <w:shd w:val="clear" w:color="auto" w:fill="auto"/>
            <w:noWrap/>
            <w:vAlign w:val="center"/>
            <w:hideMark/>
          </w:tcPr>
          <w:p w14:paraId="0BCD410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1200</w:t>
            </w:r>
          </w:p>
        </w:tc>
        <w:tc>
          <w:tcPr>
            <w:tcW w:w="1080" w:type="dxa"/>
            <w:tcBorders>
              <w:top w:val="nil"/>
              <w:left w:val="nil"/>
              <w:bottom w:val="single" w:sz="4" w:space="0" w:color="auto"/>
              <w:right w:val="single" w:sz="4" w:space="0" w:color="auto"/>
            </w:tcBorders>
            <w:shd w:val="clear" w:color="auto" w:fill="auto"/>
            <w:noWrap/>
            <w:vAlign w:val="center"/>
            <w:hideMark/>
          </w:tcPr>
          <w:p w14:paraId="5C43BE78"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567105D"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41E6062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15</w:t>
            </w:r>
          </w:p>
        </w:tc>
        <w:tc>
          <w:tcPr>
            <w:tcW w:w="2099" w:type="dxa"/>
            <w:tcBorders>
              <w:top w:val="nil"/>
              <w:left w:val="nil"/>
              <w:bottom w:val="single" w:sz="4" w:space="0" w:color="auto"/>
              <w:right w:val="single" w:sz="4" w:space="0" w:color="auto"/>
            </w:tcBorders>
            <w:shd w:val="clear" w:color="auto" w:fill="auto"/>
            <w:noWrap/>
            <w:vAlign w:val="center"/>
            <w:hideMark/>
          </w:tcPr>
          <w:p w14:paraId="308707A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473D19F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215/55R17</w:t>
            </w:r>
          </w:p>
        </w:tc>
        <w:tc>
          <w:tcPr>
            <w:tcW w:w="1849" w:type="dxa"/>
            <w:tcBorders>
              <w:top w:val="nil"/>
              <w:left w:val="nil"/>
              <w:bottom w:val="single" w:sz="4" w:space="0" w:color="auto"/>
              <w:right w:val="single" w:sz="4" w:space="0" w:color="auto"/>
            </w:tcBorders>
            <w:shd w:val="clear" w:color="auto" w:fill="auto"/>
            <w:noWrap/>
            <w:vAlign w:val="center"/>
            <w:hideMark/>
          </w:tcPr>
          <w:p w14:paraId="0E1AB89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980</w:t>
            </w:r>
          </w:p>
        </w:tc>
        <w:tc>
          <w:tcPr>
            <w:tcW w:w="2120" w:type="dxa"/>
            <w:tcBorders>
              <w:top w:val="nil"/>
              <w:left w:val="nil"/>
              <w:bottom w:val="single" w:sz="4" w:space="0" w:color="auto"/>
              <w:right w:val="single" w:sz="4" w:space="0" w:color="auto"/>
            </w:tcBorders>
            <w:shd w:val="clear" w:color="auto" w:fill="auto"/>
            <w:noWrap/>
            <w:vAlign w:val="center"/>
            <w:hideMark/>
          </w:tcPr>
          <w:p w14:paraId="3228E6E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980</w:t>
            </w:r>
          </w:p>
        </w:tc>
        <w:tc>
          <w:tcPr>
            <w:tcW w:w="1080" w:type="dxa"/>
            <w:tcBorders>
              <w:top w:val="nil"/>
              <w:left w:val="nil"/>
              <w:bottom w:val="single" w:sz="4" w:space="0" w:color="auto"/>
              <w:right w:val="single" w:sz="4" w:space="0" w:color="auto"/>
            </w:tcBorders>
            <w:shd w:val="clear" w:color="auto" w:fill="auto"/>
            <w:noWrap/>
            <w:vAlign w:val="center"/>
            <w:hideMark/>
          </w:tcPr>
          <w:p w14:paraId="662F0887"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25849F3"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4DEB9A2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16</w:t>
            </w:r>
          </w:p>
        </w:tc>
        <w:tc>
          <w:tcPr>
            <w:tcW w:w="2099" w:type="dxa"/>
            <w:tcBorders>
              <w:top w:val="nil"/>
              <w:left w:val="nil"/>
              <w:bottom w:val="single" w:sz="4" w:space="0" w:color="auto"/>
              <w:right w:val="single" w:sz="4" w:space="0" w:color="auto"/>
            </w:tcBorders>
            <w:shd w:val="clear" w:color="auto" w:fill="auto"/>
            <w:noWrap/>
            <w:vAlign w:val="center"/>
            <w:hideMark/>
          </w:tcPr>
          <w:p w14:paraId="62857FE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368830B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225/50R17</w:t>
            </w:r>
          </w:p>
        </w:tc>
        <w:tc>
          <w:tcPr>
            <w:tcW w:w="1849" w:type="dxa"/>
            <w:tcBorders>
              <w:top w:val="nil"/>
              <w:left w:val="nil"/>
              <w:bottom w:val="single" w:sz="4" w:space="0" w:color="auto"/>
              <w:right w:val="single" w:sz="4" w:space="0" w:color="auto"/>
            </w:tcBorders>
            <w:shd w:val="clear" w:color="auto" w:fill="auto"/>
            <w:noWrap/>
            <w:vAlign w:val="center"/>
            <w:hideMark/>
          </w:tcPr>
          <w:p w14:paraId="21C26D2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1170</w:t>
            </w:r>
          </w:p>
        </w:tc>
        <w:tc>
          <w:tcPr>
            <w:tcW w:w="2120" w:type="dxa"/>
            <w:tcBorders>
              <w:top w:val="nil"/>
              <w:left w:val="nil"/>
              <w:bottom w:val="single" w:sz="4" w:space="0" w:color="auto"/>
              <w:right w:val="single" w:sz="4" w:space="0" w:color="auto"/>
            </w:tcBorders>
            <w:shd w:val="clear" w:color="auto" w:fill="auto"/>
            <w:noWrap/>
            <w:vAlign w:val="center"/>
            <w:hideMark/>
          </w:tcPr>
          <w:p w14:paraId="3AE1FDE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1170</w:t>
            </w:r>
          </w:p>
        </w:tc>
        <w:tc>
          <w:tcPr>
            <w:tcW w:w="1080" w:type="dxa"/>
            <w:tcBorders>
              <w:top w:val="nil"/>
              <w:left w:val="nil"/>
              <w:bottom w:val="single" w:sz="4" w:space="0" w:color="auto"/>
              <w:right w:val="single" w:sz="4" w:space="0" w:color="auto"/>
            </w:tcBorders>
            <w:shd w:val="clear" w:color="auto" w:fill="auto"/>
            <w:noWrap/>
            <w:vAlign w:val="center"/>
            <w:hideMark/>
          </w:tcPr>
          <w:p w14:paraId="0AD6827A"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280EE32"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7019E1F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17</w:t>
            </w:r>
          </w:p>
        </w:tc>
        <w:tc>
          <w:tcPr>
            <w:tcW w:w="2099" w:type="dxa"/>
            <w:tcBorders>
              <w:top w:val="nil"/>
              <w:left w:val="nil"/>
              <w:bottom w:val="single" w:sz="4" w:space="0" w:color="auto"/>
              <w:right w:val="single" w:sz="4" w:space="0" w:color="auto"/>
            </w:tcBorders>
            <w:shd w:val="clear" w:color="auto" w:fill="auto"/>
            <w:noWrap/>
            <w:vAlign w:val="center"/>
            <w:hideMark/>
          </w:tcPr>
          <w:p w14:paraId="2BFFAAA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0A41EF4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225/55R17</w:t>
            </w:r>
          </w:p>
        </w:tc>
        <w:tc>
          <w:tcPr>
            <w:tcW w:w="1849" w:type="dxa"/>
            <w:tcBorders>
              <w:top w:val="nil"/>
              <w:left w:val="nil"/>
              <w:bottom w:val="single" w:sz="4" w:space="0" w:color="auto"/>
              <w:right w:val="single" w:sz="4" w:space="0" w:color="auto"/>
            </w:tcBorders>
            <w:shd w:val="clear" w:color="auto" w:fill="auto"/>
            <w:noWrap/>
            <w:vAlign w:val="center"/>
            <w:hideMark/>
          </w:tcPr>
          <w:p w14:paraId="1E855C4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1220</w:t>
            </w:r>
          </w:p>
        </w:tc>
        <w:tc>
          <w:tcPr>
            <w:tcW w:w="2120" w:type="dxa"/>
            <w:tcBorders>
              <w:top w:val="nil"/>
              <w:left w:val="nil"/>
              <w:bottom w:val="single" w:sz="4" w:space="0" w:color="auto"/>
              <w:right w:val="single" w:sz="4" w:space="0" w:color="auto"/>
            </w:tcBorders>
            <w:shd w:val="clear" w:color="auto" w:fill="auto"/>
            <w:noWrap/>
            <w:vAlign w:val="center"/>
            <w:hideMark/>
          </w:tcPr>
          <w:p w14:paraId="7D30B47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1220</w:t>
            </w:r>
          </w:p>
        </w:tc>
        <w:tc>
          <w:tcPr>
            <w:tcW w:w="1080" w:type="dxa"/>
            <w:tcBorders>
              <w:top w:val="nil"/>
              <w:left w:val="nil"/>
              <w:bottom w:val="single" w:sz="4" w:space="0" w:color="auto"/>
              <w:right w:val="single" w:sz="4" w:space="0" w:color="auto"/>
            </w:tcBorders>
            <w:shd w:val="clear" w:color="auto" w:fill="auto"/>
            <w:noWrap/>
            <w:vAlign w:val="center"/>
            <w:hideMark/>
          </w:tcPr>
          <w:p w14:paraId="5088931F"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5687120"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473EB72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18</w:t>
            </w:r>
          </w:p>
        </w:tc>
        <w:tc>
          <w:tcPr>
            <w:tcW w:w="2099" w:type="dxa"/>
            <w:tcBorders>
              <w:top w:val="nil"/>
              <w:left w:val="nil"/>
              <w:bottom w:val="single" w:sz="4" w:space="0" w:color="auto"/>
              <w:right w:val="single" w:sz="4" w:space="0" w:color="auto"/>
            </w:tcBorders>
            <w:shd w:val="clear" w:color="auto" w:fill="auto"/>
            <w:noWrap/>
            <w:vAlign w:val="center"/>
            <w:hideMark/>
          </w:tcPr>
          <w:p w14:paraId="4C05157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7A15E00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225/60R17</w:t>
            </w:r>
          </w:p>
        </w:tc>
        <w:tc>
          <w:tcPr>
            <w:tcW w:w="1849" w:type="dxa"/>
            <w:tcBorders>
              <w:top w:val="nil"/>
              <w:left w:val="nil"/>
              <w:bottom w:val="single" w:sz="4" w:space="0" w:color="auto"/>
              <w:right w:val="single" w:sz="4" w:space="0" w:color="auto"/>
            </w:tcBorders>
            <w:shd w:val="clear" w:color="auto" w:fill="auto"/>
            <w:noWrap/>
            <w:vAlign w:val="center"/>
            <w:hideMark/>
          </w:tcPr>
          <w:p w14:paraId="343F7BC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1110</w:t>
            </w:r>
          </w:p>
        </w:tc>
        <w:tc>
          <w:tcPr>
            <w:tcW w:w="2120" w:type="dxa"/>
            <w:tcBorders>
              <w:top w:val="nil"/>
              <w:left w:val="nil"/>
              <w:bottom w:val="single" w:sz="4" w:space="0" w:color="auto"/>
              <w:right w:val="single" w:sz="4" w:space="0" w:color="auto"/>
            </w:tcBorders>
            <w:shd w:val="clear" w:color="auto" w:fill="auto"/>
            <w:noWrap/>
            <w:vAlign w:val="center"/>
            <w:hideMark/>
          </w:tcPr>
          <w:p w14:paraId="027C4D0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1110</w:t>
            </w:r>
          </w:p>
        </w:tc>
        <w:tc>
          <w:tcPr>
            <w:tcW w:w="1080" w:type="dxa"/>
            <w:tcBorders>
              <w:top w:val="nil"/>
              <w:left w:val="nil"/>
              <w:bottom w:val="single" w:sz="4" w:space="0" w:color="auto"/>
              <w:right w:val="single" w:sz="4" w:space="0" w:color="auto"/>
            </w:tcBorders>
            <w:shd w:val="clear" w:color="auto" w:fill="auto"/>
            <w:noWrap/>
            <w:vAlign w:val="center"/>
            <w:hideMark/>
          </w:tcPr>
          <w:p w14:paraId="75A49155"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8AD9A85"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52C8C42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19</w:t>
            </w:r>
          </w:p>
        </w:tc>
        <w:tc>
          <w:tcPr>
            <w:tcW w:w="2099" w:type="dxa"/>
            <w:tcBorders>
              <w:top w:val="nil"/>
              <w:left w:val="nil"/>
              <w:bottom w:val="single" w:sz="4" w:space="0" w:color="auto"/>
              <w:right w:val="single" w:sz="4" w:space="0" w:color="auto"/>
            </w:tcBorders>
            <w:shd w:val="clear" w:color="auto" w:fill="auto"/>
            <w:noWrap/>
            <w:vAlign w:val="center"/>
            <w:hideMark/>
          </w:tcPr>
          <w:p w14:paraId="7B19B26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23DD258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235/45R17</w:t>
            </w:r>
          </w:p>
        </w:tc>
        <w:tc>
          <w:tcPr>
            <w:tcW w:w="1849" w:type="dxa"/>
            <w:tcBorders>
              <w:top w:val="nil"/>
              <w:left w:val="nil"/>
              <w:bottom w:val="single" w:sz="4" w:space="0" w:color="auto"/>
              <w:right w:val="single" w:sz="4" w:space="0" w:color="auto"/>
            </w:tcBorders>
            <w:shd w:val="clear" w:color="auto" w:fill="auto"/>
            <w:noWrap/>
            <w:vAlign w:val="center"/>
            <w:hideMark/>
          </w:tcPr>
          <w:p w14:paraId="75F49FD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1180</w:t>
            </w:r>
          </w:p>
        </w:tc>
        <w:tc>
          <w:tcPr>
            <w:tcW w:w="2120" w:type="dxa"/>
            <w:tcBorders>
              <w:top w:val="nil"/>
              <w:left w:val="nil"/>
              <w:bottom w:val="single" w:sz="4" w:space="0" w:color="auto"/>
              <w:right w:val="single" w:sz="4" w:space="0" w:color="auto"/>
            </w:tcBorders>
            <w:shd w:val="clear" w:color="auto" w:fill="auto"/>
            <w:noWrap/>
            <w:vAlign w:val="center"/>
            <w:hideMark/>
          </w:tcPr>
          <w:p w14:paraId="44A54DC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1180</w:t>
            </w:r>
          </w:p>
        </w:tc>
        <w:tc>
          <w:tcPr>
            <w:tcW w:w="1080" w:type="dxa"/>
            <w:tcBorders>
              <w:top w:val="nil"/>
              <w:left w:val="nil"/>
              <w:bottom w:val="single" w:sz="4" w:space="0" w:color="auto"/>
              <w:right w:val="single" w:sz="4" w:space="0" w:color="auto"/>
            </w:tcBorders>
            <w:shd w:val="clear" w:color="auto" w:fill="auto"/>
            <w:noWrap/>
            <w:vAlign w:val="center"/>
            <w:hideMark/>
          </w:tcPr>
          <w:p w14:paraId="14A6A8FC"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ED759AD"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170DCB6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20</w:t>
            </w:r>
          </w:p>
        </w:tc>
        <w:tc>
          <w:tcPr>
            <w:tcW w:w="2099" w:type="dxa"/>
            <w:tcBorders>
              <w:top w:val="nil"/>
              <w:left w:val="nil"/>
              <w:bottom w:val="single" w:sz="4" w:space="0" w:color="auto"/>
              <w:right w:val="single" w:sz="4" w:space="0" w:color="auto"/>
            </w:tcBorders>
            <w:shd w:val="clear" w:color="auto" w:fill="auto"/>
            <w:noWrap/>
            <w:vAlign w:val="center"/>
            <w:hideMark/>
          </w:tcPr>
          <w:p w14:paraId="0740847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5126612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235/55R17</w:t>
            </w:r>
          </w:p>
        </w:tc>
        <w:tc>
          <w:tcPr>
            <w:tcW w:w="1849" w:type="dxa"/>
            <w:tcBorders>
              <w:top w:val="nil"/>
              <w:left w:val="nil"/>
              <w:bottom w:val="single" w:sz="4" w:space="0" w:color="auto"/>
              <w:right w:val="single" w:sz="4" w:space="0" w:color="auto"/>
            </w:tcBorders>
            <w:shd w:val="clear" w:color="auto" w:fill="auto"/>
            <w:noWrap/>
            <w:vAlign w:val="center"/>
            <w:hideMark/>
          </w:tcPr>
          <w:p w14:paraId="48692D0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1140</w:t>
            </w:r>
          </w:p>
        </w:tc>
        <w:tc>
          <w:tcPr>
            <w:tcW w:w="2120" w:type="dxa"/>
            <w:tcBorders>
              <w:top w:val="nil"/>
              <w:left w:val="nil"/>
              <w:bottom w:val="single" w:sz="4" w:space="0" w:color="auto"/>
              <w:right w:val="single" w:sz="4" w:space="0" w:color="auto"/>
            </w:tcBorders>
            <w:shd w:val="clear" w:color="auto" w:fill="auto"/>
            <w:noWrap/>
            <w:vAlign w:val="center"/>
            <w:hideMark/>
          </w:tcPr>
          <w:p w14:paraId="05F0E03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1140</w:t>
            </w:r>
          </w:p>
        </w:tc>
        <w:tc>
          <w:tcPr>
            <w:tcW w:w="1080" w:type="dxa"/>
            <w:tcBorders>
              <w:top w:val="nil"/>
              <w:left w:val="nil"/>
              <w:bottom w:val="single" w:sz="4" w:space="0" w:color="auto"/>
              <w:right w:val="single" w:sz="4" w:space="0" w:color="auto"/>
            </w:tcBorders>
            <w:shd w:val="clear" w:color="auto" w:fill="auto"/>
            <w:noWrap/>
            <w:vAlign w:val="center"/>
            <w:hideMark/>
          </w:tcPr>
          <w:p w14:paraId="04D6C885"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02DA13C3"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6698270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w:t>
            </w:r>
          </w:p>
        </w:tc>
        <w:tc>
          <w:tcPr>
            <w:tcW w:w="2099" w:type="dxa"/>
            <w:tcBorders>
              <w:top w:val="nil"/>
              <w:left w:val="nil"/>
              <w:bottom w:val="single" w:sz="4" w:space="0" w:color="auto"/>
              <w:right w:val="single" w:sz="4" w:space="0" w:color="auto"/>
            </w:tcBorders>
            <w:shd w:val="clear" w:color="auto" w:fill="auto"/>
            <w:noWrap/>
            <w:vAlign w:val="center"/>
            <w:hideMark/>
          </w:tcPr>
          <w:p w14:paraId="761D0D1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538BAF8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245/45R17</w:t>
            </w:r>
          </w:p>
        </w:tc>
        <w:tc>
          <w:tcPr>
            <w:tcW w:w="1849" w:type="dxa"/>
            <w:tcBorders>
              <w:top w:val="nil"/>
              <w:left w:val="nil"/>
              <w:bottom w:val="single" w:sz="4" w:space="0" w:color="auto"/>
              <w:right w:val="single" w:sz="4" w:space="0" w:color="auto"/>
            </w:tcBorders>
            <w:shd w:val="clear" w:color="auto" w:fill="auto"/>
            <w:noWrap/>
            <w:vAlign w:val="center"/>
            <w:hideMark/>
          </w:tcPr>
          <w:p w14:paraId="30DA94A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1220</w:t>
            </w:r>
          </w:p>
        </w:tc>
        <w:tc>
          <w:tcPr>
            <w:tcW w:w="2120" w:type="dxa"/>
            <w:tcBorders>
              <w:top w:val="nil"/>
              <w:left w:val="nil"/>
              <w:bottom w:val="single" w:sz="4" w:space="0" w:color="auto"/>
              <w:right w:val="single" w:sz="4" w:space="0" w:color="auto"/>
            </w:tcBorders>
            <w:shd w:val="clear" w:color="auto" w:fill="auto"/>
            <w:noWrap/>
            <w:vAlign w:val="center"/>
            <w:hideMark/>
          </w:tcPr>
          <w:p w14:paraId="4C85C21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1220</w:t>
            </w:r>
          </w:p>
        </w:tc>
        <w:tc>
          <w:tcPr>
            <w:tcW w:w="1080" w:type="dxa"/>
            <w:tcBorders>
              <w:top w:val="nil"/>
              <w:left w:val="nil"/>
              <w:bottom w:val="single" w:sz="4" w:space="0" w:color="auto"/>
              <w:right w:val="single" w:sz="4" w:space="0" w:color="auto"/>
            </w:tcBorders>
            <w:shd w:val="clear" w:color="auto" w:fill="auto"/>
            <w:noWrap/>
            <w:vAlign w:val="center"/>
            <w:hideMark/>
          </w:tcPr>
          <w:p w14:paraId="42744DD1"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D62BB74"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0334C23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w:t>
            </w:r>
          </w:p>
        </w:tc>
        <w:tc>
          <w:tcPr>
            <w:tcW w:w="2099" w:type="dxa"/>
            <w:tcBorders>
              <w:top w:val="nil"/>
              <w:left w:val="nil"/>
              <w:bottom w:val="single" w:sz="4" w:space="0" w:color="auto"/>
              <w:right w:val="single" w:sz="4" w:space="0" w:color="auto"/>
            </w:tcBorders>
            <w:shd w:val="clear" w:color="auto" w:fill="auto"/>
            <w:noWrap/>
            <w:vAlign w:val="center"/>
            <w:hideMark/>
          </w:tcPr>
          <w:p w14:paraId="1A0C399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620A0C6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265/65R17</w:t>
            </w:r>
          </w:p>
        </w:tc>
        <w:tc>
          <w:tcPr>
            <w:tcW w:w="1849" w:type="dxa"/>
            <w:tcBorders>
              <w:top w:val="nil"/>
              <w:left w:val="nil"/>
              <w:bottom w:val="single" w:sz="4" w:space="0" w:color="auto"/>
              <w:right w:val="single" w:sz="4" w:space="0" w:color="auto"/>
            </w:tcBorders>
            <w:shd w:val="clear" w:color="auto" w:fill="auto"/>
            <w:noWrap/>
            <w:vAlign w:val="center"/>
            <w:hideMark/>
          </w:tcPr>
          <w:p w14:paraId="368A804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1350</w:t>
            </w:r>
          </w:p>
        </w:tc>
        <w:tc>
          <w:tcPr>
            <w:tcW w:w="2120" w:type="dxa"/>
            <w:tcBorders>
              <w:top w:val="nil"/>
              <w:left w:val="nil"/>
              <w:bottom w:val="single" w:sz="4" w:space="0" w:color="auto"/>
              <w:right w:val="single" w:sz="4" w:space="0" w:color="auto"/>
            </w:tcBorders>
            <w:shd w:val="clear" w:color="auto" w:fill="auto"/>
            <w:noWrap/>
            <w:vAlign w:val="center"/>
            <w:hideMark/>
          </w:tcPr>
          <w:p w14:paraId="7A675E7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1350</w:t>
            </w:r>
          </w:p>
        </w:tc>
        <w:tc>
          <w:tcPr>
            <w:tcW w:w="1080" w:type="dxa"/>
            <w:tcBorders>
              <w:top w:val="nil"/>
              <w:left w:val="nil"/>
              <w:bottom w:val="single" w:sz="4" w:space="0" w:color="auto"/>
              <w:right w:val="single" w:sz="4" w:space="0" w:color="auto"/>
            </w:tcBorders>
            <w:shd w:val="clear" w:color="auto" w:fill="auto"/>
            <w:noWrap/>
            <w:vAlign w:val="center"/>
            <w:hideMark/>
          </w:tcPr>
          <w:p w14:paraId="6AA09436"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56E34D9"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3FBE10D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w:t>
            </w:r>
          </w:p>
        </w:tc>
        <w:tc>
          <w:tcPr>
            <w:tcW w:w="2099" w:type="dxa"/>
            <w:tcBorders>
              <w:top w:val="nil"/>
              <w:left w:val="nil"/>
              <w:bottom w:val="single" w:sz="4" w:space="0" w:color="auto"/>
              <w:right w:val="single" w:sz="4" w:space="0" w:color="auto"/>
            </w:tcBorders>
            <w:shd w:val="clear" w:color="auto" w:fill="auto"/>
            <w:noWrap/>
            <w:vAlign w:val="center"/>
            <w:hideMark/>
          </w:tcPr>
          <w:p w14:paraId="79987DF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6A263F1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275/65R17</w:t>
            </w:r>
          </w:p>
        </w:tc>
        <w:tc>
          <w:tcPr>
            <w:tcW w:w="1849" w:type="dxa"/>
            <w:tcBorders>
              <w:top w:val="nil"/>
              <w:left w:val="nil"/>
              <w:bottom w:val="single" w:sz="4" w:space="0" w:color="auto"/>
              <w:right w:val="single" w:sz="4" w:space="0" w:color="auto"/>
            </w:tcBorders>
            <w:shd w:val="clear" w:color="auto" w:fill="auto"/>
            <w:noWrap/>
            <w:vAlign w:val="center"/>
            <w:hideMark/>
          </w:tcPr>
          <w:p w14:paraId="584FD3B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1490</w:t>
            </w:r>
          </w:p>
        </w:tc>
        <w:tc>
          <w:tcPr>
            <w:tcW w:w="2120" w:type="dxa"/>
            <w:tcBorders>
              <w:top w:val="nil"/>
              <w:left w:val="nil"/>
              <w:bottom w:val="single" w:sz="4" w:space="0" w:color="auto"/>
              <w:right w:val="single" w:sz="4" w:space="0" w:color="auto"/>
            </w:tcBorders>
            <w:shd w:val="clear" w:color="auto" w:fill="auto"/>
            <w:noWrap/>
            <w:vAlign w:val="center"/>
            <w:hideMark/>
          </w:tcPr>
          <w:p w14:paraId="097AC6D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1490</w:t>
            </w:r>
          </w:p>
        </w:tc>
        <w:tc>
          <w:tcPr>
            <w:tcW w:w="1080" w:type="dxa"/>
            <w:tcBorders>
              <w:top w:val="nil"/>
              <w:left w:val="nil"/>
              <w:bottom w:val="single" w:sz="4" w:space="0" w:color="auto"/>
              <w:right w:val="single" w:sz="4" w:space="0" w:color="auto"/>
            </w:tcBorders>
            <w:shd w:val="clear" w:color="auto" w:fill="auto"/>
            <w:noWrap/>
            <w:vAlign w:val="center"/>
            <w:hideMark/>
          </w:tcPr>
          <w:p w14:paraId="462ADD07"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0F77E0BE"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1FEE6AD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w:t>
            </w:r>
          </w:p>
        </w:tc>
        <w:tc>
          <w:tcPr>
            <w:tcW w:w="2099" w:type="dxa"/>
            <w:tcBorders>
              <w:top w:val="nil"/>
              <w:left w:val="nil"/>
              <w:bottom w:val="single" w:sz="4" w:space="0" w:color="auto"/>
              <w:right w:val="single" w:sz="4" w:space="0" w:color="auto"/>
            </w:tcBorders>
            <w:shd w:val="clear" w:color="auto" w:fill="auto"/>
            <w:noWrap/>
            <w:vAlign w:val="center"/>
            <w:hideMark/>
          </w:tcPr>
          <w:p w14:paraId="18854CE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4CE4773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235/45R18</w:t>
            </w:r>
          </w:p>
        </w:tc>
        <w:tc>
          <w:tcPr>
            <w:tcW w:w="1849" w:type="dxa"/>
            <w:tcBorders>
              <w:top w:val="nil"/>
              <w:left w:val="nil"/>
              <w:bottom w:val="single" w:sz="4" w:space="0" w:color="auto"/>
              <w:right w:val="single" w:sz="4" w:space="0" w:color="auto"/>
            </w:tcBorders>
            <w:shd w:val="clear" w:color="auto" w:fill="auto"/>
            <w:noWrap/>
            <w:vAlign w:val="center"/>
            <w:hideMark/>
          </w:tcPr>
          <w:p w14:paraId="73BD3F8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1280</w:t>
            </w:r>
          </w:p>
        </w:tc>
        <w:tc>
          <w:tcPr>
            <w:tcW w:w="2120" w:type="dxa"/>
            <w:tcBorders>
              <w:top w:val="nil"/>
              <w:left w:val="nil"/>
              <w:bottom w:val="single" w:sz="4" w:space="0" w:color="auto"/>
              <w:right w:val="single" w:sz="4" w:space="0" w:color="auto"/>
            </w:tcBorders>
            <w:shd w:val="clear" w:color="auto" w:fill="auto"/>
            <w:noWrap/>
            <w:vAlign w:val="center"/>
            <w:hideMark/>
          </w:tcPr>
          <w:p w14:paraId="3E3B2F1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1280</w:t>
            </w:r>
          </w:p>
        </w:tc>
        <w:tc>
          <w:tcPr>
            <w:tcW w:w="1080" w:type="dxa"/>
            <w:tcBorders>
              <w:top w:val="nil"/>
              <w:left w:val="nil"/>
              <w:bottom w:val="single" w:sz="4" w:space="0" w:color="auto"/>
              <w:right w:val="single" w:sz="4" w:space="0" w:color="auto"/>
            </w:tcBorders>
            <w:shd w:val="clear" w:color="auto" w:fill="auto"/>
            <w:noWrap/>
            <w:vAlign w:val="center"/>
            <w:hideMark/>
          </w:tcPr>
          <w:p w14:paraId="7F8AEB75"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83EB8DE"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04F5889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25</w:t>
            </w:r>
          </w:p>
        </w:tc>
        <w:tc>
          <w:tcPr>
            <w:tcW w:w="2099" w:type="dxa"/>
            <w:tcBorders>
              <w:top w:val="nil"/>
              <w:left w:val="nil"/>
              <w:bottom w:val="single" w:sz="4" w:space="0" w:color="auto"/>
              <w:right w:val="single" w:sz="4" w:space="0" w:color="auto"/>
            </w:tcBorders>
            <w:shd w:val="clear" w:color="auto" w:fill="auto"/>
            <w:noWrap/>
            <w:vAlign w:val="center"/>
            <w:hideMark/>
          </w:tcPr>
          <w:p w14:paraId="5A8662E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708CDB0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245/45R18</w:t>
            </w:r>
          </w:p>
        </w:tc>
        <w:tc>
          <w:tcPr>
            <w:tcW w:w="1849" w:type="dxa"/>
            <w:tcBorders>
              <w:top w:val="nil"/>
              <w:left w:val="nil"/>
              <w:bottom w:val="single" w:sz="4" w:space="0" w:color="auto"/>
              <w:right w:val="single" w:sz="4" w:space="0" w:color="auto"/>
            </w:tcBorders>
            <w:shd w:val="clear" w:color="auto" w:fill="auto"/>
            <w:noWrap/>
            <w:vAlign w:val="center"/>
            <w:hideMark/>
          </w:tcPr>
          <w:p w14:paraId="66BCAF8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1340</w:t>
            </w:r>
          </w:p>
        </w:tc>
        <w:tc>
          <w:tcPr>
            <w:tcW w:w="2120" w:type="dxa"/>
            <w:tcBorders>
              <w:top w:val="nil"/>
              <w:left w:val="nil"/>
              <w:bottom w:val="single" w:sz="4" w:space="0" w:color="auto"/>
              <w:right w:val="single" w:sz="4" w:space="0" w:color="auto"/>
            </w:tcBorders>
            <w:shd w:val="clear" w:color="auto" w:fill="auto"/>
            <w:noWrap/>
            <w:vAlign w:val="center"/>
            <w:hideMark/>
          </w:tcPr>
          <w:p w14:paraId="6FA7C40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1340</w:t>
            </w:r>
          </w:p>
        </w:tc>
        <w:tc>
          <w:tcPr>
            <w:tcW w:w="1080" w:type="dxa"/>
            <w:tcBorders>
              <w:top w:val="nil"/>
              <w:left w:val="nil"/>
              <w:bottom w:val="single" w:sz="4" w:space="0" w:color="auto"/>
              <w:right w:val="single" w:sz="4" w:space="0" w:color="auto"/>
            </w:tcBorders>
            <w:shd w:val="clear" w:color="auto" w:fill="auto"/>
            <w:noWrap/>
            <w:vAlign w:val="center"/>
            <w:hideMark/>
          </w:tcPr>
          <w:p w14:paraId="1217705F"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64C6272"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0946D3A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w:t>
            </w:r>
          </w:p>
        </w:tc>
        <w:tc>
          <w:tcPr>
            <w:tcW w:w="2099" w:type="dxa"/>
            <w:tcBorders>
              <w:top w:val="nil"/>
              <w:left w:val="nil"/>
              <w:bottom w:val="single" w:sz="4" w:space="0" w:color="auto"/>
              <w:right w:val="single" w:sz="4" w:space="0" w:color="auto"/>
            </w:tcBorders>
            <w:shd w:val="clear" w:color="auto" w:fill="auto"/>
            <w:noWrap/>
            <w:vAlign w:val="center"/>
            <w:hideMark/>
          </w:tcPr>
          <w:p w14:paraId="7D32473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0CE306D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245/50R18</w:t>
            </w:r>
          </w:p>
        </w:tc>
        <w:tc>
          <w:tcPr>
            <w:tcW w:w="1849" w:type="dxa"/>
            <w:tcBorders>
              <w:top w:val="nil"/>
              <w:left w:val="nil"/>
              <w:bottom w:val="single" w:sz="4" w:space="0" w:color="auto"/>
              <w:right w:val="single" w:sz="4" w:space="0" w:color="auto"/>
            </w:tcBorders>
            <w:shd w:val="clear" w:color="auto" w:fill="auto"/>
            <w:noWrap/>
            <w:vAlign w:val="center"/>
            <w:hideMark/>
          </w:tcPr>
          <w:p w14:paraId="7C8B05C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1450</w:t>
            </w:r>
          </w:p>
        </w:tc>
        <w:tc>
          <w:tcPr>
            <w:tcW w:w="2120" w:type="dxa"/>
            <w:tcBorders>
              <w:top w:val="nil"/>
              <w:left w:val="nil"/>
              <w:bottom w:val="single" w:sz="4" w:space="0" w:color="auto"/>
              <w:right w:val="single" w:sz="4" w:space="0" w:color="auto"/>
            </w:tcBorders>
            <w:shd w:val="clear" w:color="auto" w:fill="auto"/>
            <w:noWrap/>
            <w:vAlign w:val="center"/>
            <w:hideMark/>
          </w:tcPr>
          <w:p w14:paraId="7C68A32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1450</w:t>
            </w:r>
          </w:p>
        </w:tc>
        <w:tc>
          <w:tcPr>
            <w:tcW w:w="1080" w:type="dxa"/>
            <w:tcBorders>
              <w:top w:val="nil"/>
              <w:left w:val="nil"/>
              <w:bottom w:val="single" w:sz="4" w:space="0" w:color="auto"/>
              <w:right w:val="single" w:sz="4" w:space="0" w:color="auto"/>
            </w:tcBorders>
            <w:shd w:val="clear" w:color="auto" w:fill="auto"/>
            <w:noWrap/>
            <w:vAlign w:val="center"/>
            <w:hideMark/>
          </w:tcPr>
          <w:p w14:paraId="55486B62"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F0993E7"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4B69931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27</w:t>
            </w:r>
          </w:p>
        </w:tc>
        <w:tc>
          <w:tcPr>
            <w:tcW w:w="2099" w:type="dxa"/>
            <w:tcBorders>
              <w:top w:val="nil"/>
              <w:left w:val="nil"/>
              <w:bottom w:val="single" w:sz="4" w:space="0" w:color="auto"/>
              <w:right w:val="single" w:sz="4" w:space="0" w:color="auto"/>
            </w:tcBorders>
            <w:shd w:val="clear" w:color="auto" w:fill="auto"/>
            <w:noWrap/>
            <w:vAlign w:val="center"/>
            <w:hideMark/>
          </w:tcPr>
          <w:p w14:paraId="2C3BE35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108D7D9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255/45R18</w:t>
            </w:r>
          </w:p>
        </w:tc>
        <w:tc>
          <w:tcPr>
            <w:tcW w:w="1849" w:type="dxa"/>
            <w:tcBorders>
              <w:top w:val="nil"/>
              <w:left w:val="nil"/>
              <w:bottom w:val="single" w:sz="4" w:space="0" w:color="auto"/>
              <w:right w:val="single" w:sz="4" w:space="0" w:color="auto"/>
            </w:tcBorders>
            <w:shd w:val="clear" w:color="auto" w:fill="auto"/>
            <w:noWrap/>
            <w:vAlign w:val="center"/>
            <w:hideMark/>
          </w:tcPr>
          <w:p w14:paraId="1F17BC6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1540</w:t>
            </w:r>
          </w:p>
        </w:tc>
        <w:tc>
          <w:tcPr>
            <w:tcW w:w="2120" w:type="dxa"/>
            <w:tcBorders>
              <w:top w:val="nil"/>
              <w:left w:val="nil"/>
              <w:bottom w:val="single" w:sz="4" w:space="0" w:color="auto"/>
              <w:right w:val="single" w:sz="4" w:space="0" w:color="auto"/>
            </w:tcBorders>
            <w:shd w:val="clear" w:color="auto" w:fill="auto"/>
            <w:noWrap/>
            <w:vAlign w:val="center"/>
            <w:hideMark/>
          </w:tcPr>
          <w:p w14:paraId="6CA4B91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1540</w:t>
            </w:r>
          </w:p>
        </w:tc>
        <w:tc>
          <w:tcPr>
            <w:tcW w:w="1080" w:type="dxa"/>
            <w:tcBorders>
              <w:top w:val="nil"/>
              <w:left w:val="nil"/>
              <w:bottom w:val="single" w:sz="4" w:space="0" w:color="auto"/>
              <w:right w:val="single" w:sz="4" w:space="0" w:color="auto"/>
            </w:tcBorders>
            <w:shd w:val="clear" w:color="auto" w:fill="auto"/>
            <w:noWrap/>
            <w:vAlign w:val="center"/>
            <w:hideMark/>
          </w:tcPr>
          <w:p w14:paraId="065DFEEE"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837228D"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0D7BDB8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28</w:t>
            </w:r>
          </w:p>
        </w:tc>
        <w:tc>
          <w:tcPr>
            <w:tcW w:w="2099" w:type="dxa"/>
            <w:tcBorders>
              <w:top w:val="nil"/>
              <w:left w:val="nil"/>
              <w:bottom w:val="single" w:sz="4" w:space="0" w:color="auto"/>
              <w:right w:val="single" w:sz="4" w:space="0" w:color="auto"/>
            </w:tcBorders>
            <w:shd w:val="clear" w:color="auto" w:fill="auto"/>
            <w:noWrap/>
            <w:vAlign w:val="center"/>
            <w:hideMark/>
          </w:tcPr>
          <w:p w14:paraId="63A1EFB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5675E3E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255/55R18</w:t>
            </w:r>
          </w:p>
        </w:tc>
        <w:tc>
          <w:tcPr>
            <w:tcW w:w="1849" w:type="dxa"/>
            <w:tcBorders>
              <w:top w:val="nil"/>
              <w:left w:val="nil"/>
              <w:bottom w:val="single" w:sz="4" w:space="0" w:color="auto"/>
              <w:right w:val="single" w:sz="4" w:space="0" w:color="auto"/>
            </w:tcBorders>
            <w:shd w:val="clear" w:color="auto" w:fill="auto"/>
            <w:noWrap/>
            <w:vAlign w:val="center"/>
            <w:hideMark/>
          </w:tcPr>
          <w:p w14:paraId="03B4ACA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1490</w:t>
            </w:r>
          </w:p>
        </w:tc>
        <w:tc>
          <w:tcPr>
            <w:tcW w:w="2120" w:type="dxa"/>
            <w:tcBorders>
              <w:top w:val="nil"/>
              <w:left w:val="nil"/>
              <w:bottom w:val="single" w:sz="4" w:space="0" w:color="auto"/>
              <w:right w:val="single" w:sz="4" w:space="0" w:color="auto"/>
            </w:tcBorders>
            <w:shd w:val="clear" w:color="auto" w:fill="auto"/>
            <w:noWrap/>
            <w:vAlign w:val="center"/>
            <w:hideMark/>
          </w:tcPr>
          <w:p w14:paraId="45510C3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1490</w:t>
            </w:r>
          </w:p>
        </w:tc>
        <w:tc>
          <w:tcPr>
            <w:tcW w:w="1080" w:type="dxa"/>
            <w:tcBorders>
              <w:top w:val="nil"/>
              <w:left w:val="nil"/>
              <w:bottom w:val="single" w:sz="4" w:space="0" w:color="auto"/>
              <w:right w:val="single" w:sz="4" w:space="0" w:color="auto"/>
            </w:tcBorders>
            <w:shd w:val="clear" w:color="auto" w:fill="auto"/>
            <w:noWrap/>
            <w:vAlign w:val="center"/>
            <w:hideMark/>
          </w:tcPr>
          <w:p w14:paraId="514E69A1"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02C2B6FE"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063545A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29</w:t>
            </w:r>
          </w:p>
        </w:tc>
        <w:tc>
          <w:tcPr>
            <w:tcW w:w="2099" w:type="dxa"/>
            <w:tcBorders>
              <w:top w:val="nil"/>
              <w:left w:val="nil"/>
              <w:bottom w:val="single" w:sz="4" w:space="0" w:color="auto"/>
              <w:right w:val="single" w:sz="4" w:space="0" w:color="auto"/>
            </w:tcBorders>
            <w:shd w:val="clear" w:color="auto" w:fill="auto"/>
            <w:noWrap/>
            <w:vAlign w:val="center"/>
            <w:hideMark/>
          </w:tcPr>
          <w:p w14:paraId="44BCF32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固特异牌轮胎</w:t>
            </w:r>
          </w:p>
        </w:tc>
        <w:tc>
          <w:tcPr>
            <w:tcW w:w="1585" w:type="dxa"/>
            <w:tcBorders>
              <w:top w:val="nil"/>
              <w:left w:val="nil"/>
              <w:bottom w:val="single" w:sz="4" w:space="0" w:color="auto"/>
              <w:right w:val="single" w:sz="4" w:space="0" w:color="auto"/>
            </w:tcBorders>
            <w:shd w:val="clear" w:color="auto" w:fill="auto"/>
            <w:noWrap/>
            <w:vAlign w:val="center"/>
            <w:hideMark/>
          </w:tcPr>
          <w:p w14:paraId="1FC7F0F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265/60R18</w:t>
            </w:r>
          </w:p>
        </w:tc>
        <w:tc>
          <w:tcPr>
            <w:tcW w:w="1849" w:type="dxa"/>
            <w:tcBorders>
              <w:top w:val="nil"/>
              <w:left w:val="nil"/>
              <w:bottom w:val="single" w:sz="4" w:space="0" w:color="auto"/>
              <w:right w:val="single" w:sz="4" w:space="0" w:color="auto"/>
            </w:tcBorders>
            <w:shd w:val="clear" w:color="auto" w:fill="auto"/>
            <w:noWrap/>
            <w:vAlign w:val="center"/>
            <w:hideMark/>
          </w:tcPr>
          <w:p w14:paraId="5473DB2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1540</w:t>
            </w:r>
          </w:p>
        </w:tc>
        <w:tc>
          <w:tcPr>
            <w:tcW w:w="2120" w:type="dxa"/>
            <w:tcBorders>
              <w:top w:val="nil"/>
              <w:left w:val="nil"/>
              <w:bottom w:val="single" w:sz="4" w:space="0" w:color="auto"/>
              <w:right w:val="single" w:sz="4" w:space="0" w:color="auto"/>
            </w:tcBorders>
            <w:shd w:val="clear" w:color="auto" w:fill="auto"/>
            <w:noWrap/>
            <w:vAlign w:val="center"/>
            <w:hideMark/>
          </w:tcPr>
          <w:p w14:paraId="7BAAE2B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1540</w:t>
            </w:r>
          </w:p>
        </w:tc>
        <w:tc>
          <w:tcPr>
            <w:tcW w:w="1080" w:type="dxa"/>
            <w:tcBorders>
              <w:top w:val="nil"/>
              <w:left w:val="nil"/>
              <w:bottom w:val="single" w:sz="4" w:space="0" w:color="auto"/>
              <w:right w:val="single" w:sz="4" w:space="0" w:color="auto"/>
            </w:tcBorders>
            <w:shd w:val="clear" w:color="auto" w:fill="auto"/>
            <w:noWrap/>
            <w:vAlign w:val="center"/>
            <w:hideMark/>
          </w:tcPr>
          <w:p w14:paraId="65C99E17"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1AE3E3E" w14:textId="77777777" w:rsidTr="005A03D7">
        <w:trPr>
          <w:trHeight w:val="378"/>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02F2F19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合计</w:t>
            </w:r>
          </w:p>
        </w:tc>
        <w:tc>
          <w:tcPr>
            <w:tcW w:w="2099" w:type="dxa"/>
            <w:tcBorders>
              <w:top w:val="nil"/>
              <w:left w:val="nil"/>
              <w:bottom w:val="single" w:sz="4" w:space="0" w:color="auto"/>
              <w:right w:val="single" w:sz="4" w:space="0" w:color="auto"/>
            </w:tcBorders>
            <w:shd w:val="clear" w:color="auto" w:fill="auto"/>
            <w:noWrap/>
            <w:vAlign w:val="center"/>
            <w:hideMark/>
          </w:tcPr>
          <w:p w14:paraId="3D29D923"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 xml:space="preserve">　</w:t>
            </w:r>
          </w:p>
        </w:tc>
        <w:tc>
          <w:tcPr>
            <w:tcW w:w="1585" w:type="dxa"/>
            <w:tcBorders>
              <w:top w:val="nil"/>
              <w:left w:val="nil"/>
              <w:bottom w:val="single" w:sz="4" w:space="0" w:color="auto"/>
              <w:right w:val="single" w:sz="4" w:space="0" w:color="auto"/>
            </w:tcBorders>
            <w:shd w:val="clear" w:color="auto" w:fill="auto"/>
            <w:noWrap/>
            <w:vAlign w:val="center"/>
            <w:hideMark/>
          </w:tcPr>
          <w:p w14:paraId="097BEA8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 xml:space="preserve">　</w:t>
            </w:r>
          </w:p>
        </w:tc>
        <w:tc>
          <w:tcPr>
            <w:tcW w:w="1849" w:type="dxa"/>
            <w:tcBorders>
              <w:top w:val="nil"/>
              <w:left w:val="nil"/>
              <w:bottom w:val="single" w:sz="4" w:space="0" w:color="auto"/>
              <w:right w:val="single" w:sz="4" w:space="0" w:color="auto"/>
            </w:tcBorders>
            <w:shd w:val="clear" w:color="auto" w:fill="auto"/>
            <w:noWrap/>
            <w:vAlign w:val="center"/>
            <w:hideMark/>
          </w:tcPr>
          <w:p w14:paraId="71E2096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34110</w:t>
            </w:r>
          </w:p>
        </w:tc>
        <w:tc>
          <w:tcPr>
            <w:tcW w:w="2120" w:type="dxa"/>
            <w:tcBorders>
              <w:top w:val="nil"/>
              <w:left w:val="nil"/>
              <w:bottom w:val="single" w:sz="4" w:space="0" w:color="auto"/>
              <w:right w:val="single" w:sz="4" w:space="0" w:color="auto"/>
            </w:tcBorders>
            <w:shd w:val="clear" w:color="auto" w:fill="auto"/>
            <w:noWrap/>
            <w:vAlign w:val="center"/>
            <w:hideMark/>
          </w:tcPr>
          <w:p w14:paraId="07906B26"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34110</w:t>
            </w:r>
          </w:p>
        </w:tc>
        <w:tc>
          <w:tcPr>
            <w:tcW w:w="1080" w:type="dxa"/>
            <w:tcBorders>
              <w:top w:val="nil"/>
              <w:left w:val="nil"/>
              <w:bottom w:val="single" w:sz="4" w:space="0" w:color="auto"/>
              <w:right w:val="single" w:sz="4" w:space="0" w:color="auto"/>
            </w:tcBorders>
            <w:shd w:val="clear" w:color="auto" w:fill="auto"/>
            <w:noWrap/>
            <w:vAlign w:val="center"/>
            <w:hideMark/>
          </w:tcPr>
          <w:p w14:paraId="4A6B4E78"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bl>
    <w:p w14:paraId="64969289" w14:textId="77777777" w:rsidR="0027721E" w:rsidRDefault="0027721E" w:rsidP="0027721E">
      <w:pPr>
        <w:pStyle w:val="a0"/>
      </w:pPr>
    </w:p>
    <w:p w14:paraId="7F806C94" w14:textId="77777777" w:rsidR="0027721E" w:rsidRDefault="0027721E" w:rsidP="0027721E">
      <w:pPr>
        <w:pStyle w:val="a0"/>
      </w:pPr>
    </w:p>
    <w:tbl>
      <w:tblPr>
        <w:tblW w:w="9680" w:type="dxa"/>
        <w:jc w:val="center"/>
        <w:tblLook w:val="04A0" w:firstRow="1" w:lastRow="0" w:firstColumn="1" w:lastColumn="0" w:noHBand="0" w:noVBand="1"/>
      </w:tblPr>
      <w:tblGrid>
        <w:gridCol w:w="765"/>
        <w:gridCol w:w="63"/>
        <w:gridCol w:w="1606"/>
        <w:gridCol w:w="533"/>
        <w:gridCol w:w="1268"/>
        <w:gridCol w:w="395"/>
        <w:gridCol w:w="1690"/>
        <w:gridCol w:w="280"/>
        <w:gridCol w:w="1660"/>
        <w:gridCol w:w="340"/>
        <w:gridCol w:w="740"/>
        <w:gridCol w:w="340"/>
      </w:tblGrid>
      <w:tr w:rsidR="0027721E" w:rsidRPr="0034146C" w14:paraId="096C269E" w14:textId="77777777" w:rsidTr="005A03D7">
        <w:trPr>
          <w:trHeight w:val="501"/>
          <w:jc w:val="center"/>
        </w:trPr>
        <w:tc>
          <w:tcPr>
            <w:tcW w:w="6600" w:type="dxa"/>
            <w:gridSpan w:val="8"/>
            <w:tcBorders>
              <w:top w:val="nil"/>
              <w:left w:val="nil"/>
              <w:bottom w:val="nil"/>
              <w:right w:val="nil"/>
            </w:tcBorders>
            <w:shd w:val="clear" w:color="auto" w:fill="auto"/>
            <w:noWrap/>
            <w:vAlign w:val="center"/>
            <w:hideMark/>
          </w:tcPr>
          <w:p w14:paraId="7CD26FA9" w14:textId="77777777" w:rsidR="0027721E" w:rsidRPr="0034146C" w:rsidRDefault="0027721E" w:rsidP="005A03D7">
            <w:pPr>
              <w:widowControl/>
              <w:jc w:val="left"/>
              <w:rPr>
                <w:rFonts w:ascii="宋体" w:hAnsi="宋体" w:cs="Tahoma"/>
                <w:color w:val="000000"/>
                <w:kern w:val="0"/>
                <w:sz w:val="24"/>
              </w:rPr>
            </w:pPr>
            <w:r w:rsidRPr="0034146C">
              <w:rPr>
                <w:rFonts w:ascii="宋体" w:hAnsi="宋体" w:cs="Tahoma" w:hint="eastAsia"/>
                <w:color w:val="000000"/>
                <w:kern w:val="0"/>
                <w:sz w:val="24"/>
              </w:rPr>
              <w:t>项目名称：包头奥拓电力设计有限责任公司车辆维修</w:t>
            </w:r>
          </w:p>
        </w:tc>
        <w:tc>
          <w:tcPr>
            <w:tcW w:w="2000" w:type="dxa"/>
            <w:gridSpan w:val="2"/>
            <w:tcBorders>
              <w:top w:val="nil"/>
              <w:left w:val="nil"/>
              <w:bottom w:val="nil"/>
              <w:right w:val="nil"/>
            </w:tcBorders>
            <w:shd w:val="clear" w:color="auto" w:fill="auto"/>
            <w:noWrap/>
            <w:vAlign w:val="center"/>
            <w:hideMark/>
          </w:tcPr>
          <w:p w14:paraId="30129703" w14:textId="77777777" w:rsidR="0027721E" w:rsidRPr="0034146C" w:rsidRDefault="0027721E" w:rsidP="005A03D7">
            <w:pPr>
              <w:widowControl/>
              <w:jc w:val="left"/>
              <w:rPr>
                <w:rFonts w:ascii="宋体" w:hAnsi="宋体" w:cs="Tahoma" w:hint="eastAsia"/>
                <w:color w:val="000000"/>
                <w:kern w:val="0"/>
                <w:sz w:val="24"/>
              </w:rPr>
            </w:pPr>
          </w:p>
        </w:tc>
        <w:tc>
          <w:tcPr>
            <w:tcW w:w="1080" w:type="dxa"/>
            <w:gridSpan w:val="2"/>
            <w:tcBorders>
              <w:top w:val="nil"/>
              <w:left w:val="nil"/>
              <w:bottom w:val="nil"/>
              <w:right w:val="nil"/>
            </w:tcBorders>
            <w:shd w:val="clear" w:color="auto" w:fill="auto"/>
            <w:noWrap/>
            <w:vAlign w:val="center"/>
            <w:hideMark/>
          </w:tcPr>
          <w:p w14:paraId="5438283A" w14:textId="77777777" w:rsidR="0027721E" w:rsidRPr="0034146C" w:rsidRDefault="0027721E" w:rsidP="005A03D7">
            <w:pPr>
              <w:widowControl/>
              <w:jc w:val="left"/>
              <w:rPr>
                <w:rFonts w:eastAsia="Times New Roman"/>
                <w:kern w:val="0"/>
                <w:sz w:val="20"/>
                <w:szCs w:val="20"/>
              </w:rPr>
            </w:pPr>
          </w:p>
        </w:tc>
      </w:tr>
      <w:tr w:rsidR="0027721E" w:rsidRPr="0034146C" w14:paraId="46630383" w14:textId="77777777" w:rsidTr="005A03D7">
        <w:trPr>
          <w:trHeight w:val="501"/>
          <w:jc w:val="center"/>
        </w:trPr>
        <w:tc>
          <w:tcPr>
            <w:tcW w:w="2967" w:type="dxa"/>
            <w:gridSpan w:val="4"/>
            <w:tcBorders>
              <w:top w:val="nil"/>
              <w:left w:val="nil"/>
              <w:bottom w:val="single" w:sz="4" w:space="0" w:color="auto"/>
              <w:right w:val="nil"/>
            </w:tcBorders>
            <w:shd w:val="clear" w:color="auto" w:fill="auto"/>
            <w:noWrap/>
            <w:vAlign w:val="center"/>
            <w:hideMark/>
          </w:tcPr>
          <w:p w14:paraId="1512444E" w14:textId="77777777" w:rsidR="0027721E" w:rsidRPr="0034146C" w:rsidRDefault="0027721E" w:rsidP="005A03D7">
            <w:pPr>
              <w:widowControl/>
              <w:jc w:val="left"/>
              <w:rPr>
                <w:rFonts w:ascii="宋体" w:hAnsi="宋体" w:cs="Tahoma"/>
                <w:color w:val="FF0000"/>
                <w:kern w:val="0"/>
                <w:sz w:val="24"/>
              </w:rPr>
            </w:pPr>
            <w:r w:rsidRPr="0034146C">
              <w:rPr>
                <w:rFonts w:ascii="宋体" w:hAnsi="宋体" w:cs="Tahoma" w:hint="eastAsia"/>
                <w:color w:val="FF0000"/>
                <w:kern w:val="0"/>
                <w:sz w:val="24"/>
              </w:rPr>
              <w:t>车      型：轮胎报价</w:t>
            </w:r>
          </w:p>
        </w:tc>
        <w:tc>
          <w:tcPr>
            <w:tcW w:w="1663" w:type="dxa"/>
            <w:gridSpan w:val="2"/>
            <w:tcBorders>
              <w:top w:val="nil"/>
              <w:left w:val="nil"/>
              <w:bottom w:val="single" w:sz="4" w:space="0" w:color="auto"/>
              <w:right w:val="nil"/>
            </w:tcBorders>
            <w:shd w:val="clear" w:color="auto" w:fill="auto"/>
            <w:noWrap/>
            <w:vAlign w:val="center"/>
            <w:hideMark/>
          </w:tcPr>
          <w:p w14:paraId="78D3340E"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c>
          <w:tcPr>
            <w:tcW w:w="1970" w:type="dxa"/>
            <w:gridSpan w:val="2"/>
            <w:tcBorders>
              <w:top w:val="nil"/>
              <w:left w:val="nil"/>
              <w:bottom w:val="single" w:sz="4" w:space="0" w:color="auto"/>
              <w:right w:val="nil"/>
            </w:tcBorders>
            <w:shd w:val="clear" w:color="auto" w:fill="auto"/>
            <w:noWrap/>
            <w:vAlign w:val="center"/>
            <w:hideMark/>
          </w:tcPr>
          <w:p w14:paraId="5981077A"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c>
          <w:tcPr>
            <w:tcW w:w="2000" w:type="dxa"/>
            <w:gridSpan w:val="2"/>
            <w:tcBorders>
              <w:top w:val="nil"/>
              <w:left w:val="nil"/>
              <w:bottom w:val="nil"/>
              <w:right w:val="nil"/>
            </w:tcBorders>
            <w:shd w:val="clear" w:color="auto" w:fill="auto"/>
            <w:noWrap/>
            <w:vAlign w:val="center"/>
            <w:hideMark/>
          </w:tcPr>
          <w:p w14:paraId="4608C00B" w14:textId="77777777" w:rsidR="0027721E" w:rsidRPr="0034146C" w:rsidRDefault="0027721E" w:rsidP="005A03D7">
            <w:pPr>
              <w:widowControl/>
              <w:jc w:val="left"/>
              <w:rPr>
                <w:rFonts w:ascii="宋体" w:hAnsi="宋体" w:cs="Tahoma" w:hint="eastAsia"/>
                <w:color w:val="000000"/>
                <w:kern w:val="0"/>
                <w:sz w:val="24"/>
              </w:rPr>
            </w:pPr>
          </w:p>
        </w:tc>
        <w:tc>
          <w:tcPr>
            <w:tcW w:w="1080" w:type="dxa"/>
            <w:gridSpan w:val="2"/>
            <w:tcBorders>
              <w:top w:val="nil"/>
              <w:left w:val="nil"/>
              <w:bottom w:val="nil"/>
              <w:right w:val="nil"/>
            </w:tcBorders>
            <w:shd w:val="clear" w:color="auto" w:fill="auto"/>
            <w:noWrap/>
            <w:vAlign w:val="center"/>
            <w:hideMark/>
          </w:tcPr>
          <w:p w14:paraId="58BC2EFA" w14:textId="77777777" w:rsidR="0027721E" w:rsidRPr="0034146C" w:rsidRDefault="0027721E" w:rsidP="005A03D7">
            <w:pPr>
              <w:widowControl/>
              <w:jc w:val="left"/>
              <w:rPr>
                <w:rFonts w:eastAsia="Times New Roman"/>
                <w:kern w:val="0"/>
                <w:sz w:val="20"/>
                <w:szCs w:val="20"/>
              </w:rPr>
            </w:pPr>
          </w:p>
        </w:tc>
      </w:tr>
      <w:tr w:rsidR="0027721E" w:rsidRPr="0034146C" w14:paraId="3251EB64" w14:textId="77777777" w:rsidTr="005A03D7">
        <w:trPr>
          <w:trHeight w:val="519"/>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5F8A987F" w14:textId="77777777" w:rsidR="0027721E" w:rsidRPr="0034146C" w:rsidRDefault="0027721E" w:rsidP="005A03D7">
            <w:pPr>
              <w:widowControl/>
              <w:jc w:val="center"/>
              <w:rPr>
                <w:rFonts w:ascii="宋体" w:hAnsi="宋体" w:cs="Tahoma"/>
                <w:kern w:val="0"/>
                <w:sz w:val="22"/>
                <w:szCs w:val="22"/>
              </w:rPr>
            </w:pPr>
            <w:r w:rsidRPr="0034146C">
              <w:rPr>
                <w:rFonts w:ascii="宋体" w:hAnsi="宋体" w:cs="Tahoma" w:hint="eastAsia"/>
                <w:kern w:val="0"/>
                <w:sz w:val="22"/>
                <w:szCs w:val="22"/>
              </w:rPr>
              <w:t>序号</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63092D28" w14:textId="77777777" w:rsidR="0027721E" w:rsidRPr="0034146C" w:rsidRDefault="0027721E" w:rsidP="005A03D7">
            <w:pPr>
              <w:widowControl/>
              <w:jc w:val="center"/>
              <w:rPr>
                <w:rFonts w:ascii="宋体" w:hAnsi="宋体" w:cs="Tahoma" w:hint="eastAsia"/>
                <w:color w:val="000000"/>
                <w:kern w:val="0"/>
                <w:sz w:val="22"/>
                <w:szCs w:val="22"/>
              </w:rPr>
            </w:pPr>
            <w:r w:rsidRPr="0034146C">
              <w:rPr>
                <w:rFonts w:ascii="宋体" w:hAnsi="宋体" w:cs="Tahoma" w:hint="eastAsia"/>
                <w:color w:val="000000"/>
                <w:kern w:val="0"/>
                <w:sz w:val="22"/>
                <w:szCs w:val="22"/>
              </w:rPr>
              <w:t>项目名称</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72163C62" w14:textId="77777777" w:rsidR="0027721E" w:rsidRPr="0034146C" w:rsidRDefault="0027721E" w:rsidP="005A03D7">
            <w:pPr>
              <w:widowControl/>
              <w:jc w:val="center"/>
              <w:rPr>
                <w:rFonts w:ascii="宋体" w:hAnsi="宋体" w:cs="Tahoma" w:hint="eastAsia"/>
                <w:kern w:val="0"/>
                <w:sz w:val="22"/>
                <w:szCs w:val="22"/>
              </w:rPr>
            </w:pPr>
            <w:r w:rsidRPr="0034146C">
              <w:rPr>
                <w:rFonts w:ascii="宋体" w:hAnsi="宋体" w:cs="Tahoma" w:hint="eastAsia"/>
                <w:kern w:val="0"/>
                <w:sz w:val="22"/>
                <w:szCs w:val="22"/>
              </w:rPr>
              <w:t>型号</w:t>
            </w:r>
          </w:p>
        </w:tc>
        <w:tc>
          <w:tcPr>
            <w:tcW w:w="1970" w:type="dxa"/>
            <w:gridSpan w:val="2"/>
            <w:tcBorders>
              <w:top w:val="nil"/>
              <w:left w:val="nil"/>
              <w:bottom w:val="single" w:sz="4" w:space="0" w:color="auto"/>
              <w:right w:val="single" w:sz="4" w:space="0" w:color="auto"/>
            </w:tcBorders>
            <w:shd w:val="clear" w:color="auto" w:fill="auto"/>
            <w:vAlign w:val="center"/>
            <w:hideMark/>
          </w:tcPr>
          <w:p w14:paraId="5A17682C" w14:textId="77777777" w:rsidR="0027721E" w:rsidRPr="0034146C" w:rsidRDefault="0027721E" w:rsidP="005A03D7">
            <w:pPr>
              <w:widowControl/>
              <w:jc w:val="center"/>
              <w:rPr>
                <w:rFonts w:ascii="宋体" w:hAnsi="宋体" w:cs="Tahoma" w:hint="eastAsia"/>
                <w:color w:val="0D0D0D"/>
                <w:kern w:val="0"/>
                <w:sz w:val="22"/>
                <w:szCs w:val="22"/>
              </w:rPr>
            </w:pPr>
            <w:r w:rsidRPr="0034146C">
              <w:rPr>
                <w:rFonts w:ascii="宋体" w:hAnsi="宋体" w:cs="Tahoma" w:hint="eastAsia"/>
                <w:color w:val="0D0D0D"/>
                <w:kern w:val="0"/>
                <w:sz w:val="22"/>
                <w:szCs w:val="22"/>
              </w:rPr>
              <w:t>配件单位最高限价</w:t>
            </w:r>
          </w:p>
        </w:tc>
        <w:tc>
          <w:tcPr>
            <w:tcW w:w="2000" w:type="dxa"/>
            <w:gridSpan w:val="2"/>
            <w:tcBorders>
              <w:top w:val="single" w:sz="4" w:space="0" w:color="auto"/>
              <w:left w:val="nil"/>
              <w:bottom w:val="single" w:sz="4" w:space="0" w:color="auto"/>
              <w:right w:val="single" w:sz="4" w:space="0" w:color="auto"/>
            </w:tcBorders>
            <w:shd w:val="clear" w:color="auto" w:fill="auto"/>
            <w:vAlign w:val="center"/>
            <w:hideMark/>
          </w:tcPr>
          <w:p w14:paraId="4F044177" w14:textId="77777777" w:rsidR="0027721E" w:rsidRPr="0034146C" w:rsidRDefault="0027721E" w:rsidP="005A03D7">
            <w:pPr>
              <w:widowControl/>
              <w:jc w:val="center"/>
              <w:rPr>
                <w:rFonts w:ascii="宋体" w:hAnsi="宋体" w:cs="Tahoma" w:hint="eastAsia"/>
                <w:color w:val="000000"/>
                <w:kern w:val="0"/>
                <w:sz w:val="22"/>
                <w:szCs w:val="22"/>
              </w:rPr>
            </w:pPr>
            <w:r w:rsidRPr="0034146C">
              <w:rPr>
                <w:rFonts w:ascii="宋体" w:hAnsi="宋体" w:cs="Tahoma" w:hint="eastAsia"/>
                <w:color w:val="000000"/>
                <w:kern w:val="0"/>
                <w:sz w:val="22"/>
                <w:szCs w:val="22"/>
              </w:rPr>
              <w:t>分项最高投标限价</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505821" w14:textId="77777777" w:rsidR="0027721E" w:rsidRPr="0034146C" w:rsidRDefault="0027721E" w:rsidP="005A03D7">
            <w:pPr>
              <w:widowControl/>
              <w:jc w:val="center"/>
              <w:rPr>
                <w:rFonts w:ascii="宋体" w:hAnsi="宋体" w:cs="Tahoma" w:hint="eastAsia"/>
                <w:color w:val="000000"/>
                <w:kern w:val="0"/>
                <w:sz w:val="22"/>
                <w:szCs w:val="22"/>
              </w:rPr>
            </w:pPr>
            <w:r w:rsidRPr="0034146C">
              <w:rPr>
                <w:rFonts w:ascii="宋体" w:hAnsi="宋体" w:cs="Tahoma" w:hint="eastAsia"/>
                <w:color w:val="000000"/>
                <w:kern w:val="0"/>
                <w:sz w:val="22"/>
                <w:szCs w:val="22"/>
              </w:rPr>
              <w:t>备注</w:t>
            </w:r>
          </w:p>
        </w:tc>
      </w:tr>
      <w:tr w:rsidR="0027721E" w:rsidRPr="0034146C" w14:paraId="5F7D1159"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0BC0297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6604187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462B83B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195/65R15</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0E67FDD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570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4680C63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570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5541FC68"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D5F3009"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5C0F6EE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571F740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6CB2388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215/70R15</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0C2EAD8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740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75C3762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740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6698576F"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303D223"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47C2CCF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3</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173F12B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69BD427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215/75R15</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1CAC404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690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172AA43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690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59EB4D5D"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3FB579D"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34A14B0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4</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2AC81BD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59E1E2B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235/75R15</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49C2B8B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980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4E34BCC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980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583A69D8"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BD3B719"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6C5CFB3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5</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461DB33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7C70F6C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205/55R16</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14B9350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690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2033E82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690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025D996E"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05A9DAB6"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6424256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59BAEF4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737A45F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215/60R16</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34DBFAE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730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7634B99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730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5FC0E1F8"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EFCDF4D"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6038360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677CC5E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38C17E0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225/55R16</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720C61C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1040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600EFE1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1040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3A3644DF"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D275A4B"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560F60F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2707D55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728F92B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225/60R16</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08FC4DD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850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52434FE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850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7B5C409A"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03BF260"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09BFBCF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1BC0779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41B9AAD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245/70R16</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0ADC982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1010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4BC709E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1010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2DD2EF88"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941EC38"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66CE08A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092F600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79832F6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265/70R16</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38BE53D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1300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78A4303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1300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4DDA42CF"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599EC90"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0110053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5EA43BB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5D947CB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275/70R16</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2480EFC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1380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017BEF8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1380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0AA0CB0A"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180A785"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0D1542E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lastRenderedPageBreak/>
              <w:t>12</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03B4F11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4F90B56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650R16</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7D8CDC6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890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1FF14CE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890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071F9415"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F479A23"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1FA7748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762D54D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441DF15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700R16</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4BBF5F1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1000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07B06ED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1000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169A0F3F"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2959964"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68F0F7A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7F5A5BD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48826FE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750R16</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4F0C6D5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1040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2ACBED8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1040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6C638FEE"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712092D"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002A7BF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15</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78E2055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11F3182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215/55R17</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35F2275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890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25DB538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890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6A1F1FC0"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E601C10"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19F6E9E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16</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3078F62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2B86F8F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225/50R17</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740A500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1000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4AAC379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1000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4BDE689D"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04447623"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3821612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17</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7399497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5AA3754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225/55R17</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4BD7F18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1120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365A7B4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1120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48371599"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9FAAF31"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5174D13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18</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098BF7A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59A8FAD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225/60R17</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42AAF76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890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33E1C4D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890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774A570E"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0B74E1C5"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211FD56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19</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5D4B7C5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33EE8D0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235/45R17</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61A4CA1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1100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09EA977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1100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07C0D340"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415870C"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1E05F9C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20</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664C8F3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221E890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235/55R17</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087C4BF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1080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237AAB2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1080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3403E283"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059F9F5"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18EA877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785BAB3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6FC4EFD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245/45R17</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713108A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1210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0125E5E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1210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25F0C248"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689A23A"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36D6FB0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7068A3D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7961D63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265/65R17</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3964639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1220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5B4D365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1220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3C2AF1C3"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F36C770"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7921637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10F272C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4029F0F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275/65R17</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240E282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1440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4E27DDC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1440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6A74D5B1"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62CDEE6"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138DC8E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416084F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2ED9725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235/45R18</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6704241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1250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24E9277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1250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1F9C31BD"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5E25935"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4270031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25</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5E331B3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69A6E31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245/45R18</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4263D83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1290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0B6A28B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1290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02A8EEEB"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68A1B10"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778503B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44EBB26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21282B9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245/50R18</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1D1D9B6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1350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13DF537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1350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7992245E"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054A389"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2B3D2AD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27</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64A0BDC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059DBFC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255/45R18</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0FD232F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1340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0DFB18F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1340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74FA45CC"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0E9FCA0D"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0A12A58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28</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0863D41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邓禄普牌轮胎</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78CCB08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255/55R18</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5F9DF98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1440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4A7A5D8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1440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5362C155"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8056879" w14:textId="77777777" w:rsidTr="005A03D7">
        <w:trPr>
          <w:trHeight w:val="378"/>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231704F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合计</w:t>
            </w:r>
          </w:p>
        </w:tc>
        <w:tc>
          <w:tcPr>
            <w:tcW w:w="2202" w:type="dxa"/>
            <w:gridSpan w:val="3"/>
            <w:tcBorders>
              <w:top w:val="nil"/>
              <w:left w:val="nil"/>
              <w:bottom w:val="single" w:sz="4" w:space="0" w:color="auto"/>
              <w:right w:val="single" w:sz="4" w:space="0" w:color="auto"/>
            </w:tcBorders>
            <w:shd w:val="clear" w:color="auto" w:fill="auto"/>
            <w:noWrap/>
            <w:vAlign w:val="center"/>
            <w:hideMark/>
          </w:tcPr>
          <w:p w14:paraId="4526C3C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 xml:space="preserve">　</w:t>
            </w:r>
          </w:p>
        </w:tc>
        <w:tc>
          <w:tcPr>
            <w:tcW w:w="1663" w:type="dxa"/>
            <w:gridSpan w:val="2"/>
            <w:tcBorders>
              <w:top w:val="nil"/>
              <w:left w:val="nil"/>
              <w:bottom w:val="single" w:sz="4" w:space="0" w:color="auto"/>
              <w:right w:val="single" w:sz="4" w:space="0" w:color="auto"/>
            </w:tcBorders>
            <w:shd w:val="clear" w:color="auto" w:fill="auto"/>
            <w:noWrap/>
            <w:vAlign w:val="center"/>
            <w:hideMark/>
          </w:tcPr>
          <w:p w14:paraId="7B30DA9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 xml:space="preserve">　</w:t>
            </w:r>
          </w:p>
        </w:tc>
        <w:tc>
          <w:tcPr>
            <w:tcW w:w="1970" w:type="dxa"/>
            <w:gridSpan w:val="2"/>
            <w:tcBorders>
              <w:top w:val="nil"/>
              <w:left w:val="nil"/>
              <w:bottom w:val="single" w:sz="4" w:space="0" w:color="auto"/>
              <w:right w:val="single" w:sz="4" w:space="0" w:color="auto"/>
            </w:tcBorders>
            <w:shd w:val="clear" w:color="auto" w:fill="auto"/>
            <w:noWrap/>
            <w:vAlign w:val="center"/>
            <w:hideMark/>
          </w:tcPr>
          <w:p w14:paraId="1C3FC3E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29530</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554A588B"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29530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2033A31E"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327C86E" w14:textId="77777777" w:rsidTr="005A03D7">
        <w:tblPrEx>
          <w:jc w:val="left"/>
          <w:tblInd w:w="108" w:type="dxa"/>
        </w:tblPrEx>
        <w:trPr>
          <w:gridAfter w:val="1"/>
          <w:wAfter w:w="340" w:type="dxa"/>
          <w:trHeight w:val="501"/>
        </w:trPr>
        <w:tc>
          <w:tcPr>
            <w:tcW w:w="6320" w:type="dxa"/>
            <w:gridSpan w:val="7"/>
            <w:tcBorders>
              <w:top w:val="nil"/>
              <w:left w:val="nil"/>
              <w:bottom w:val="nil"/>
              <w:right w:val="nil"/>
            </w:tcBorders>
            <w:shd w:val="clear" w:color="auto" w:fill="auto"/>
            <w:noWrap/>
            <w:vAlign w:val="center"/>
            <w:hideMark/>
          </w:tcPr>
          <w:p w14:paraId="0285DB1A" w14:textId="77777777" w:rsidR="0027721E" w:rsidRPr="0034146C" w:rsidRDefault="0027721E" w:rsidP="005A03D7">
            <w:pPr>
              <w:widowControl/>
              <w:jc w:val="left"/>
              <w:rPr>
                <w:rFonts w:ascii="宋体" w:hAnsi="宋体" w:cs="Tahoma"/>
                <w:color w:val="000000"/>
                <w:kern w:val="0"/>
                <w:sz w:val="24"/>
              </w:rPr>
            </w:pPr>
            <w:r w:rsidRPr="0034146C">
              <w:rPr>
                <w:rFonts w:ascii="宋体" w:hAnsi="宋体" w:cs="Tahoma" w:hint="eastAsia"/>
                <w:color w:val="000000"/>
                <w:kern w:val="0"/>
                <w:sz w:val="24"/>
              </w:rPr>
              <w:t>项目名称：包头奥拓电力设计有限责任公司车辆维修</w:t>
            </w:r>
          </w:p>
        </w:tc>
        <w:tc>
          <w:tcPr>
            <w:tcW w:w="1940" w:type="dxa"/>
            <w:gridSpan w:val="2"/>
            <w:tcBorders>
              <w:top w:val="nil"/>
              <w:left w:val="nil"/>
              <w:bottom w:val="nil"/>
              <w:right w:val="nil"/>
            </w:tcBorders>
            <w:shd w:val="clear" w:color="auto" w:fill="auto"/>
            <w:noWrap/>
            <w:vAlign w:val="center"/>
            <w:hideMark/>
          </w:tcPr>
          <w:p w14:paraId="643332B5" w14:textId="77777777" w:rsidR="0027721E" w:rsidRPr="0034146C" w:rsidRDefault="0027721E" w:rsidP="005A03D7">
            <w:pPr>
              <w:widowControl/>
              <w:jc w:val="left"/>
              <w:rPr>
                <w:rFonts w:ascii="宋体" w:hAnsi="宋体" w:cs="Tahoma" w:hint="eastAsia"/>
                <w:color w:val="000000"/>
                <w:kern w:val="0"/>
                <w:sz w:val="24"/>
              </w:rPr>
            </w:pPr>
          </w:p>
        </w:tc>
        <w:tc>
          <w:tcPr>
            <w:tcW w:w="1080" w:type="dxa"/>
            <w:gridSpan w:val="2"/>
            <w:tcBorders>
              <w:top w:val="nil"/>
              <w:left w:val="nil"/>
              <w:bottom w:val="nil"/>
              <w:right w:val="nil"/>
            </w:tcBorders>
            <w:shd w:val="clear" w:color="auto" w:fill="auto"/>
            <w:noWrap/>
            <w:vAlign w:val="center"/>
            <w:hideMark/>
          </w:tcPr>
          <w:p w14:paraId="1B2D47CA" w14:textId="77777777" w:rsidR="0027721E" w:rsidRPr="0034146C" w:rsidRDefault="0027721E" w:rsidP="005A03D7">
            <w:pPr>
              <w:widowControl/>
              <w:jc w:val="left"/>
              <w:rPr>
                <w:rFonts w:eastAsia="Times New Roman"/>
                <w:kern w:val="0"/>
                <w:sz w:val="20"/>
                <w:szCs w:val="20"/>
              </w:rPr>
            </w:pPr>
          </w:p>
        </w:tc>
      </w:tr>
      <w:tr w:rsidR="0027721E" w:rsidRPr="0034146C" w14:paraId="5F15B227" w14:textId="77777777" w:rsidTr="005A03D7">
        <w:tblPrEx>
          <w:jc w:val="left"/>
          <w:tblInd w:w="108" w:type="dxa"/>
        </w:tblPrEx>
        <w:trPr>
          <w:gridAfter w:val="1"/>
          <w:wAfter w:w="340" w:type="dxa"/>
          <w:trHeight w:val="441"/>
        </w:trPr>
        <w:tc>
          <w:tcPr>
            <w:tcW w:w="2434" w:type="dxa"/>
            <w:gridSpan w:val="3"/>
            <w:tcBorders>
              <w:top w:val="nil"/>
              <w:left w:val="nil"/>
              <w:bottom w:val="single" w:sz="4" w:space="0" w:color="auto"/>
              <w:right w:val="nil"/>
            </w:tcBorders>
            <w:shd w:val="clear" w:color="auto" w:fill="auto"/>
            <w:noWrap/>
            <w:vAlign w:val="center"/>
            <w:hideMark/>
          </w:tcPr>
          <w:p w14:paraId="1840F8B5" w14:textId="77777777" w:rsidR="0027721E" w:rsidRPr="0034146C" w:rsidRDefault="0027721E" w:rsidP="005A03D7">
            <w:pPr>
              <w:widowControl/>
              <w:jc w:val="left"/>
              <w:rPr>
                <w:rFonts w:ascii="宋体" w:hAnsi="宋体" w:cs="Tahoma"/>
                <w:color w:val="FF0000"/>
                <w:kern w:val="0"/>
                <w:sz w:val="24"/>
              </w:rPr>
            </w:pPr>
            <w:r w:rsidRPr="0034146C">
              <w:rPr>
                <w:rFonts w:ascii="宋体" w:hAnsi="宋体" w:cs="Tahoma" w:hint="eastAsia"/>
                <w:color w:val="FF0000"/>
                <w:kern w:val="0"/>
                <w:sz w:val="24"/>
              </w:rPr>
              <w:t>车      型：轮胎报价</w:t>
            </w:r>
          </w:p>
        </w:tc>
        <w:tc>
          <w:tcPr>
            <w:tcW w:w="1801" w:type="dxa"/>
            <w:gridSpan w:val="2"/>
            <w:tcBorders>
              <w:top w:val="nil"/>
              <w:left w:val="nil"/>
              <w:bottom w:val="single" w:sz="4" w:space="0" w:color="auto"/>
              <w:right w:val="nil"/>
            </w:tcBorders>
            <w:shd w:val="clear" w:color="auto" w:fill="auto"/>
            <w:noWrap/>
            <w:vAlign w:val="center"/>
            <w:hideMark/>
          </w:tcPr>
          <w:p w14:paraId="0F91FBF1"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c>
          <w:tcPr>
            <w:tcW w:w="2085" w:type="dxa"/>
            <w:gridSpan w:val="2"/>
            <w:tcBorders>
              <w:top w:val="nil"/>
              <w:left w:val="nil"/>
              <w:bottom w:val="single" w:sz="4" w:space="0" w:color="auto"/>
              <w:right w:val="nil"/>
            </w:tcBorders>
            <w:shd w:val="clear" w:color="auto" w:fill="auto"/>
            <w:noWrap/>
            <w:vAlign w:val="center"/>
            <w:hideMark/>
          </w:tcPr>
          <w:p w14:paraId="6E7B0B43"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c>
          <w:tcPr>
            <w:tcW w:w="1940" w:type="dxa"/>
            <w:gridSpan w:val="2"/>
            <w:tcBorders>
              <w:top w:val="nil"/>
              <w:left w:val="nil"/>
              <w:bottom w:val="nil"/>
              <w:right w:val="nil"/>
            </w:tcBorders>
            <w:shd w:val="clear" w:color="auto" w:fill="auto"/>
            <w:noWrap/>
            <w:vAlign w:val="center"/>
            <w:hideMark/>
          </w:tcPr>
          <w:p w14:paraId="016C0AD2" w14:textId="77777777" w:rsidR="0027721E" w:rsidRPr="0034146C" w:rsidRDefault="0027721E" w:rsidP="005A03D7">
            <w:pPr>
              <w:widowControl/>
              <w:jc w:val="left"/>
              <w:rPr>
                <w:rFonts w:ascii="宋体" w:hAnsi="宋体" w:cs="Tahoma" w:hint="eastAsia"/>
                <w:color w:val="000000"/>
                <w:kern w:val="0"/>
                <w:sz w:val="24"/>
              </w:rPr>
            </w:pPr>
          </w:p>
        </w:tc>
        <w:tc>
          <w:tcPr>
            <w:tcW w:w="1080" w:type="dxa"/>
            <w:gridSpan w:val="2"/>
            <w:tcBorders>
              <w:top w:val="nil"/>
              <w:left w:val="nil"/>
              <w:bottom w:val="nil"/>
              <w:right w:val="nil"/>
            </w:tcBorders>
            <w:shd w:val="clear" w:color="auto" w:fill="auto"/>
            <w:noWrap/>
            <w:vAlign w:val="center"/>
            <w:hideMark/>
          </w:tcPr>
          <w:p w14:paraId="28E7C8F9" w14:textId="77777777" w:rsidR="0027721E" w:rsidRPr="0034146C" w:rsidRDefault="0027721E" w:rsidP="005A03D7">
            <w:pPr>
              <w:widowControl/>
              <w:jc w:val="left"/>
              <w:rPr>
                <w:rFonts w:eastAsia="Times New Roman"/>
                <w:kern w:val="0"/>
                <w:sz w:val="20"/>
                <w:szCs w:val="20"/>
              </w:rPr>
            </w:pPr>
          </w:p>
        </w:tc>
      </w:tr>
      <w:tr w:rsidR="0027721E" w:rsidRPr="0034146C" w14:paraId="5C8252A9" w14:textId="77777777" w:rsidTr="005A03D7">
        <w:tblPrEx>
          <w:jc w:val="left"/>
          <w:tblInd w:w="108" w:type="dxa"/>
        </w:tblPrEx>
        <w:trPr>
          <w:gridAfter w:val="1"/>
          <w:wAfter w:w="340" w:type="dxa"/>
          <w:trHeight w:val="519"/>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606243" w14:textId="77777777" w:rsidR="0027721E" w:rsidRPr="0034146C" w:rsidRDefault="0027721E" w:rsidP="005A03D7">
            <w:pPr>
              <w:widowControl/>
              <w:jc w:val="center"/>
              <w:rPr>
                <w:rFonts w:ascii="宋体" w:hAnsi="宋体" w:cs="Tahoma"/>
                <w:kern w:val="0"/>
                <w:sz w:val="22"/>
                <w:szCs w:val="22"/>
              </w:rPr>
            </w:pPr>
            <w:r w:rsidRPr="0034146C">
              <w:rPr>
                <w:rFonts w:ascii="宋体" w:hAnsi="宋体" w:cs="Tahoma" w:hint="eastAsia"/>
                <w:kern w:val="0"/>
                <w:sz w:val="22"/>
                <w:szCs w:val="22"/>
              </w:rPr>
              <w:t>序号</w:t>
            </w:r>
          </w:p>
        </w:tc>
        <w:tc>
          <w:tcPr>
            <w:tcW w:w="1606" w:type="dxa"/>
            <w:tcBorders>
              <w:top w:val="nil"/>
              <w:left w:val="nil"/>
              <w:bottom w:val="single" w:sz="4" w:space="0" w:color="auto"/>
              <w:right w:val="single" w:sz="4" w:space="0" w:color="auto"/>
            </w:tcBorders>
            <w:shd w:val="clear" w:color="auto" w:fill="auto"/>
            <w:noWrap/>
            <w:vAlign w:val="center"/>
            <w:hideMark/>
          </w:tcPr>
          <w:p w14:paraId="32A68FA3" w14:textId="77777777" w:rsidR="0027721E" w:rsidRPr="0034146C" w:rsidRDefault="0027721E" w:rsidP="005A03D7">
            <w:pPr>
              <w:widowControl/>
              <w:jc w:val="center"/>
              <w:rPr>
                <w:rFonts w:ascii="宋体" w:hAnsi="宋体" w:cs="Tahoma" w:hint="eastAsia"/>
                <w:color w:val="000000"/>
                <w:kern w:val="0"/>
                <w:sz w:val="22"/>
                <w:szCs w:val="22"/>
              </w:rPr>
            </w:pPr>
            <w:r w:rsidRPr="0034146C">
              <w:rPr>
                <w:rFonts w:ascii="宋体" w:hAnsi="宋体" w:cs="Tahoma" w:hint="eastAsia"/>
                <w:color w:val="000000"/>
                <w:kern w:val="0"/>
                <w:sz w:val="22"/>
                <w:szCs w:val="22"/>
              </w:rPr>
              <w:t>项目名称</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3AE13E40" w14:textId="77777777" w:rsidR="0027721E" w:rsidRPr="0034146C" w:rsidRDefault="0027721E" w:rsidP="005A03D7">
            <w:pPr>
              <w:widowControl/>
              <w:jc w:val="center"/>
              <w:rPr>
                <w:rFonts w:ascii="宋体" w:hAnsi="宋体" w:cs="Tahoma" w:hint="eastAsia"/>
                <w:kern w:val="0"/>
                <w:sz w:val="22"/>
                <w:szCs w:val="22"/>
              </w:rPr>
            </w:pPr>
            <w:r w:rsidRPr="0034146C">
              <w:rPr>
                <w:rFonts w:ascii="宋体" w:hAnsi="宋体" w:cs="Tahoma" w:hint="eastAsia"/>
                <w:kern w:val="0"/>
                <w:sz w:val="22"/>
                <w:szCs w:val="22"/>
              </w:rPr>
              <w:t>型号</w:t>
            </w:r>
          </w:p>
        </w:tc>
        <w:tc>
          <w:tcPr>
            <w:tcW w:w="2085" w:type="dxa"/>
            <w:gridSpan w:val="2"/>
            <w:tcBorders>
              <w:top w:val="nil"/>
              <w:left w:val="nil"/>
              <w:bottom w:val="single" w:sz="4" w:space="0" w:color="auto"/>
              <w:right w:val="single" w:sz="4" w:space="0" w:color="auto"/>
            </w:tcBorders>
            <w:shd w:val="clear" w:color="auto" w:fill="auto"/>
            <w:vAlign w:val="center"/>
            <w:hideMark/>
          </w:tcPr>
          <w:p w14:paraId="6E1DF583" w14:textId="77777777" w:rsidR="0027721E" w:rsidRPr="0034146C" w:rsidRDefault="0027721E" w:rsidP="005A03D7">
            <w:pPr>
              <w:widowControl/>
              <w:jc w:val="center"/>
              <w:rPr>
                <w:rFonts w:ascii="宋体" w:hAnsi="宋体" w:cs="Tahoma" w:hint="eastAsia"/>
                <w:color w:val="0D0D0D"/>
                <w:kern w:val="0"/>
                <w:sz w:val="22"/>
                <w:szCs w:val="22"/>
              </w:rPr>
            </w:pPr>
            <w:r w:rsidRPr="0034146C">
              <w:rPr>
                <w:rFonts w:ascii="宋体" w:hAnsi="宋体" w:cs="Tahoma" w:hint="eastAsia"/>
                <w:color w:val="0D0D0D"/>
                <w:kern w:val="0"/>
                <w:sz w:val="22"/>
                <w:szCs w:val="22"/>
              </w:rPr>
              <w:t>配件单位最高限价</w:t>
            </w:r>
          </w:p>
        </w:tc>
        <w:tc>
          <w:tcPr>
            <w:tcW w:w="1940" w:type="dxa"/>
            <w:gridSpan w:val="2"/>
            <w:tcBorders>
              <w:top w:val="single" w:sz="4" w:space="0" w:color="auto"/>
              <w:left w:val="nil"/>
              <w:bottom w:val="single" w:sz="4" w:space="0" w:color="auto"/>
              <w:right w:val="single" w:sz="4" w:space="0" w:color="auto"/>
            </w:tcBorders>
            <w:shd w:val="clear" w:color="auto" w:fill="auto"/>
            <w:vAlign w:val="center"/>
            <w:hideMark/>
          </w:tcPr>
          <w:p w14:paraId="0E60A1BF" w14:textId="77777777" w:rsidR="0027721E" w:rsidRPr="0034146C" w:rsidRDefault="0027721E" w:rsidP="005A03D7">
            <w:pPr>
              <w:widowControl/>
              <w:jc w:val="center"/>
              <w:rPr>
                <w:rFonts w:ascii="宋体" w:hAnsi="宋体" w:cs="Tahoma" w:hint="eastAsia"/>
                <w:color w:val="000000"/>
                <w:kern w:val="0"/>
                <w:sz w:val="22"/>
                <w:szCs w:val="22"/>
              </w:rPr>
            </w:pPr>
            <w:r w:rsidRPr="0034146C">
              <w:rPr>
                <w:rFonts w:ascii="宋体" w:hAnsi="宋体" w:cs="Tahoma" w:hint="eastAsia"/>
                <w:color w:val="000000"/>
                <w:kern w:val="0"/>
                <w:sz w:val="22"/>
                <w:szCs w:val="22"/>
              </w:rPr>
              <w:t>分项最高投标限价</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29D94E" w14:textId="77777777" w:rsidR="0027721E" w:rsidRPr="0034146C" w:rsidRDefault="0027721E" w:rsidP="005A03D7">
            <w:pPr>
              <w:widowControl/>
              <w:jc w:val="center"/>
              <w:rPr>
                <w:rFonts w:ascii="宋体" w:hAnsi="宋体" w:cs="Tahoma" w:hint="eastAsia"/>
                <w:color w:val="000000"/>
                <w:kern w:val="0"/>
                <w:sz w:val="22"/>
                <w:szCs w:val="22"/>
              </w:rPr>
            </w:pPr>
            <w:r w:rsidRPr="0034146C">
              <w:rPr>
                <w:rFonts w:ascii="宋体" w:hAnsi="宋体" w:cs="Tahoma" w:hint="eastAsia"/>
                <w:color w:val="000000"/>
                <w:kern w:val="0"/>
                <w:sz w:val="22"/>
                <w:szCs w:val="22"/>
              </w:rPr>
              <w:t>备注</w:t>
            </w:r>
          </w:p>
        </w:tc>
      </w:tr>
      <w:tr w:rsidR="0027721E" w:rsidRPr="0034146C" w14:paraId="0049F0D0"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0EAA089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w:t>
            </w:r>
          </w:p>
        </w:tc>
        <w:tc>
          <w:tcPr>
            <w:tcW w:w="1606" w:type="dxa"/>
            <w:tcBorders>
              <w:top w:val="nil"/>
              <w:left w:val="nil"/>
              <w:bottom w:val="single" w:sz="4" w:space="0" w:color="auto"/>
              <w:right w:val="single" w:sz="4" w:space="0" w:color="auto"/>
            </w:tcBorders>
            <w:shd w:val="clear" w:color="auto" w:fill="auto"/>
            <w:noWrap/>
            <w:vAlign w:val="center"/>
            <w:hideMark/>
          </w:tcPr>
          <w:p w14:paraId="2C196C7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6662ED9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195/65R15</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7C429EC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690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22D3784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690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25BA89EC"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977BC62"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FA8196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w:t>
            </w:r>
          </w:p>
        </w:tc>
        <w:tc>
          <w:tcPr>
            <w:tcW w:w="1606" w:type="dxa"/>
            <w:tcBorders>
              <w:top w:val="nil"/>
              <w:left w:val="nil"/>
              <w:bottom w:val="single" w:sz="4" w:space="0" w:color="auto"/>
              <w:right w:val="single" w:sz="4" w:space="0" w:color="auto"/>
            </w:tcBorders>
            <w:shd w:val="clear" w:color="auto" w:fill="auto"/>
            <w:noWrap/>
            <w:vAlign w:val="center"/>
            <w:hideMark/>
          </w:tcPr>
          <w:p w14:paraId="5EE2727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304DE10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215/70R15</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36BE79F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920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44591FC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920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2A257149"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6AEB4EF"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0182E4A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3</w:t>
            </w:r>
          </w:p>
        </w:tc>
        <w:tc>
          <w:tcPr>
            <w:tcW w:w="1606" w:type="dxa"/>
            <w:tcBorders>
              <w:top w:val="nil"/>
              <w:left w:val="nil"/>
              <w:bottom w:val="single" w:sz="4" w:space="0" w:color="auto"/>
              <w:right w:val="single" w:sz="4" w:space="0" w:color="auto"/>
            </w:tcBorders>
            <w:shd w:val="clear" w:color="auto" w:fill="auto"/>
            <w:noWrap/>
            <w:vAlign w:val="center"/>
            <w:hideMark/>
          </w:tcPr>
          <w:p w14:paraId="158AA79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034D472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215/75R15</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46AF274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890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4881AB6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890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3199DC8C"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8066F12"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60190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4</w:t>
            </w:r>
          </w:p>
        </w:tc>
        <w:tc>
          <w:tcPr>
            <w:tcW w:w="1606" w:type="dxa"/>
            <w:tcBorders>
              <w:top w:val="nil"/>
              <w:left w:val="nil"/>
              <w:bottom w:val="single" w:sz="4" w:space="0" w:color="auto"/>
              <w:right w:val="single" w:sz="4" w:space="0" w:color="auto"/>
            </w:tcBorders>
            <w:shd w:val="clear" w:color="auto" w:fill="auto"/>
            <w:noWrap/>
            <w:vAlign w:val="center"/>
            <w:hideMark/>
          </w:tcPr>
          <w:p w14:paraId="2CAC0FA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5FE1872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235/75R15</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6A09FAC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1230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1BE7169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1230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0B5B48D9"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BBE86E3"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DFCEE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5</w:t>
            </w:r>
          </w:p>
        </w:tc>
        <w:tc>
          <w:tcPr>
            <w:tcW w:w="1606" w:type="dxa"/>
            <w:tcBorders>
              <w:top w:val="nil"/>
              <w:left w:val="nil"/>
              <w:bottom w:val="single" w:sz="4" w:space="0" w:color="auto"/>
              <w:right w:val="single" w:sz="4" w:space="0" w:color="auto"/>
            </w:tcBorders>
            <w:shd w:val="clear" w:color="auto" w:fill="auto"/>
            <w:noWrap/>
            <w:vAlign w:val="center"/>
            <w:hideMark/>
          </w:tcPr>
          <w:p w14:paraId="5A10FA5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58618D1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205/55R16</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316E73E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890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75609EB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890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16B57E64"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5E62B84"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6749940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w:t>
            </w:r>
          </w:p>
        </w:tc>
        <w:tc>
          <w:tcPr>
            <w:tcW w:w="1606" w:type="dxa"/>
            <w:tcBorders>
              <w:top w:val="nil"/>
              <w:left w:val="nil"/>
              <w:bottom w:val="single" w:sz="4" w:space="0" w:color="auto"/>
              <w:right w:val="single" w:sz="4" w:space="0" w:color="auto"/>
            </w:tcBorders>
            <w:shd w:val="clear" w:color="auto" w:fill="auto"/>
            <w:noWrap/>
            <w:vAlign w:val="center"/>
            <w:hideMark/>
          </w:tcPr>
          <w:p w14:paraId="0CC070B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4DAFE6D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215/60R16</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70382E0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920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3649E36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920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4BA50CBA"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E4DAA48"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2028A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w:t>
            </w:r>
          </w:p>
        </w:tc>
        <w:tc>
          <w:tcPr>
            <w:tcW w:w="1606" w:type="dxa"/>
            <w:tcBorders>
              <w:top w:val="nil"/>
              <w:left w:val="nil"/>
              <w:bottom w:val="single" w:sz="4" w:space="0" w:color="auto"/>
              <w:right w:val="single" w:sz="4" w:space="0" w:color="auto"/>
            </w:tcBorders>
            <w:shd w:val="clear" w:color="auto" w:fill="auto"/>
            <w:noWrap/>
            <w:vAlign w:val="center"/>
            <w:hideMark/>
          </w:tcPr>
          <w:p w14:paraId="7EC4E70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62E11A7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225/55R16</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70C1365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1350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3F4EDC7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1350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4F6D471B"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FF08A95"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8A4CF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w:t>
            </w:r>
          </w:p>
        </w:tc>
        <w:tc>
          <w:tcPr>
            <w:tcW w:w="1606" w:type="dxa"/>
            <w:tcBorders>
              <w:top w:val="nil"/>
              <w:left w:val="nil"/>
              <w:bottom w:val="single" w:sz="4" w:space="0" w:color="auto"/>
              <w:right w:val="single" w:sz="4" w:space="0" w:color="auto"/>
            </w:tcBorders>
            <w:shd w:val="clear" w:color="auto" w:fill="auto"/>
            <w:noWrap/>
            <w:vAlign w:val="center"/>
            <w:hideMark/>
          </w:tcPr>
          <w:p w14:paraId="78B7A48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382EBD9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225/60R16</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742CCDE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1180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75E50F8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1180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6F90C55E"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6E40B79"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012B1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w:t>
            </w:r>
          </w:p>
        </w:tc>
        <w:tc>
          <w:tcPr>
            <w:tcW w:w="1606" w:type="dxa"/>
            <w:tcBorders>
              <w:top w:val="nil"/>
              <w:left w:val="nil"/>
              <w:bottom w:val="single" w:sz="4" w:space="0" w:color="auto"/>
              <w:right w:val="single" w:sz="4" w:space="0" w:color="auto"/>
            </w:tcBorders>
            <w:shd w:val="clear" w:color="auto" w:fill="auto"/>
            <w:noWrap/>
            <w:vAlign w:val="center"/>
            <w:hideMark/>
          </w:tcPr>
          <w:p w14:paraId="49DF6E6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1B9AEC6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245/70R16</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216B67A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1300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3075769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1300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255487A2"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F956DE2"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98EE9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w:t>
            </w:r>
          </w:p>
        </w:tc>
        <w:tc>
          <w:tcPr>
            <w:tcW w:w="1606" w:type="dxa"/>
            <w:tcBorders>
              <w:top w:val="nil"/>
              <w:left w:val="nil"/>
              <w:bottom w:val="single" w:sz="4" w:space="0" w:color="auto"/>
              <w:right w:val="single" w:sz="4" w:space="0" w:color="auto"/>
            </w:tcBorders>
            <w:shd w:val="clear" w:color="auto" w:fill="auto"/>
            <w:noWrap/>
            <w:vAlign w:val="center"/>
            <w:hideMark/>
          </w:tcPr>
          <w:p w14:paraId="3705AAD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6F78A6D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265/70R16</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02A6708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1350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4638022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1350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6DB839FC"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3C1C37D"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32A5625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w:t>
            </w:r>
          </w:p>
        </w:tc>
        <w:tc>
          <w:tcPr>
            <w:tcW w:w="1606" w:type="dxa"/>
            <w:tcBorders>
              <w:top w:val="nil"/>
              <w:left w:val="nil"/>
              <w:bottom w:val="single" w:sz="4" w:space="0" w:color="auto"/>
              <w:right w:val="single" w:sz="4" w:space="0" w:color="auto"/>
            </w:tcBorders>
            <w:shd w:val="clear" w:color="auto" w:fill="auto"/>
            <w:noWrap/>
            <w:vAlign w:val="center"/>
            <w:hideMark/>
          </w:tcPr>
          <w:p w14:paraId="0DB9E13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2F01FDB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275/70R16</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7A6FC75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1440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2D3F880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1440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7953827C"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557610A"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75506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w:t>
            </w:r>
          </w:p>
        </w:tc>
        <w:tc>
          <w:tcPr>
            <w:tcW w:w="1606" w:type="dxa"/>
            <w:tcBorders>
              <w:top w:val="nil"/>
              <w:left w:val="nil"/>
              <w:bottom w:val="single" w:sz="4" w:space="0" w:color="auto"/>
              <w:right w:val="single" w:sz="4" w:space="0" w:color="auto"/>
            </w:tcBorders>
            <w:shd w:val="clear" w:color="auto" w:fill="auto"/>
            <w:noWrap/>
            <w:vAlign w:val="center"/>
            <w:hideMark/>
          </w:tcPr>
          <w:p w14:paraId="2E99550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4B5FEBC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650R16</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39E5CD6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1200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400679A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1200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5376F30F"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CB51498"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32874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lastRenderedPageBreak/>
              <w:t>13</w:t>
            </w:r>
          </w:p>
        </w:tc>
        <w:tc>
          <w:tcPr>
            <w:tcW w:w="1606" w:type="dxa"/>
            <w:tcBorders>
              <w:top w:val="nil"/>
              <w:left w:val="nil"/>
              <w:bottom w:val="single" w:sz="4" w:space="0" w:color="auto"/>
              <w:right w:val="single" w:sz="4" w:space="0" w:color="auto"/>
            </w:tcBorders>
            <w:shd w:val="clear" w:color="auto" w:fill="auto"/>
            <w:noWrap/>
            <w:vAlign w:val="center"/>
            <w:hideMark/>
          </w:tcPr>
          <w:p w14:paraId="317BEBE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7A150F1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215/55R17</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14F01AC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1120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5A410EA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1120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0CDBF0E4"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E53714F"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E40D2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w:t>
            </w:r>
          </w:p>
        </w:tc>
        <w:tc>
          <w:tcPr>
            <w:tcW w:w="1606" w:type="dxa"/>
            <w:tcBorders>
              <w:top w:val="nil"/>
              <w:left w:val="nil"/>
              <w:bottom w:val="single" w:sz="4" w:space="0" w:color="auto"/>
              <w:right w:val="single" w:sz="4" w:space="0" w:color="auto"/>
            </w:tcBorders>
            <w:shd w:val="clear" w:color="auto" w:fill="auto"/>
            <w:noWrap/>
            <w:vAlign w:val="center"/>
            <w:hideMark/>
          </w:tcPr>
          <w:p w14:paraId="3CD91D1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703D83F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225/50R17</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02FCBD0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1220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34EC79C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1220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6F099985"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BFEDE27"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2ED66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15</w:t>
            </w:r>
          </w:p>
        </w:tc>
        <w:tc>
          <w:tcPr>
            <w:tcW w:w="1606" w:type="dxa"/>
            <w:tcBorders>
              <w:top w:val="nil"/>
              <w:left w:val="nil"/>
              <w:bottom w:val="single" w:sz="4" w:space="0" w:color="auto"/>
              <w:right w:val="single" w:sz="4" w:space="0" w:color="auto"/>
            </w:tcBorders>
            <w:shd w:val="clear" w:color="auto" w:fill="auto"/>
            <w:noWrap/>
            <w:vAlign w:val="center"/>
            <w:hideMark/>
          </w:tcPr>
          <w:p w14:paraId="19E47DD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6DBD93E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225/55R17</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1CE0C29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1380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7596E0D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1380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383D8AB4"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BCF2B2B"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9D51E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16</w:t>
            </w:r>
          </w:p>
        </w:tc>
        <w:tc>
          <w:tcPr>
            <w:tcW w:w="1606" w:type="dxa"/>
            <w:tcBorders>
              <w:top w:val="nil"/>
              <w:left w:val="nil"/>
              <w:bottom w:val="single" w:sz="4" w:space="0" w:color="auto"/>
              <w:right w:val="single" w:sz="4" w:space="0" w:color="auto"/>
            </w:tcBorders>
            <w:shd w:val="clear" w:color="auto" w:fill="auto"/>
            <w:noWrap/>
            <w:vAlign w:val="center"/>
            <w:hideMark/>
          </w:tcPr>
          <w:p w14:paraId="0D5D40E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4D8E9F6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225/60R17</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7385031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1240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50D43B5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1240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78F50BB6"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4249054"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B7F9C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17</w:t>
            </w:r>
          </w:p>
        </w:tc>
        <w:tc>
          <w:tcPr>
            <w:tcW w:w="1606" w:type="dxa"/>
            <w:tcBorders>
              <w:top w:val="nil"/>
              <w:left w:val="nil"/>
              <w:bottom w:val="single" w:sz="4" w:space="0" w:color="auto"/>
              <w:right w:val="single" w:sz="4" w:space="0" w:color="auto"/>
            </w:tcBorders>
            <w:shd w:val="clear" w:color="auto" w:fill="auto"/>
            <w:noWrap/>
            <w:vAlign w:val="center"/>
            <w:hideMark/>
          </w:tcPr>
          <w:p w14:paraId="7DF4E83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377E031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235/45R17</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7849534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1350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300DE24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1350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1FADA877"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9C986A4"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C1E21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18</w:t>
            </w:r>
          </w:p>
        </w:tc>
        <w:tc>
          <w:tcPr>
            <w:tcW w:w="1606" w:type="dxa"/>
            <w:tcBorders>
              <w:top w:val="nil"/>
              <w:left w:val="nil"/>
              <w:bottom w:val="single" w:sz="4" w:space="0" w:color="auto"/>
              <w:right w:val="single" w:sz="4" w:space="0" w:color="auto"/>
            </w:tcBorders>
            <w:shd w:val="clear" w:color="auto" w:fill="auto"/>
            <w:noWrap/>
            <w:vAlign w:val="center"/>
            <w:hideMark/>
          </w:tcPr>
          <w:p w14:paraId="4E0ABA8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0CA2E62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235/55R17</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6063109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1310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53818A0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1310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2B997927"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F14DE09"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3F014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19</w:t>
            </w:r>
          </w:p>
        </w:tc>
        <w:tc>
          <w:tcPr>
            <w:tcW w:w="1606" w:type="dxa"/>
            <w:tcBorders>
              <w:top w:val="nil"/>
              <w:left w:val="nil"/>
              <w:bottom w:val="single" w:sz="4" w:space="0" w:color="auto"/>
              <w:right w:val="single" w:sz="4" w:space="0" w:color="auto"/>
            </w:tcBorders>
            <w:shd w:val="clear" w:color="auto" w:fill="auto"/>
            <w:noWrap/>
            <w:vAlign w:val="center"/>
            <w:hideMark/>
          </w:tcPr>
          <w:p w14:paraId="232076A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2F75B70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245/45R17</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51FC1CE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1410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4FEE9A9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1410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0FACB127"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2360637"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0E96FA4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20</w:t>
            </w:r>
          </w:p>
        </w:tc>
        <w:tc>
          <w:tcPr>
            <w:tcW w:w="1606" w:type="dxa"/>
            <w:tcBorders>
              <w:top w:val="nil"/>
              <w:left w:val="nil"/>
              <w:bottom w:val="single" w:sz="4" w:space="0" w:color="auto"/>
              <w:right w:val="single" w:sz="4" w:space="0" w:color="auto"/>
            </w:tcBorders>
            <w:shd w:val="clear" w:color="auto" w:fill="auto"/>
            <w:noWrap/>
            <w:vAlign w:val="center"/>
            <w:hideMark/>
          </w:tcPr>
          <w:p w14:paraId="510D3FB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0451AD2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265/65R17</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4C6CF6C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1540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0B43236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1540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29B2FA38"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D77F3FC"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995DF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w:t>
            </w:r>
          </w:p>
        </w:tc>
        <w:tc>
          <w:tcPr>
            <w:tcW w:w="1606" w:type="dxa"/>
            <w:tcBorders>
              <w:top w:val="nil"/>
              <w:left w:val="nil"/>
              <w:bottom w:val="single" w:sz="4" w:space="0" w:color="auto"/>
              <w:right w:val="single" w:sz="4" w:space="0" w:color="auto"/>
            </w:tcBorders>
            <w:shd w:val="clear" w:color="auto" w:fill="auto"/>
            <w:noWrap/>
            <w:vAlign w:val="center"/>
            <w:hideMark/>
          </w:tcPr>
          <w:p w14:paraId="7FB5F15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01F7998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275/65R17</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12CA8A1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1600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7F1F91D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1600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792A792F"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0CCE57E8"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D80AC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w:t>
            </w:r>
          </w:p>
        </w:tc>
        <w:tc>
          <w:tcPr>
            <w:tcW w:w="1606" w:type="dxa"/>
            <w:tcBorders>
              <w:top w:val="nil"/>
              <w:left w:val="nil"/>
              <w:bottom w:val="single" w:sz="4" w:space="0" w:color="auto"/>
              <w:right w:val="single" w:sz="4" w:space="0" w:color="auto"/>
            </w:tcBorders>
            <w:shd w:val="clear" w:color="auto" w:fill="auto"/>
            <w:noWrap/>
            <w:vAlign w:val="center"/>
            <w:hideMark/>
          </w:tcPr>
          <w:p w14:paraId="5421397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19A79D7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235/45R18</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4E51DB3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1520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3554A5A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1520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0B63C021"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0990D17"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0F0F4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w:t>
            </w:r>
          </w:p>
        </w:tc>
        <w:tc>
          <w:tcPr>
            <w:tcW w:w="1606" w:type="dxa"/>
            <w:tcBorders>
              <w:top w:val="nil"/>
              <w:left w:val="nil"/>
              <w:bottom w:val="single" w:sz="4" w:space="0" w:color="auto"/>
              <w:right w:val="single" w:sz="4" w:space="0" w:color="auto"/>
            </w:tcBorders>
            <w:shd w:val="clear" w:color="auto" w:fill="auto"/>
            <w:noWrap/>
            <w:vAlign w:val="center"/>
            <w:hideMark/>
          </w:tcPr>
          <w:p w14:paraId="53CB341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359A7A3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245/45R18</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024FC01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1540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4887FA1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1540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2392C4EA"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701956E"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97FB2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w:t>
            </w:r>
          </w:p>
        </w:tc>
        <w:tc>
          <w:tcPr>
            <w:tcW w:w="1606" w:type="dxa"/>
            <w:tcBorders>
              <w:top w:val="nil"/>
              <w:left w:val="nil"/>
              <w:bottom w:val="single" w:sz="4" w:space="0" w:color="auto"/>
              <w:right w:val="single" w:sz="4" w:space="0" w:color="auto"/>
            </w:tcBorders>
            <w:shd w:val="clear" w:color="auto" w:fill="auto"/>
            <w:noWrap/>
            <w:vAlign w:val="center"/>
            <w:hideMark/>
          </w:tcPr>
          <w:p w14:paraId="538AF22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14791DC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245/50R18</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05786A6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1600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7796EF1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1600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745E76D4"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A414F4D"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CE84E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25</w:t>
            </w:r>
          </w:p>
        </w:tc>
        <w:tc>
          <w:tcPr>
            <w:tcW w:w="1606" w:type="dxa"/>
            <w:tcBorders>
              <w:top w:val="nil"/>
              <w:left w:val="nil"/>
              <w:bottom w:val="single" w:sz="4" w:space="0" w:color="auto"/>
              <w:right w:val="single" w:sz="4" w:space="0" w:color="auto"/>
            </w:tcBorders>
            <w:shd w:val="clear" w:color="auto" w:fill="auto"/>
            <w:noWrap/>
            <w:vAlign w:val="center"/>
            <w:hideMark/>
          </w:tcPr>
          <w:p w14:paraId="07CCCFD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574DF04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255/45R18</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64079BB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1640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12EDF06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1640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4D2D9F33"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ADA2FD0"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668C2CC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w:t>
            </w:r>
          </w:p>
        </w:tc>
        <w:tc>
          <w:tcPr>
            <w:tcW w:w="1606" w:type="dxa"/>
            <w:tcBorders>
              <w:top w:val="nil"/>
              <w:left w:val="nil"/>
              <w:bottom w:val="single" w:sz="4" w:space="0" w:color="auto"/>
              <w:right w:val="single" w:sz="4" w:space="0" w:color="auto"/>
            </w:tcBorders>
            <w:shd w:val="clear" w:color="auto" w:fill="auto"/>
            <w:noWrap/>
            <w:vAlign w:val="center"/>
            <w:hideMark/>
          </w:tcPr>
          <w:p w14:paraId="2A9E355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1271382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255/55R18</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1C83F91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1600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0DF71DA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1600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5C386727"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092BAFD"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6926F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27</w:t>
            </w:r>
          </w:p>
        </w:tc>
        <w:tc>
          <w:tcPr>
            <w:tcW w:w="1606" w:type="dxa"/>
            <w:tcBorders>
              <w:top w:val="nil"/>
              <w:left w:val="nil"/>
              <w:bottom w:val="single" w:sz="4" w:space="0" w:color="auto"/>
              <w:right w:val="single" w:sz="4" w:space="0" w:color="auto"/>
            </w:tcBorders>
            <w:shd w:val="clear" w:color="auto" w:fill="auto"/>
            <w:noWrap/>
            <w:vAlign w:val="center"/>
            <w:hideMark/>
          </w:tcPr>
          <w:p w14:paraId="2007A01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马牌轮胎</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5F94DF6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265/60R18</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6D4B5ED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1680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7F82319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1680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40B4BBBB"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56C6FC3" w14:textId="77777777" w:rsidTr="005A03D7">
        <w:tblPrEx>
          <w:jc w:val="left"/>
          <w:tblInd w:w="108" w:type="dxa"/>
        </w:tblPrEx>
        <w:trPr>
          <w:gridAfter w:val="1"/>
          <w:wAfter w:w="340" w:type="dxa"/>
          <w:trHeight w:val="378"/>
        </w:trPr>
        <w:tc>
          <w:tcPr>
            <w:tcW w:w="8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1C75B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合计</w:t>
            </w:r>
          </w:p>
        </w:tc>
        <w:tc>
          <w:tcPr>
            <w:tcW w:w="1606" w:type="dxa"/>
            <w:tcBorders>
              <w:top w:val="nil"/>
              <w:left w:val="nil"/>
              <w:bottom w:val="single" w:sz="4" w:space="0" w:color="auto"/>
              <w:right w:val="single" w:sz="4" w:space="0" w:color="auto"/>
            </w:tcBorders>
            <w:shd w:val="clear" w:color="auto" w:fill="auto"/>
            <w:noWrap/>
            <w:vAlign w:val="center"/>
            <w:hideMark/>
          </w:tcPr>
          <w:p w14:paraId="06DDE15A"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 xml:space="preserve">　</w:t>
            </w:r>
          </w:p>
        </w:tc>
        <w:tc>
          <w:tcPr>
            <w:tcW w:w="1801" w:type="dxa"/>
            <w:gridSpan w:val="2"/>
            <w:tcBorders>
              <w:top w:val="nil"/>
              <w:left w:val="nil"/>
              <w:bottom w:val="single" w:sz="4" w:space="0" w:color="auto"/>
              <w:right w:val="single" w:sz="4" w:space="0" w:color="auto"/>
            </w:tcBorders>
            <w:shd w:val="clear" w:color="auto" w:fill="auto"/>
            <w:noWrap/>
            <w:vAlign w:val="center"/>
            <w:hideMark/>
          </w:tcPr>
          <w:p w14:paraId="091AFFA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 xml:space="preserve">　</w:t>
            </w:r>
          </w:p>
        </w:tc>
        <w:tc>
          <w:tcPr>
            <w:tcW w:w="2085" w:type="dxa"/>
            <w:gridSpan w:val="2"/>
            <w:tcBorders>
              <w:top w:val="nil"/>
              <w:left w:val="nil"/>
              <w:bottom w:val="single" w:sz="4" w:space="0" w:color="auto"/>
              <w:right w:val="single" w:sz="4" w:space="0" w:color="auto"/>
            </w:tcBorders>
            <w:shd w:val="clear" w:color="auto" w:fill="auto"/>
            <w:noWrap/>
            <w:vAlign w:val="center"/>
            <w:hideMark/>
          </w:tcPr>
          <w:p w14:paraId="6BCF82B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35110</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12D66B6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35110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46E39F8B"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bl>
    <w:p w14:paraId="4C0864A1" w14:textId="77777777" w:rsidR="0027721E" w:rsidRDefault="0027721E" w:rsidP="0027721E">
      <w:pPr>
        <w:pStyle w:val="a0"/>
      </w:pPr>
    </w:p>
    <w:p w14:paraId="790957B1" w14:textId="77777777" w:rsidR="0027721E" w:rsidRDefault="0027721E" w:rsidP="0027721E">
      <w:pPr>
        <w:pStyle w:val="a0"/>
      </w:pPr>
    </w:p>
    <w:tbl>
      <w:tblPr>
        <w:tblW w:w="9758" w:type="dxa"/>
        <w:jc w:val="center"/>
        <w:tblLook w:val="04A0" w:firstRow="1" w:lastRow="0" w:firstColumn="1" w:lastColumn="0" w:noHBand="0" w:noVBand="1"/>
      </w:tblPr>
      <w:tblGrid>
        <w:gridCol w:w="826"/>
        <w:gridCol w:w="1604"/>
        <w:gridCol w:w="1711"/>
        <w:gridCol w:w="2197"/>
        <w:gridCol w:w="2340"/>
        <w:gridCol w:w="1080"/>
      </w:tblGrid>
      <w:tr w:rsidR="0027721E" w:rsidRPr="0034146C" w14:paraId="2EC3802A" w14:textId="77777777" w:rsidTr="005A03D7">
        <w:trPr>
          <w:trHeight w:val="381"/>
          <w:jc w:val="center"/>
        </w:trPr>
        <w:tc>
          <w:tcPr>
            <w:tcW w:w="6338" w:type="dxa"/>
            <w:gridSpan w:val="4"/>
            <w:tcBorders>
              <w:top w:val="nil"/>
              <w:left w:val="nil"/>
              <w:bottom w:val="nil"/>
              <w:right w:val="nil"/>
            </w:tcBorders>
            <w:shd w:val="clear" w:color="auto" w:fill="auto"/>
            <w:noWrap/>
            <w:vAlign w:val="center"/>
            <w:hideMark/>
          </w:tcPr>
          <w:p w14:paraId="76760E05" w14:textId="77777777" w:rsidR="0027721E" w:rsidRPr="0034146C" w:rsidRDefault="0027721E" w:rsidP="005A03D7">
            <w:pPr>
              <w:widowControl/>
              <w:jc w:val="left"/>
              <w:rPr>
                <w:rFonts w:ascii="宋体" w:hAnsi="宋体" w:cs="Tahoma"/>
                <w:color w:val="000000"/>
                <w:kern w:val="0"/>
                <w:sz w:val="24"/>
              </w:rPr>
            </w:pPr>
            <w:r w:rsidRPr="0034146C">
              <w:rPr>
                <w:rFonts w:ascii="宋体" w:hAnsi="宋体" w:cs="Tahoma" w:hint="eastAsia"/>
                <w:color w:val="000000"/>
                <w:kern w:val="0"/>
                <w:sz w:val="24"/>
              </w:rPr>
              <w:t>项目名称：包头奥拓电力设计有限责任公司车辆维修</w:t>
            </w:r>
          </w:p>
        </w:tc>
        <w:tc>
          <w:tcPr>
            <w:tcW w:w="2340" w:type="dxa"/>
            <w:tcBorders>
              <w:top w:val="nil"/>
              <w:left w:val="nil"/>
              <w:bottom w:val="nil"/>
              <w:right w:val="nil"/>
            </w:tcBorders>
            <w:shd w:val="clear" w:color="auto" w:fill="auto"/>
            <w:noWrap/>
            <w:vAlign w:val="center"/>
            <w:hideMark/>
          </w:tcPr>
          <w:p w14:paraId="2A04C53D" w14:textId="77777777" w:rsidR="0027721E" w:rsidRPr="0034146C" w:rsidRDefault="0027721E" w:rsidP="005A03D7">
            <w:pPr>
              <w:widowControl/>
              <w:jc w:val="left"/>
              <w:rPr>
                <w:rFonts w:ascii="宋体" w:hAnsi="宋体" w:cs="Tahoma" w:hint="eastAsia"/>
                <w:color w:val="000000"/>
                <w:kern w:val="0"/>
                <w:sz w:val="24"/>
              </w:rPr>
            </w:pPr>
          </w:p>
        </w:tc>
        <w:tc>
          <w:tcPr>
            <w:tcW w:w="1080" w:type="dxa"/>
            <w:tcBorders>
              <w:top w:val="nil"/>
              <w:left w:val="nil"/>
              <w:bottom w:val="nil"/>
              <w:right w:val="nil"/>
            </w:tcBorders>
            <w:shd w:val="clear" w:color="auto" w:fill="auto"/>
            <w:noWrap/>
            <w:vAlign w:val="center"/>
            <w:hideMark/>
          </w:tcPr>
          <w:p w14:paraId="140F6C89" w14:textId="77777777" w:rsidR="0027721E" w:rsidRPr="0034146C" w:rsidRDefault="0027721E" w:rsidP="005A03D7">
            <w:pPr>
              <w:widowControl/>
              <w:jc w:val="left"/>
              <w:rPr>
                <w:rFonts w:eastAsia="Times New Roman"/>
                <w:kern w:val="0"/>
                <w:sz w:val="20"/>
                <w:szCs w:val="20"/>
              </w:rPr>
            </w:pPr>
          </w:p>
        </w:tc>
      </w:tr>
      <w:tr w:rsidR="0027721E" w:rsidRPr="0034146C" w14:paraId="6C2D2FDA" w14:textId="77777777" w:rsidTr="005A03D7">
        <w:trPr>
          <w:trHeight w:val="420"/>
          <w:jc w:val="center"/>
        </w:trPr>
        <w:tc>
          <w:tcPr>
            <w:tcW w:w="2430" w:type="dxa"/>
            <w:gridSpan w:val="2"/>
            <w:tcBorders>
              <w:top w:val="nil"/>
              <w:left w:val="nil"/>
              <w:bottom w:val="single" w:sz="4" w:space="0" w:color="auto"/>
              <w:right w:val="nil"/>
            </w:tcBorders>
            <w:shd w:val="clear" w:color="auto" w:fill="auto"/>
            <w:noWrap/>
            <w:vAlign w:val="center"/>
            <w:hideMark/>
          </w:tcPr>
          <w:p w14:paraId="1D188E2C" w14:textId="77777777" w:rsidR="0027721E" w:rsidRPr="0034146C" w:rsidRDefault="0027721E" w:rsidP="005A03D7">
            <w:pPr>
              <w:widowControl/>
              <w:jc w:val="left"/>
              <w:rPr>
                <w:rFonts w:ascii="宋体" w:hAnsi="宋体" w:cs="Tahoma"/>
                <w:color w:val="FF0000"/>
                <w:kern w:val="0"/>
                <w:sz w:val="24"/>
              </w:rPr>
            </w:pPr>
            <w:r w:rsidRPr="0034146C">
              <w:rPr>
                <w:rFonts w:ascii="宋体" w:hAnsi="宋体" w:cs="Tahoma" w:hint="eastAsia"/>
                <w:color w:val="FF0000"/>
                <w:kern w:val="0"/>
                <w:sz w:val="24"/>
              </w:rPr>
              <w:t>车      型：轮胎报价</w:t>
            </w:r>
          </w:p>
        </w:tc>
        <w:tc>
          <w:tcPr>
            <w:tcW w:w="1711" w:type="dxa"/>
            <w:tcBorders>
              <w:top w:val="nil"/>
              <w:left w:val="nil"/>
              <w:bottom w:val="single" w:sz="4" w:space="0" w:color="auto"/>
              <w:right w:val="nil"/>
            </w:tcBorders>
            <w:shd w:val="clear" w:color="auto" w:fill="auto"/>
            <w:noWrap/>
            <w:vAlign w:val="center"/>
            <w:hideMark/>
          </w:tcPr>
          <w:p w14:paraId="5212E954" w14:textId="77777777" w:rsidR="0027721E" w:rsidRPr="0034146C" w:rsidRDefault="0027721E" w:rsidP="005A03D7">
            <w:pPr>
              <w:widowControl/>
              <w:jc w:val="left"/>
              <w:rPr>
                <w:rFonts w:ascii="宋体" w:hAnsi="宋体" w:cs="Tahoma" w:hint="eastAsia"/>
                <w:color w:val="000000"/>
                <w:kern w:val="0"/>
                <w:sz w:val="22"/>
                <w:szCs w:val="22"/>
              </w:rPr>
            </w:pPr>
            <w:r w:rsidRPr="0034146C">
              <w:rPr>
                <w:rFonts w:ascii="宋体" w:hAnsi="宋体" w:cs="Tahoma" w:hint="eastAsia"/>
                <w:color w:val="000000"/>
                <w:kern w:val="0"/>
                <w:sz w:val="22"/>
                <w:szCs w:val="22"/>
              </w:rPr>
              <w:t xml:space="preserve">　</w:t>
            </w:r>
          </w:p>
        </w:tc>
        <w:tc>
          <w:tcPr>
            <w:tcW w:w="2197" w:type="dxa"/>
            <w:tcBorders>
              <w:top w:val="nil"/>
              <w:left w:val="nil"/>
              <w:bottom w:val="single" w:sz="4" w:space="0" w:color="auto"/>
              <w:right w:val="nil"/>
            </w:tcBorders>
            <w:shd w:val="clear" w:color="auto" w:fill="auto"/>
            <w:noWrap/>
            <w:vAlign w:val="center"/>
            <w:hideMark/>
          </w:tcPr>
          <w:p w14:paraId="3A8E0FF6" w14:textId="77777777" w:rsidR="0027721E" w:rsidRPr="0034146C" w:rsidRDefault="0027721E" w:rsidP="005A03D7">
            <w:pPr>
              <w:widowControl/>
              <w:jc w:val="left"/>
              <w:rPr>
                <w:rFonts w:ascii="宋体" w:hAnsi="宋体" w:cs="Tahoma" w:hint="eastAsia"/>
                <w:color w:val="000000"/>
                <w:kern w:val="0"/>
                <w:sz w:val="22"/>
                <w:szCs w:val="22"/>
              </w:rPr>
            </w:pPr>
            <w:r w:rsidRPr="0034146C">
              <w:rPr>
                <w:rFonts w:ascii="宋体" w:hAnsi="宋体" w:cs="Tahoma" w:hint="eastAsia"/>
                <w:color w:val="000000"/>
                <w:kern w:val="0"/>
                <w:sz w:val="22"/>
                <w:szCs w:val="22"/>
              </w:rPr>
              <w:t xml:space="preserve">　</w:t>
            </w:r>
          </w:p>
        </w:tc>
        <w:tc>
          <w:tcPr>
            <w:tcW w:w="2340" w:type="dxa"/>
            <w:tcBorders>
              <w:top w:val="nil"/>
              <w:left w:val="nil"/>
              <w:bottom w:val="nil"/>
              <w:right w:val="nil"/>
            </w:tcBorders>
            <w:shd w:val="clear" w:color="auto" w:fill="auto"/>
            <w:noWrap/>
            <w:vAlign w:val="center"/>
            <w:hideMark/>
          </w:tcPr>
          <w:p w14:paraId="77071F0A" w14:textId="77777777" w:rsidR="0027721E" w:rsidRPr="0034146C" w:rsidRDefault="0027721E" w:rsidP="005A03D7">
            <w:pPr>
              <w:widowControl/>
              <w:jc w:val="left"/>
              <w:rPr>
                <w:rFonts w:ascii="宋体" w:hAnsi="宋体" w:cs="Tahoma" w:hint="eastAsia"/>
                <w:color w:val="000000"/>
                <w:kern w:val="0"/>
                <w:sz w:val="22"/>
                <w:szCs w:val="22"/>
              </w:rPr>
            </w:pPr>
          </w:p>
        </w:tc>
        <w:tc>
          <w:tcPr>
            <w:tcW w:w="1080" w:type="dxa"/>
            <w:tcBorders>
              <w:top w:val="nil"/>
              <w:left w:val="nil"/>
              <w:bottom w:val="nil"/>
              <w:right w:val="nil"/>
            </w:tcBorders>
            <w:shd w:val="clear" w:color="auto" w:fill="auto"/>
            <w:noWrap/>
            <w:vAlign w:val="center"/>
            <w:hideMark/>
          </w:tcPr>
          <w:p w14:paraId="673EB831" w14:textId="77777777" w:rsidR="0027721E" w:rsidRPr="0034146C" w:rsidRDefault="0027721E" w:rsidP="005A03D7">
            <w:pPr>
              <w:widowControl/>
              <w:jc w:val="left"/>
              <w:rPr>
                <w:rFonts w:eastAsia="Times New Roman"/>
                <w:kern w:val="0"/>
                <w:sz w:val="20"/>
                <w:szCs w:val="20"/>
              </w:rPr>
            </w:pPr>
          </w:p>
        </w:tc>
      </w:tr>
      <w:tr w:rsidR="0027721E" w:rsidRPr="0034146C" w14:paraId="3ED612A5" w14:textId="77777777" w:rsidTr="005A03D7">
        <w:trPr>
          <w:trHeight w:val="501"/>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1C91A84C" w14:textId="77777777" w:rsidR="0027721E" w:rsidRPr="0034146C" w:rsidRDefault="0027721E" w:rsidP="005A03D7">
            <w:pPr>
              <w:widowControl/>
              <w:jc w:val="center"/>
              <w:rPr>
                <w:rFonts w:ascii="宋体" w:hAnsi="宋体" w:cs="Tahoma"/>
                <w:kern w:val="0"/>
                <w:sz w:val="22"/>
                <w:szCs w:val="22"/>
              </w:rPr>
            </w:pPr>
            <w:r w:rsidRPr="0034146C">
              <w:rPr>
                <w:rFonts w:ascii="宋体" w:hAnsi="宋体" w:cs="Tahoma" w:hint="eastAsia"/>
                <w:kern w:val="0"/>
                <w:sz w:val="22"/>
                <w:szCs w:val="22"/>
              </w:rPr>
              <w:t>序号</w:t>
            </w:r>
          </w:p>
        </w:tc>
        <w:tc>
          <w:tcPr>
            <w:tcW w:w="1604" w:type="dxa"/>
            <w:tcBorders>
              <w:top w:val="nil"/>
              <w:left w:val="nil"/>
              <w:bottom w:val="single" w:sz="4" w:space="0" w:color="auto"/>
              <w:right w:val="single" w:sz="4" w:space="0" w:color="auto"/>
            </w:tcBorders>
            <w:shd w:val="clear" w:color="auto" w:fill="auto"/>
            <w:noWrap/>
            <w:vAlign w:val="center"/>
            <w:hideMark/>
          </w:tcPr>
          <w:p w14:paraId="1AF226E1" w14:textId="77777777" w:rsidR="0027721E" w:rsidRPr="0034146C" w:rsidRDefault="0027721E" w:rsidP="005A03D7">
            <w:pPr>
              <w:widowControl/>
              <w:jc w:val="center"/>
              <w:rPr>
                <w:rFonts w:ascii="宋体" w:hAnsi="宋体" w:cs="Tahoma" w:hint="eastAsia"/>
                <w:color w:val="000000"/>
                <w:kern w:val="0"/>
                <w:sz w:val="22"/>
                <w:szCs w:val="22"/>
              </w:rPr>
            </w:pPr>
            <w:r w:rsidRPr="0034146C">
              <w:rPr>
                <w:rFonts w:ascii="宋体" w:hAnsi="宋体" w:cs="Tahoma" w:hint="eastAsia"/>
                <w:color w:val="000000"/>
                <w:kern w:val="0"/>
                <w:sz w:val="22"/>
                <w:szCs w:val="22"/>
              </w:rPr>
              <w:t>项目名称</w:t>
            </w:r>
          </w:p>
        </w:tc>
        <w:tc>
          <w:tcPr>
            <w:tcW w:w="1711" w:type="dxa"/>
            <w:tcBorders>
              <w:top w:val="nil"/>
              <w:left w:val="nil"/>
              <w:bottom w:val="single" w:sz="4" w:space="0" w:color="auto"/>
              <w:right w:val="single" w:sz="4" w:space="0" w:color="auto"/>
            </w:tcBorders>
            <w:shd w:val="clear" w:color="auto" w:fill="auto"/>
            <w:noWrap/>
            <w:vAlign w:val="center"/>
            <w:hideMark/>
          </w:tcPr>
          <w:p w14:paraId="56CA5337" w14:textId="77777777" w:rsidR="0027721E" w:rsidRPr="0034146C" w:rsidRDefault="0027721E" w:rsidP="005A03D7">
            <w:pPr>
              <w:widowControl/>
              <w:jc w:val="center"/>
              <w:rPr>
                <w:rFonts w:ascii="宋体" w:hAnsi="宋体" w:cs="Tahoma" w:hint="eastAsia"/>
                <w:kern w:val="0"/>
                <w:sz w:val="22"/>
                <w:szCs w:val="22"/>
              </w:rPr>
            </w:pPr>
            <w:r w:rsidRPr="0034146C">
              <w:rPr>
                <w:rFonts w:ascii="宋体" w:hAnsi="宋体" w:cs="Tahoma" w:hint="eastAsia"/>
                <w:kern w:val="0"/>
                <w:sz w:val="22"/>
                <w:szCs w:val="22"/>
              </w:rPr>
              <w:t>型号</w:t>
            </w:r>
          </w:p>
        </w:tc>
        <w:tc>
          <w:tcPr>
            <w:tcW w:w="2197" w:type="dxa"/>
            <w:tcBorders>
              <w:top w:val="nil"/>
              <w:left w:val="nil"/>
              <w:bottom w:val="single" w:sz="4" w:space="0" w:color="auto"/>
              <w:right w:val="single" w:sz="4" w:space="0" w:color="auto"/>
            </w:tcBorders>
            <w:shd w:val="clear" w:color="auto" w:fill="auto"/>
            <w:vAlign w:val="center"/>
            <w:hideMark/>
          </w:tcPr>
          <w:p w14:paraId="2AE737C7" w14:textId="77777777" w:rsidR="0027721E" w:rsidRPr="0034146C" w:rsidRDefault="0027721E" w:rsidP="005A03D7">
            <w:pPr>
              <w:widowControl/>
              <w:jc w:val="center"/>
              <w:rPr>
                <w:rFonts w:ascii="宋体" w:hAnsi="宋体" w:cs="Tahoma" w:hint="eastAsia"/>
                <w:color w:val="0D0D0D"/>
                <w:kern w:val="0"/>
                <w:sz w:val="22"/>
                <w:szCs w:val="22"/>
              </w:rPr>
            </w:pPr>
            <w:r w:rsidRPr="0034146C">
              <w:rPr>
                <w:rFonts w:ascii="宋体" w:hAnsi="宋体" w:cs="Tahoma" w:hint="eastAsia"/>
                <w:color w:val="0D0D0D"/>
                <w:kern w:val="0"/>
                <w:sz w:val="22"/>
                <w:szCs w:val="22"/>
              </w:rPr>
              <w:t>配件单位最高限价</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03539C1F" w14:textId="77777777" w:rsidR="0027721E" w:rsidRPr="0034146C" w:rsidRDefault="0027721E" w:rsidP="005A03D7">
            <w:pPr>
              <w:widowControl/>
              <w:jc w:val="center"/>
              <w:rPr>
                <w:rFonts w:ascii="宋体" w:hAnsi="宋体" w:cs="Tahoma" w:hint="eastAsia"/>
                <w:color w:val="000000"/>
                <w:kern w:val="0"/>
                <w:sz w:val="22"/>
                <w:szCs w:val="22"/>
              </w:rPr>
            </w:pPr>
            <w:r w:rsidRPr="0034146C">
              <w:rPr>
                <w:rFonts w:ascii="宋体" w:hAnsi="宋体" w:cs="Tahoma" w:hint="eastAsia"/>
                <w:color w:val="000000"/>
                <w:kern w:val="0"/>
                <w:sz w:val="22"/>
                <w:szCs w:val="22"/>
              </w:rPr>
              <w:t>分项最高投标限价</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9990809" w14:textId="77777777" w:rsidR="0027721E" w:rsidRPr="0034146C" w:rsidRDefault="0027721E" w:rsidP="005A03D7">
            <w:pPr>
              <w:widowControl/>
              <w:jc w:val="center"/>
              <w:rPr>
                <w:rFonts w:ascii="宋体" w:hAnsi="宋体" w:cs="Tahoma" w:hint="eastAsia"/>
                <w:color w:val="000000"/>
                <w:kern w:val="0"/>
                <w:sz w:val="22"/>
                <w:szCs w:val="22"/>
              </w:rPr>
            </w:pPr>
            <w:r w:rsidRPr="0034146C">
              <w:rPr>
                <w:rFonts w:ascii="宋体" w:hAnsi="宋体" w:cs="Tahoma" w:hint="eastAsia"/>
                <w:color w:val="000000"/>
                <w:kern w:val="0"/>
                <w:sz w:val="22"/>
                <w:szCs w:val="22"/>
              </w:rPr>
              <w:t>备注</w:t>
            </w:r>
          </w:p>
        </w:tc>
      </w:tr>
      <w:tr w:rsidR="0027721E" w:rsidRPr="0034146C" w14:paraId="15D525D0"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3596187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w:t>
            </w:r>
          </w:p>
        </w:tc>
        <w:tc>
          <w:tcPr>
            <w:tcW w:w="1604" w:type="dxa"/>
            <w:tcBorders>
              <w:top w:val="nil"/>
              <w:left w:val="nil"/>
              <w:bottom w:val="single" w:sz="4" w:space="0" w:color="auto"/>
              <w:right w:val="single" w:sz="4" w:space="0" w:color="auto"/>
            </w:tcBorders>
            <w:shd w:val="clear" w:color="auto" w:fill="auto"/>
            <w:noWrap/>
            <w:vAlign w:val="center"/>
            <w:hideMark/>
          </w:tcPr>
          <w:p w14:paraId="5A353C8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475F38A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195/65R15</w:t>
            </w:r>
          </w:p>
        </w:tc>
        <w:tc>
          <w:tcPr>
            <w:tcW w:w="2197" w:type="dxa"/>
            <w:tcBorders>
              <w:top w:val="nil"/>
              <w:left w:val="nil"/>
              <w:bottom w:val="single" w:sz="4" w:space="0" w:color="auto"/>
              <w:right w:val="single" w:sz="4" w:space="0" w:color="auto"/>
            </w:tcBorders>
            <w:shd w:val="clear" w:color="auto" w:fill="auto"/>
            <w:noWrap/>
            <w:vAlign w:val="center"/>
            <w:hideMark/>
          </w:tcPr>
          <w:p w14:paraId="2B0DD21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445</w:t>
            </w:r>
          </w:p>
        </w:tc>
        <w:tc>
          <w:tcPr>
            <w:tcW w:w="2340" w:type="dxa"/>
            <w:tcBorders>
              <w:top w:val="nil"/>
              <w:left w:val="nil"/>
              <w:bottom w:val="single" w:sz="4" w:space="0" w:color="auto"/>
              <w:right w:val="single" w:sz="4" w:space="0" w:color="auto"/>
            </w:tcBorders>
            <w:shd w:val="clear" w:color="auto" w:fill="auto"/>
            <w:noWrap/>
            <w:vAlign w:val="center"/>
            <w:hideMark/>
          </w:tcPr>
          <w:p w14:paraId="4C425BC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445</w:t>
            </w:r>
          </w:p>
        </w:tc>
        <w:tc>
          <w:tcPr>
            <w:tcW w:w="1080" w:type="dxa"/>
            <w:tcBorders>
              <w:top w:val="nil"/>
              <w:left w:val="nil"/>
              <w:bottom w:val="single" w:sz="4" w:space="0" w:color="auto"/>
              <w:right w:val="single" w:sz="4" w:space="0" w:color="auto"/>
            </w:tcBorders>
            <w:shd w:val="clear" w:color="auto" w:fill="auto"/>
            <w:noWrap/>
            <w:vAlign w:val="center"/>
            <w:hideMark/>
          </w:tcPr>
          <w:p w14:paraId="28C7D8CE"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6119CBF"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2D18614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w:t>
            </w:r>
          </w:p>
        </w:tc>
        <w:tc>
          <w:tcPr>
            <w:tcW w:w="1604" w:type="dxa"/>
            <w:tcBorders>
              <w:top w:val="nil"/>
              <w:left w:val="nil"/>
              <w:bottom w:val="single" w:sz="4" w:space="0" w:color="auto"/>
              <w:right w:val="single" w:sz="4" w:space="0" w:color="auto"/>
            </w:tcBorders>
            <w:shd w:val="clear" w:color="auto" w:fill="auto"/>
            <w:noWrap/>
            <w:vAlign w:val="center"/>
            <w:hideMark/>
          </w:tcPr>
          <w:p w14:paraId="1B58839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2DBBE99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215/70R15</w:t>
            </w:r>
          </w:p>
        </w:tc>
        <w:tc>
          <w:tcPr>
            <w:tcW w:w="2197" w:type="dxa"/>
            <w:tcBorders>
              <w:top w:val="nil"/>
              <w:left w:val="nil"/>
              <w:bottom w:val="single" w:sz="4" w:space="0" w:color="auto"/>
              <w:right w:val="single" w:sz="4" w:space="0" w:color="auto"/>
            </w:tcBorders>
            <w:shd w:val="clear" w:color="auto" w:fill="auto"/>
            <w:noWrap/>
            <w:vAlign w:val="center"/>
            <w:hideMark/>
          </w:tcPr>
          <w:p w14:paraId="1CFCAA6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610</w:t>
            </w:r>
          </w:p>
        </w:tc>
        <w:tc>
          <w:tcPr>
            <w:tcW w:w="2340" w:type="dxa"/>
            <w:tcBorders>
              <w:top w:val="nil"/>
              <w:left w:val="nil"/>
              <w:bottom w:val="single" w:sz="4" w:space="0" w:color="auto"/>
              <w:right w:val="single" w:sz="4" w:space="0" w:color="auto"/>
            </w:tcBorders>
            <w:shd w:val="clear" w:color="auto" w:fill="auto"/>
            <w:noWrap/>
            <w:vAlign w:val="center"/>
            <w:hideMark/>
          </w:tcPr>
          <w:p w14:paraId="24232BB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610</w:t>
            </w:r>
          </w:p>
        </w:tc>
        <w:tc>
          <w:tcPr>
            <w:tcW w:w="1080" w:type="dxa"/>
            <w:tcBorders>
              <w:top w:val="nil"/>
              <w:left w:val="nil"/>
              <w:bottom w:val="single" w:sz="4" w:space="0" w:color="auto"/>
              <w:right w:val="single" w:sz="4" w:space="0" w:color="auto"/>
            </w:tcBorders>
            <w:shd w:val="clear" w:color="auto" w:fill="auto"/>
            <w:noWrap/>
            <w:vAlign w:val="center"/>
            <w:hideMark/>
          </w:tcPr>
          <w:p w14:paraId="745182BE"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2158F30"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1CB7309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3</w:t>
            </w:r>
          </w:p>
        </w:tc>
        <w:tc>
          <w:tcPr>
            <w:tcW w:w="1604" w:type="dxa"/>
            <w:tcBorders>
              <w:top w:val="nil"/>
              <w:left w:val="nil"/>
              <w:bottom w:val="single" w:sz="4" w:space="0" w:color="auto"/>
              <w:right w:val="single" w:sz="4" w:space="0" w:color="auto"/>
            </w:tcBorders>
            <w:shd w:val="clear" w:color="auto" w:fill="auto"/>
            <w:noWrap/>
            <w:vAlign w:val="center"/>
            <w:hideMark/>
          </w:tcPr>
          <w:p w14:paraId="3AD0E02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7A3458A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215/75R15</w:t>
            </w:r>
          </w:p>
        </w:tc>
        <w:tc>
          <w:tcPr>
            <w:tcW w:w="2197" w:type="dxa"/>
            <w:tcBorders>
              <w:top w:val="nil"/>
              <w:left w:val="nil"/>
              <w:bottom w:val="single" w:sz="4" w:space="0" w:color="auto"/>
              <w:right w:val="single" w:sz="4" w:space="0" w:color="auto"/>
            </w:tcBorders>
            <w:shd w:val="clear" w:color="auto" w:fill="auto"/>
            <w:noWrap/>
            <w:vAlign w:val="center"/>
            <w:hideMark/>
          </w:tcPr>
          <w:p w14:paraId="453A4E7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590</w:t>
            </w:r>
          </w:p>
        </w:tc>
        <w:tc>
          <w:tcPr>
            <w:tcW w:w="2340" w:type="dxa"/>
            <w:tcBorders>
              <w:top w:val="nil"/>
              <w:left w:val="nil"/>
              <w:bottom w:val="single" w:sz="4" w:space="0" w:color="auto"/>
              <w:right w:val="single" w:sz="4" w:space="0" w:color="auto"/>
            </w:tcBorders>
            <w:shd w:val="clear" w:color="auto" w:fill="auto"/>
            <w:noWrap/>
            <w:vAlign w:val="center"/>
            <w:hideMark/>
          </w:tcPr>
          <w:p w14:paraId="68E0396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590</w:t>
            </w:r>
          </w:p>
        </w:tc>
        <w:tc>
          <w:tcPr>
            <w:tcW w:w="1080" w:type="dxa"/>
            <w:tcBorders>
              <w:top w:val="nil"/>
              <w:left w:val="nil"/>
              <w:bottom w:val="single" w:sz="4" w:space="0" w:color="auto"/>
              <w:right w:val="single" w:sz="4" w:space="0" w:color="auto"/>
            </w:tcBorders>
            <w:shd w:val="clear" w:color="auto" w:fill="auto"/>
            <w:noWrap/>
            <w:vAlign w:val="center"/>
            <w:hideMark/>
          </w:tcPr>
          <w:p w14:paraId="7D0774B7"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9B92A53"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3022DDE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4</w:t>
            </w:r>
          </w:p>
        </w:tc>
        <w:tc>
          <w:tcPr>
            <w:tcW w:w="1604" w:type="dxa"/>
            <w:tcBorders>
              <w:top w:val="nil"/>
              <w:left w:val="nil"/>
              <w:bottom w:val="single" w:sz="4" w:space="0" w:color="auto"/>
              <w:right w:val="single" w:sz="4" w:space="0" w:color="auto"/>
            </w:tcBorders>
            <w:shd w:val="clear" w:color="auto" w:fill="auto"/>
            <w:noWrap/>
            <w:vAlign w:val="center"/>
            <w:hideMark/>
          </w:tcPr>
          <w:p w14:paraId="44A7F35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7A2EECD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235/75R15</w:t>
            </w:r>
          </w:p>
        </w:tc>
        <w:tc>
          <w:tcPr>
            <w:tcW w:w="2197" w:type="dxa"/>
            <w:tcBorders>
              <w:top w:val="nil"/>
              <w:left w:val="nil"/>
              <w:bottom w:val="single" w:sz="4" w:space="0" w:color="auto"/>
              <w:right w:val="single" w:sz="4" w:space="0" w:color="auto"/>
            </w:tcBorders>
            <w:shd w:val="clear" w:color="auto" w:fill="auto"/>
            <w:noWrap/>
            <w:vAlign w:val="center"/>
            <w:hideMark/>
          </w:tcPr>
          <w:p w14:paraId="7541536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730</w:t>
            </w:r>
          </w:p>
        </w:tc>
        <w:tc>
          <w:tcPr>
            <w:tcW w:w="2340" w:type="dxa"/>
            <w:tcBorders>
              <w:top w:val="nil"/>
              <w:left w:val="nil"/>
              <w:bottom w:val="single" w:sz="4" w:space="0" w:color="auto"/>
              <w:right w:val="single" w:sz="4" w:space="0" w:color="auto"/>
            </w:tcBorders>
            <w:shd w:val="clear" w:color="auto" w:fill="auto"/>
            <w:noWrap/>
            <w:vAlign w:val="center"/>
            <w:hideMark/>
          </w:tcPr>
          <w:p w14:paraId="6629084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730</w:t>
            </w:r>
          </w:p>
        </w:tc>
        <w:tc>
          <w:tcPr>
            <w:tcW w:w="1080" w:type="dxa"/>
            <w:tcBorders>
              <w:top w:val="nil"/>
              <w:left w:val="nil"/>
              <w:bottom w:val="single" w:sz="4" w:space="0" w:color="auto"/>
              <w:right w:val="single" w:sz="4" w:space="0" w:color="auto"/>
            </w:tcBorders>
            <w:shd w:val="clear" w:color="auto" w:fill="auto"/>
            <w:noWrap/>
            <w:vAlign w:val="center"/>
            <w:hideMark/>
          </w:tcPr>
          <w:p w14:paraId="4F2E993A"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A886A9C"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5F998D5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5</w:t>
            </w:r>
          </w:p>
        </w:tc>
        <w:tc>
          <w:tcPr>
            <w:tcW w:w="1604" w:type="dxa"/>
            <w:tcBorders>
              <w:top w:val="nil"/>
              <w:left w:val="nil"/>
              <w:bottom w:val="single" w:sz="4" w:space="0" w:color="auto"/>
              <w:right w:val="single" w:sz="4" w:space="0" w:color="auto"/>
            </w:tcBorders>
            <w:shd w:val="clear" w:color="auto" w:fill="auto"/>
            <w:noWrap/>
            <w:vAlign w:val="center"/>
            <w:hideMark/>
          </w:tcPr>
          <w:p w14:paraId="20D01E9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6B336F5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205/55R16</w:t>
            </w:r>
          </w:p>
        </w:tc>
        <w:tc>
          <w:tcPr>
            <w:tcW w:w="2197" w:type="dxa"/>
            <w:tcBorders>
              <w:top w:val="nil"/>
              <w:left w:val="nil"/>
              <w:bottom w:val="single" w:sz="4" w:space="0" w:color="auto"/>
              <w:right w:val="single" w:sz="4" w:space="0" w:color="auto"/>
            </w:tcBorders>
            <w:shd w:val="clear" w:color="auto" w:fill="auto"/>
            <w:noWrap/>
            <w:vAlign w:val="center"/>
            <w:hideMark/>
          </w:tcPr>
          <w:p w14:paraId="2F430B3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530</w:t>
            </w:r>
          </w:p>
        </w:tc>
        <w:tc>
          <w:tcPr>
            <w:tcW w:w="2340" w:type="dxa"/>
            <w:tcBorders>
              <w:top w:val="nil"/>
              <w:left w:val="nil"/>
              <w:bottom w:val="single" w:sz="4" w:space="0" w:color="auto"/>
              <w:right w:val="single" w:sz="4" w:space="0" w:color="auto"/>
            </w:tcBorders>
            <w:shd w:val="clear" w:color="auto" w:fill="auto"/>
            <w:noWrap/>
            <w:vAlign w:val="center"/>
            <w:hideMark/>
          </w:tcPr>
          <w:p w14:paraId="3A11EFD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530</w:t>
            </w:r>
          </w:p>
        </w:tc>
        <w:tc>
          <w:tcPr>
            <w:tcW w:w="1080" w:type="dxa"/>
            <w:tcBorders>
              <w:top w:val="nil"/>
              <w:left w:val="nil"/>
              <w:bottom w:val="single" w:sz="4" w:space="0" w:color="auto"/>
              <w:right w:val="single" w:sz="4" w:space="0" w:color="auto"/>
            </w:tcBorders>
            <w:shd w:val="clear" w:color="auto" w:fill="auto"/>
            <w:noWrap/>
            <w:vAlign w:val="center"/>
            <w:hideMark/>
          </w:tcPr>
          <w:p w14:paraId="5D2B8B35"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A8ED200"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0E6ED44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w:t>
            </w:r>
          </w:p>
        </w:tc>
        <w:tc>
          <w:tcPr>
            <w:tcW w:w="1604" w:type="dxa"/>
            <w:tcBorders>
              <w:top w:val="nil"/>
              <w:left w:val="nil"/>
              <w:bottom w:val="single" w:sz="4" w:space="0" w:color="auto"/>
              <w:right w:val="single" w:sz="4" w:space="0" w:color="auto"/>
            </w:tcBorders>
            <w:shd w:val="clear" w:color="auto" w:fill="auto"/>
            <w:noWrap/>
            <w:vAlign w:val="center"/>
            <w:hideMark/>
          </w:tcPr>
          <w:p w14:paraId="4CD1F64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2DE1661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215/60R16</w:t>
            </w:r>
          </w:p>
        </w:tc>
        <w:tc>
          <w:tcPr>
            <w:tcW w:w="2197" w:type="dxa"/>
            <w:tcBorders>
              <w:top w:val="nil"/>
              <w:left w:val="nil"/>
              <w:bottom w:val="single" w:sz="4" w:space="0" w:color="auto"/>
              <w:right w:val="single" w:sz="4" w:space="0" w:color="auto"/>
            </w:tcBorders>
            <w:shd w:val="clear" w:color="auto" w:fill="auto"/>
            <w:noWrap/>
            <w:vAlign w:val="center"/>
            <w:hideMark/>
          </w:tcPr>
          <w:p w14:paraId="3B15927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610</w:t>
            </w:r>
          </w:p>
        </w:tc>
        <w:tc>
          <w:tcPr>
            <w:tcW w:w="2340" w:type="dxa"/>
            <w:tcBorders>
              <w:top w:val="nil"/>
              <w:left w:val="nil"/>
              <w:bottom w:val="single" w:sz="4" w:space="0" w:color="auto"/>
              <w:right w:val="single" w:sz="4" w:space="0" w:color="auto"/>
            </w:tcBorders>
            <w:shd w:val="clear" w:color="auto" w:fill="auto"/>
            <w:noWrap/>
            <w:vAlign w:val="center"/>
            <w:hideMark/>
          </w:tcPr>
          <w:p w14:paraId="459F9A9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610</w:t>
            </w:r>
          </w:p>
        </w:tc>
        <w:tc>
          <w:tcPr>
            <w:tcW w:w="1080" w:type="dxa"/>
            <w:tcBorders>
              <w:top w:val="nil"/>
              <w:left w:val="nil"/>
              <w:bottom w:val="single" w:sz="4" w:space="0" w:color="auto"/>
              <w:right w:val="single" w:sz="4" w:space="0" w:color="auto"/>
            </w:tcBorders>
            <w:shd w:val="clear" w:color="auto" w:fill="auto"/>
            <w:noWrap/>
            <w:vAlign w:val="center"/>
            <w:hideMark/>
          </w:tcPr>
          <w:p w14:paraId="16FB87A0"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0071B2F"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641B31C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w:t>
            </w:r>
          </w:p>
        </w:tc>
        <w:tc>
          <w:tcPr>
            <w:tcW w:w="1604" w:type="dxa"/>
            <w:tcBorders>
              <w:top w:val="nil"/>
              <w:left w:val="nil"/>
              <w:bottom w:val="single" w:sz="4" w:space="0" w:color="auto"/>
              <w:right w:val="single" w:sz="4" w:space="0" w:color="auto"/>
            </w:tcBorders>
            <w:shd w:val="clear" w:color="auto" w:fill="auto"/>
            <w:noWrap/>
            <w:vAlign w:val="center"/>
            <w:hideMark/>
          </w:tcPr>
          <w:p w14:paraId="025168B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082B5B5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225/55R16</w:t>
            </w:r>
          </w:p>
        </w:tc>
        <w:tc>
          <w:tcPr>
            <w:tcW w:w="2197" w:type="dxa"/>
            <w:tcBorders>
              <w:top w:val="nil"/>
              <w:left w:val="nil"/>
              <w:bottom w:val="single" w:sz="4" w:space="0" w:color="auto"/>
              <w:right w:val="single" w:sz="4" w:space="0" w:color="auto"/>
            </w:tcBorders>
            <w:shd w:val="clear" w:color="auto" w:fill="auto"/>
            <w:noWrap/>
            <w:vAlign w:val="center"/>
            <w:hideMark/>
          </w:tcPr>
          <w:p w14:paraId="025C2C8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635</w:t>
            </w:r>
          </w:p>
        </w:tc>
        <w:tc>
          <w:tcPr>
            <w:tcW w:w="2340" w:type="dxa"/>
            <w:tcBorders>
              <w:top w:val="nil"/>
              <w:left w:val="nil"/>
              <w:bottom w:val="single" w:sz="4" w:space="0" w:color="auto"/>
              <w:right w:val="single" w:sz="4" w:space="0" w:color="auto"/>
            </w:tcBorders>
            <w:shd w:val="clear" w:color="auto" w:fill="auto"/>
            <w:noWrap/>
            <w:vAlign w:val="center"/>
            <w:hideMark/>
          </w:tcPr>
          <w:p w14:paraId="2524A3D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635</w:t>
            </w:r>
          </w:p>
        </w:tc>
        <w:tc>
          <w:tcPr>
            <w:tcW w:w="1080" w:type="dxa"/>
            <w:tcBorders>
              <w:top w:val="nil"/>
              <w:left w:val="nil"/>
              <w:bottom w:val="single" w:sz="4" w:space="0" w:color="auto"/>
              <w:right w:val="single" w:sz="4" w:space="0" w:color="auto"/>
            </w:tcBorders>
            <w:shd w:val="clear" w:color="auto" w:fill="auto"/>
            <w:noWrap/>
            <w:vAlign w:val="center"/>
            <w:hideMark/>
          </w:tcPr>
          <w:p w14:paraId="09AEBFF7"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CB5F946"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7BAA933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w:t>
            </w:r>
          </w:p>
        </w:tc>
        <w:tc>
          <w:tcPr>
            <w:tcW w:w="1604" w:type="dxa"/>
            <w:tcBorders>
              <w:top w:val="nil"/>
              <w:left w:val="nil"/>
              <w:bottom w:val="single" w:sz="4" w:space="0" w:color="auto"/>
              <w:right w:val="single" w:sz="4" w:space="0" w:color="auto"/>
            </w:tcBorders>
            <w:shd w:val="clear" w:color="auto" w:fill="auto"/>
            <w:noWrap/>
            <w:vAlign w:val="center"/>
            <w:hideMark/>
          </w:tcPr>
          <w:p w14:paraId="59DFA21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7359396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225/60R16</w:t>
            </w:r>
          </w:p>
        </w:tc>
        <w:tc>
          <w:tcPr>
            <w:tcW w:w="2197" w:type="dxa"/>
            <w:tcBorders>
              <w:top w:val="nil"/>
              <w:left w:val="nil"/>
              <w:bottom w:val="single" w:sz="4" w:space="0" w:color="auto"/>
              <w:right w:val="single" w:sz="4" w:space="0" w:color="auto"/>
            </w:tcBorders>
            <w:shd w:val="clear" w:color="auto" w:fill="auto"/>
            <w:noWrap/>
            <w:vAlign w:val="center"/>
            <w:hideMark/>
          </w:tcPr>
          <w:p w14:paraId="40FCB68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695</w:t>
            </w:r>
          </w:p>
        </w:tc>
        <w:tc>
          <w:tcPr>
            <w:tcW w:w="2340" w:type="dxa"/>
            <w:tcBorders>
              <w:top w:val="nil"/>
              <w:left w:val="nil"/>
              <w:bottom w:val="single" w:sz="4" w:space="0" w:color="auto"/>
              <w:right w:val="single" w:sz="4" w:space="0" w:color="auto"/>
            </w:tcBorders>
            <w:shd w:val="clear" w:color="auto" w:fill="auto"/>
            <w:noWrap/>
            <w:vAlign w:val="center"/>
            <w:hideMark/>
          </w:tcPr>
          <w:p w14:paraId="39F25DC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695</w:t>
            </w:r>
          </w:p>
        </w:tc>
        <w:tc>
          <w:tcPr>
            <w:tcW w:w="1080" w:type="dxa"/>
            <w:tcBorders>
              <w:top w:val="nil"/>
              <w:left w:val="nil"/>
              <w:bottom w:val="single" w:sz="4" w:space="0" w:color="auto"/>
              <w:right w:val="single" w:sz="4" w:space="0" w:color="auto"/>
            </w:tcBorders>
            <w:shd w:val="clear" w:color="auto" w:fill="auto"/>
            <w:noWrap/>
            <w:vAlign w:val="center"/>
            <w:hideMark/>
          </w:tcPr>
          <w:p w14:paraId="2204C994"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D76C4F6"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5C28C95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w:t>
            </w:r>
          </w:p>
        </w:tc>
        <w:tc>
          <w:tcPr>
            <w:tcW w:w="1604" w:type="dxa"/>
            <w:tcBorders>
              <w:top w:val="nil"/>
              <w:left w:val="nil"/>
              <w:bottom w:val="single" w:sz="4" w:space="0" w:color="auto"/>
              <w:right w:val="single" w:sz="4" w:space="0" w:color="auto"/>
            </w:tcBorders>
            <w:shd w:val="clear" w:color="auto" w:fill="auto"/>
            <w:noWrap/>
            <w:vAlign w:val="center"/>
            <w:hideMark/>
          </w:tcPr>
          <w:p w14:paraId="23C129C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446CBE5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245/70R16</w:t>
            </w:r>
          </w:p>
        </w:tc>
        <w:tc>
          <w:tcPr>
            <w:tcW w:w="2197" w:type="dxa"/>
            <w:tcBorders>
              <w:top w:val="nil"/>
              <w:left w:val="nil"/>
              <w:bottom w:val="single" w:sz="4" w:space="0" w:color="auto"/>
              <w:right w:val="single" w:sz="4" w:space="0" w:color="auto"/>
            </w:tcBorders>
            <w:shd w:val="clear" w:color="auto" w:fill="auto"/>
            <w:noWrap/>
            <w:vAlign w:val="center"/>
            <w:hideMark/>
          </w:tcPr>
          <w:p w14:paraId="1ACDE90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1030</w:t>
            </w:r>
          </w:p>
        </w:tc>
        <w:tc>
          <w:tcPr>
            <w:tcW w:w="2340" w:type="dxa"/>
            <w:tcBorders>
              <w:top w:val="nil"/>
              <w:left w:val="nil"/>
              <w:bottom w:val="single" w:sz="4" w:space="0" w:color="auto"/>
              <w:right w:val="single" w:sz="4" w:space="0" w:color="auto"/>
            </w:tcBorders>
            <w:shd w:val="clear" w:color="auto" w:fill="auto"/>
            <w:noWrap/>
            <w:vAlign w:val="center"/>
            <w:hideMark/>
          </w:tcPr>
          <w:p w14:paraId="687206A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1030</w:t>
            </w:r>
          </w:p>
        </w:tc>
        <w:tc>
          <w:tcPr>
            <w:tcW w:w="1080" w:type="dxa"/>
            <w:tcBorders>
              <w:top w:val="nil"/>
              <w:left w:val="nil"/>
              <w:bottom w:val="single" w:sz="4" w:space="0" w:color="auto"/>
              <w:right w:val="single" w:sz="4" w:space="0" w:color="auto"/>
            </w:tcBorders>
            <w:shd w:val="clear" w:color="auto" w:fill="auto"/>
            <w:noWrap/>
            <w:vAlign w:val="center"/>
            <w:hideMark/>
          </w:tcPr>
          <w:p w14:paraId="79758B87"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5DE4E17"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406EE23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w:t>
            </w:r>
          </w:p>
        </w:tc>
        <w:tc>
          <w:tcPr>
            <w:tcW w:w="1604" w:type="dxa"/>
            <w:tcBorders>
              <w:top w:val="nil"/>
              <w:left w:val="nil"/>
              <w:bottom w:val="single" w:sz="4" w:space="0" w:color="auto"/>
              <w:right w:val="single" w:sz="4" w:space="0" w:color="auto"/>
            </w:tcBorders>
            <w:shd w:val="clear" w:color="auto" w:fill="auto"/>
            <w:noWrap/>
            <w:vAlign w:val="center"/>
            <w:hideMark/>
          </w:tcPr>
          <w:p w14:paraId="78E9317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251AB79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265/70R16</w:t>
            </w:r>
          </w:p>
        </w:tc>
        <w:tc>
          <w:tcPr>
            <w:tcW w:w="2197" w:type="dxa"/>
            <w:tcBorders>
              <w:top w:val="nil"/>
              <w:left w:val="nil"/>
              <w:bottom w:val="single" w:sz="4" w:space="0" w:color="auto"/>
              <w:right w:val="single" w:sz="4" w:space="0" w:color="auto"/>
            </w:tcBorders>
            <w:shd w:val="clear" w:color="auto" w:fill="auto"/>
            <w:noWrap/>
            <w:vAlign w:val="center"/>
            <w:hideMark/>
          </w:tcPr>
          <w:p w14:paraId="0D02A36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1200</w:t>
            </w:r>
          </w:p>
        </w:tc>
        <w:tc>
          <w:tcPr>
            <w:tcW w:w="2340" w:type="dxa"/>
            <w:tcBorders>
              <w:top w:val="nil"/>
              <w:left w:val="nil"/>
              <w:bottom w:val="single" w:sz="4" w:space="0" w:color="auto"/>
              <w:right w:val="single" w:sz="4" w:space="0" w:color="auto"/>
            </w:tcBorders>
            <w:shd w:val="clear" w:color="auto" w:fill="auto"/>
            <w:noWrap/>
            <w:vAlign w:val="center"/>
            <w:hideMark/>
          </w:tcPr>
          <w:p w14:paraId="3942938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1200</w:t>
            </w:r>
          </w:p>
        </w:tc>
        <w:tc>
          <w:tcPr>
            <w:tcW w:w="1080" w:type="dxa"/>
            <w:tcBorders>
              <w:top w:val="nil"/>
              <w:left w:val="nil"/>
              <w:bottom w:val="single" w:sz="4" w:space="0" w:color="auto"/>
              <w:right w:val="single" w:sz="4" w:space="0" w:color="auto"/>
            </w:tcBorders>
            <w:shd w:val="clear" w:color="auto" w:fill="auto"/>
            <w:noWrap/>
            <w:vAlign w:val="center"/>
            <w:hideMark/>
          </w:tcPr>
          <w:p w14:paraId="4A23AE30"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DD5C6DC"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4C669C5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w:t>
            </w:r>
          </w:p>
        </w:tc>
        <w:tc>
          <w:tcPr>
            <w:tcW w:w="1604" w:type="dxa"/>
            <w:tcBorders>
              <w:top w:val="nil"/>
              <w:left w:val="nil"/>
              <w:bottom w:val="single" w:sz="4" w:space="0" w:color="auto"/>
              <w:right w:val="single" w:sz="4" w:space="0" w:color="auto"/>
            </w:tcBorders>
            <w:shd w:val="clear" w:color="auto" w:fill="auto"/>
            <w:noWrap/>
            <w:vAlign w:val="center"/>
            <w:hideMark/>
          </w:tcPr>
          <w:p w14:paraId="1788F3E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7C028CA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650R16</w:t>
            </w:r>
          </w:p>
        </w:tc>
        <w:tc>
          <w:tcPr>
            <w:tcW w:w="2197" w:type="dxa"/>
            <w:tcBorders>
              <w:top w:val="nil"/>
              <w:left w:val="nil"/>
              <w:bottom w:val="single" w:sz="4" w:space="0" w:color="auto"/>
              <w:right w:val="single" w:sz="4" w:space="0" w:color="auto"/>
            </w:tcBorders>
            <w:shd w:val="clear" w:color="auto" w:fill="auto"/>
            <w:noWrap/>
            <w:vAlign w:val="center"/>
            <w:hideMark/>
          </w:tcPr>
          <w:p w14:paraId="08DB06C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695</w:t>
            </w:r>
          </w:p>
        </w:tc>
        <w:tc>
          <w:tcPr>
            <w:tcW w:w="2340" w:type="dxa"/>
            <w:tcBorders>
              <w:top w:val="nil"/>
              <w:left w:val="nil"/>
              <w:bottom w:val="single" w:sz="4" w:space="0" w:color="auto"/>
              <w:right w:val="single" w:sz="4" w:space="0" w:color="auto"/>
            </w:tcBorders>
            <w:shd w:val="clear" w:color="auto" w:fill="auto"/>
            <w:noWrap/>
            <w:vAlign w:val="center"/>
            <w:hideMark/>
          </w:tcPr>
          <w:p w14:paraId="559F38E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695</w:t>
            </w:r>
          </w:p>
        </w:tc>
        <w:tc>
          <w:tcPr>
            <w:tcW w:w="1080" w:type="dxa"/>
            <w:tcBorders>
              <w:top w:val="nil"/>
              <w:left w:val="nil"/>
              <w:bottom w:val="single" w:sz="4" w:space="0" w:color="auto"/>
              <w:right w:val="single" w:sz="4" w:space="0" w:color="auto"/>
            </w:tcBorders>
            <w:shd w:val="clear" w:color="auto" w:fill="auto"/>
            <w:noWrap/>
            <w:vAlign w:val="center"/>
            <w:hideMark/>
          </w:tcPr>
          <w:p w14:paraId="58563255"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01F72833"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0D3AD9E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w:t>
            </w:r>
          </w:p>
        </w:tc>
        <w:tc>
          <w:tcPr>
            <w:tcW w:w="1604" w:type="dxa"/>
            <w:tcBorders>
              <w:top w:val="nil"/>
              <w:left w:val="nil"/>
              <w:bottom w:val="single" w:sz="4" w:space="0" w:color="auto"/>
              <w:right w:val="single" w:sz="4" w:space="0" w:color="auto"/>
            </w:tcBorders>
            <w:shd w:val="clear" w:color="auto" w:fill="auto"/>
            <w:noWrap/>
            <w:vAlign w:val="center"/>
            <w:hideMark/>
          </w:tcPr>
          <w:p w14:paraId="25C6A06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50036FD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215/55R17</w:t>
            </w:r>
          </w:p>
        </w:tc>
        <w:tc>
          <w:tcPr>
            <w:tcW w:w="2197" w:type="dxa"/>
            <w:tcBorders>
              <w:top w:val="nil"/>
              <w:left w:val="nil"/>
              <w:bottom w:val="single" w:sz="4" w:space="0" w:color="auto"/>
              <w:right w:val="single" w:sz="4" w:space="0" w:color="auto"/>
            </w:tcBorders>
            <w:shd w:val="clear" w:color="auto" w:fill="auto"/>
            <w:noWrap/>
            <w:vAlign w:val="center"/>
            <w:hideMark/>
          </w:tcPr>
          <w:p w14:paraId="2EE5A92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700</w:t>
            </w:r>
          </w:p>
        </w:tc>
        <w:tc>
          <w:tcPr>
            <w:tcW w:w="2340" w:type="dxa"/>
            <w:tcBorders>
              <w:top w:val="nil"/>
              <w:left w:val="nil"/>
              <w:bottom w:val="single" w:sz="4" w:space="0" w:color="auto"/>
              <w:right w:val="single" w:sz="4" w:space="0" w:color="auto"/>
            </w:tcBorders>
            <w:shd w:val="clear" w:color="auto" w:fill="auto"/>
            <w:noWrap/>
            <w:vAlign w:val="center"/>
            <w:hideMark/>
          </w:tcPr>
          <w:p w14:paraId="3B97EDA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700</w:t>
            </w:r>
          </w:p>
        </w:tc>
        <w:tc>
          <w:tcPr>
            <w:tcW w:w="1080" w:type="dxa"/>
            <w:tcBorders>
              <w:top w:val="nil"/>
              <w:left w:val="nil"/>
              <w:bottom w:val="single" w:sz="4" w:space="0" w:color="auto"/>
              <w:right w:val="single" w:sz="4" w:space="0" w:color="auto"/>
            </w:tcBorders>
            <w:shd w:val="clear" w:color="auto" w:fill="auto"/>
            <w:noWrap/>
            <w:vAlign w:val="center"/>
            <w:hideMark/>
          </w:tcPr>
          <w:p w14:paraId="4E85E6E1"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05D90891"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01CDD39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13</w:t>
            </w:r>
          </w:p>
        </w:tc>
        <w:tc>
          <w:tcPr>
            <w:tcW w:w="1604" w:type="dxa"/>
            <w:tcBorders>
              <w:top w:val="nil"/>
              <w:left w:val="nil"/>
              <w:bottom w:val="single" w:sz="4" w:space="0" w:color="auto"/>
              <w:right w:val="single" w:sz="4" w:space="0" w:color="auto"/>
            </w:tcBorders>
            <w:shd w:val="clear" w:color="auto" w:fill="auto"/>
            <w:noWrap/>
            <w:vAlign w:val="center"/>
            <w:hideMark/>
          </w:tcPr>
          <w:p w14:paraId="503A2D8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62F097C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225/50R17</w:t>
            </w:r>
          </w:p>
        </w:tc>
        <w:tc>
          <w:tcPr>
            <w:tcW w:w="2197" w:type="dxa"/>
            <w:tcBorders>
              <w:top w:val="nil"/>
              <w:left w:val="nil"/>
              <w:bottom w:val="single" w:sz="4" w:space="0" w:color="auto"/>
              <w:right w:val="single" w:sz="4" w:space="0" w:color="auto"/>
            </w:tcBorders>
            <w:shd w:val="clear" w:color="auto" w:fill="auto"/>
            <w:noWrap/>
            <w:vAlign w:val="center"/>
            <w:hideMark/>
          </w:tcPr>
          <w:p w14:paraId="42FCAC4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765</w:t>
            </w:r>
          </w:p>
        </w:tc>
        <w:tc>
          <w:tcPr>
            <w:tcW w:w="2340" w:type="dxa"/>
            <w:tcBorders>
              <w:top w:val="nil"/>
              <w:left w:val="nil"/>
              <w:bottom w:val="single" w:sz="4" w:space="0" w:color="auto"/>
              <w:right w:val="single" w:sz="4" w:space="0" w:color="auto"/>
            </w:tcBorders>
            <w:shd w:val="clear" w:color="auto" w:fill="auto"/>
            <w:noWrap/>
            <w:vAlign w:val="center"/>
            <w:hideMark/>
          </w:tcPr>
          <w:p w14:paraId="7268FB1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765</w:t>
            </w:r>
          </w:p>
        </w:tc>
        <w:tc>
          <w:tcPr>
            <w:tcW w:w="1080" w:type="dxa"/>
            <w:tcBorders>
              <w:top w:val="nil"/>
              <w:left w:val="nil"/>
              <w:bottom w:val="single" w:sz="4" w:space="0" w:color="auto"/>
              <w:right w:val="single" w:sz="4" w:space="0" w:color="auto"/>
            </w:tcBorders>
            <w:shd w:val="clear" w:color="auto" w:fill="auto"/>
            <w:noWrap/>
            <w:vAlign w:val="center"/>
            <w:hideMark/>
          </w:tcPr>
          <w:p w14:paraId="4075E4D8"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B9BA219"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722A4AD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lastRenderedPageBreak/>
              <w:t>14</w:t>
            </w:r>
          </w:p>
        </w:tc>
        <w:tc>
          <w:tcPr>
            <w:tcW w:w="1604" w:type="dxa"/>
            <w:tcBorders>
              <w:top w:val="nil"/>
              <w:left w:val="nil"/>
              <w:bottom w:val="single" w:sz="4" w:space="0" w:color="auto"/>
              <w:right w:val="single" w:sz="4" w:space="0" w:color="auto"/>
            </w:tcBorders>
            <w:shd w:val="clear" w:color="auto" w:fill="auto"/>
            <w:noWrap/>
            <w:vAlign w:val="center"/>
            <w:hideMark/>
          </w:tcPr>
          <w:p w14:paraId="5B85DB5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393D871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225/55R17</w:t>
            </w:r>
          </w:p>
        </w:tc>
        <w:tc>
          <w:tcPr>
            <w:tcW w:w="2197" w:type="dxa"/>
            <w:tcBorders>
              <w:top w:val="nil"/>
              <w:left w:val="nil"/>
              <w:bottom w:val="single" w:sz="4" w:space="0" w:color="auto"/>
              <w:right w:val="single" w:sz="4" w:space="0" w:color="auto"/>
            </w:tcBorders>
            <w:shd w:val="clear" w:color="auto" w:fill="auto"/>
            <w:noWrap/>
            <w:vAlign w:val="center"/>
            <w:hideMark/>
          </w:tcPr>
          <w:p w14:paraId="0873F39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825</w:t>
            </w:r>
          </w:p>
        </w:tc>
        <w:tc>
          <w:tcPr>
            <w:tcW w:w="2340" w:type="dxa"/>
            <w:tcBorders>
              <w:top w:val="nil"/>
              <w:left w:val="nil"/>
              <w:bottom w:val="single" w:sz="4" w:space="0" w:color="auto"/>
              <w:right w:val="single" w:sz="4" w:space="0" w:color="auto"/>
            </w:tcBorders>
            <w:shd w:val="clear" w:color="auto" w:fill="auto"/>
            <w:noWrap/>
            <w:vAlign w:val="center"/>
            <w:hideMark/>
          </w:tcPr>
          <w:p w14:paraId="6355B6B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825</w:t>
            </w:r>
          </w:p>
        </w:tc>
        <w:tc>
          <w:tcPr>
            <w:tcW w:w="1080" w:type="dxa"/>
            <w:tcBorders>
              <w:top w:val="nil"/>
              <w:left w:val="nil"/>
              <w:bottom w:val="single" w:sz="4" w:space="0" w:color="auto"/>
              <w:right w:val="single" w:sz="4" w:space="0" w:color="auto"/>
            </w:tcBorders>
            <w:shd w:val="clear" w:color="auto" w:fill="auto"/>
            <w:noWrap/>
            <w:vAlign w:val="center"/>
            <w:hideMark/>
          </w:tcPr>
          <w:p w14:paraId="6A4F3470"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60AF8FE"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1CA68B2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15</w:t>
            </w:r>
          </w:p>
        </w:tc>
        <w:tc>
          <w:tcPr>
            <w:tcW w:w="1604" w:type="dxa"/>
            <w:tcBorders>
              <w:top w:val="nil"/>
              <w:left w:val="nil"/>
              <w:bottom w:val="single" w:sz="4" w:space="0" w:color="auto"/>
              <w:right w:val="single" w:sz="4" w:space="0" w:color="auto"/>
            </w:tcBorders>
            <w:shd w:val="clear" w:color="auto" w:fill="auto"/>
            <w:noWrap/>
            <w:vAlign w:val="center"/>
            <w:hideMark/>
          </w:tcPr>
          <w:p w14:paraId="3C340FC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344E5E9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225/60R17</w:t>
            </w:r>
          </w:p>
        </w:tc>
        <w:tc>
          <w:tcPr>
            <w:tcW w:w="2197" w:type="dxa"/>
            <w:tcBorders>
              <w:top w:val="nil"/>
              <w:left w:val="nil"/>
              <w:bottom w:val="single" w:sz="4" w:space="0" w:color="auto"/>
              <w:right w:val="single" w:sz="4" w:space="0" w:color="auto"/>
            </w:tcBorders>
            <w:shd w:val="clear" w:color="auto" w:fill="auto"/>
            <w:noWrap/>
            <w:vAlign w:val="center"/>
            <w:hideMark/>
          </w:tcPr>
          <w:p w14:paraId="3D8FDF7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860</w:t>
            </w:r>
          </w:p>
        </w:tc>
        <w:tc>
          <w:tcPr>
            <w:tcW w:w="2340" w:type="dxa"/>
            <w:tcBorders>
              <w:top w:val="nil"/>
              <w:left w:val="nil"/>
              <w:bottom w:val="single" w:sz="4" w:space="0" w:color="auto"/>
              <w:right w:val="single" w:sz="4" w:space="0" w:color="auto"/>
            </w:tcBorders>
            <w:shd w:val="clear" w:color="auto" w:fill="auto"/>
            <w:noWrap/>
            <w:vAlign w:val="center"/>
            <w:hideMark/>
          </w:tcPr>
          <w:p w14:paraId="537D71F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860</w:t>
            </w:r>
          </w:p>
        </w:tc>
        <w:tc>
          <w:tcPr>
            <w:tcW w:w="1080" w:type="dxa"/>
            <w:tcBorders>
              <w:top w:val="nil"/>
              <w:left w:val="nil"/>
              <w:bottom w:val="single" w:sz="4" w:space="0" w:color="auto"/>
              <w:right w:val="single" w:sz="4" w:space="0" w:color="auto"/>
            </w:tcBorders>
            <w:shd w:val="clear" w:color="auto" w:fill="auto"/>
            <w:noWrap/>
            <w:vAlign w:val="center"/>
            <w:hideMark/>
          </w:tcPr>
          <w:p w14:paraId="0E89C303"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BDA84FD"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7DFF1D3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16</w:t>
            </w:r>
          </w:p>
        </w:tc>
        <w:tc>
          <w:tcPr>
            <w:tcW w:w="1604" w:type="dxa"/>
            <w:tcBorders>
              <w:top w:val="nil"/>
              <w:left w:val="nil"/>
              <w:bottom w:val="single" w:sz="4" w:space="0" w:color="auto"/>
              <w:right w:val="single" w:sz="4" w:space="0" w:color="auto"/>
            </w:tcBorders>
            <w:shd w:val="clear" w:color="auto" w:fill="auto"/>
            <w:noWrap/>
            <w:vAlign w:val="center"/>
            <w:hideMark/>
          </w:tcPr>
          <w:p w14:paraId="3F11756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1BD15B1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235/45R17</w:t>
            </w:r>
          </w:p>
        </w:tc>
        <w:tc>
          <w:tcPr>
            <w:tcW w:w="2197" w:type="dxa"/>
            <w:tcBorders>
              <w:top w:val="nil"/>
              <w:left w:val="nil"/>
              <w:bottom w:val="single" w:sz="4" w:space="0" w:color="auto"/>
              <w:right w:val="single" w:sz="4" w:space="0" w:color="auto"/>
            </w:tcBorders>
            <w:shd w:val="clear" w:color="auto" w:fill="auto"/>
            <w:noWrap/>
            <w:vAlign w:val="center"/>
            <w:hideMark/>
          </w:tcPr>
          <w:p w14:paraId="499F579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750</w:t>
            </w:r>
          </w:p>
        </w:tc>
        <w:tc>
          <w:tcPr>
            <w:tcW w:w="2340" w:type="dxa"/>
            <w:tcBorders>
              <w:top w:val="nil"/>
              <w:left w:val="nil"/>
              <w:bottom w:val="single" w:sz="4" w:space="0" w:color="auto"/>
              <w:right w:val="single" w:sz="4" w:space="0" w:color="auto"/>
            </w:tcBorders>
            <w:shd w:val="clear" w:color="auto" w:fill="auto"/>
            <w:noWrap/>
            <w:vAlign w:val="center"/>
            <w:hideMark/>
          </w:tcPr>
          <w:p w14:paraId="00EF3EF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750</w:t>
            </w:r>
          </w:p>
        </w:tc>
        <w:tc>
          <w:tcPr>
            <w:tcW w:w="1080" w:type="dxa"/>
            <w:tcBorders>
              <w:top w:val="nil"/>
              <w:left w:val="nil"/>
              <w:bottom w:val="single" w:sz="4" w:space="0" w:color="auto"/>
              <w:right w:val="single" w:sz="4" w:space="0" w:color="auto"/>
            </w:tcBorders>
            <w:shd w:val="clear" w:color="auto" w:fill="auto"/>
            <w:noWrap/>
            <w:vAlign w:val="center"/>
            <w:hideMark/>
          </w:tcPr>
          <w:p w14:paraId="754ED1FB"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1A5CCA7"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392CDE9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17</w:t>
            </w:r>
          </w:p>
        </w:tc>
        <w:tc>
          <w:tcPr>
            <w:tcW w:w="1604" w:type="dxa"/>
            <w:tcBorders>
              <w:top w:val="nil"/>
              <w:left w:val="nil"/>
              <w:bottom w:val="single" w:sz="4" w:space="0" w:color="auto"/>
              <w:right w:val="single" w:sz="4" w:space="0" w:color="auto"/>
            </w:tcBorders>
            <w:shd w:val="clear" w:color="auto" w:fill="auto"/>
            <w:noWrap/>
            <w:vAlign w:val="center"/>
            <w:hideMark/>
          </w:tcPr>
          <w:p w14:paraId="09630F8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3856B5D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235/55R17</w:t>
            </w:r>
          </w:p>
        </w:tc>
        <w:tc>
          <w:tcPr>
            <w:tcW w:w="2197" w:type="dxa"/>
            <w:tcBorders>
              <w:top w:val="nil"/>
              <w:left w:val="nil"/>
              <w:bottom w:val="single" w:sz="4" w:space="0" w:color="auto"/>
              <w:right w:val="single" w:sz="4" w:space="0" w:color="auto"/>
            </w:tcBorders>
            <w:shd w:val="clear" w:color="auto" w:fill="auto"/>
            <w:noWrap/>
            <w:vAlign w:val="center"/>
            <w:hideMark/>
          </w:tcPr>
          <w:p w14:paraId="718B854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775</w:t>
            </w:r>
          </w:p>
        </w:tc>
        <w:tc>
          <w:tcPr>
            <w:tcW w:w="2340" w:type="dxa"/>
            <w:tcBorders>
              <w:top w:val="nil"/>
              <w:left w:val="nil"/>
              <w:bottom w:val="single" w:sz="4" w:space="0" w:color="auto"/>
              <w:right w:val="single" w:sz="4" w:space="0" w:color="auto"/>
            </w:tcBorders>
            <w:shd w:val="clear" w:color="auto" w:fill="auto"/>
            <w:noWrap/>
            <w:vAlign w:val="center"/>
            <w:hideMark/>
          </w:tcPr>
          <w:p w14:paraId="1084ABC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775</w:t>
            </w:r>
          </w:p>
        </w:tc>
        <w:tc>
          <w:tcPr>
            <w:tcW w:w="1080" w:type="dxa"/>
            <w:tcBorders>
              <w:top w:val="nil"/>
              <w:left w:val="nil"/>
              <w:bottom w:val="single" w:sz="4" w:space="0" w:color="auto"/>
              <w:right w:val="single" w:sz="4" w:space="0" w:color="auto"/>
            </w:tcBorders>
            <w:shd w:val="clear" w:color="auto" w:fill="auto"/>
            <w:noWrap/>
            <w:vAlign w:val="center"/>
            <w:hideMark/>
          </w:tcPr>
          <w:p w14:paraId="4CBF4ACF"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1498CC4F"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30A8FA4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18</w:t>
            </w:r>
          </w:p>
        </w:tc>
        <w:tc>
          <w:tcPr>
            <w:tcW w:w="1604" w:type="dxa"/>
            <w:tcBorders>
              <w:top w:val="nil"/>
              <w:left w:val="nil"/>
              <w:bottom w:val="single" w:sz="4" w:space="0" w:color="auto"/>
              <w:right w:val="single" w:sz="4" w:space="0" w:color="auto"/>
            </w:tcBorders>
            <w:shd w:val="clear" w:color="auto" w:fill="auto"/>
            <w:noWrap/>
            <w:vAlign w:val="center"/>
            <w:hideMark/>
          </w:tcPr>
          <w:p w14:paraId="5D959CC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4FAC603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245/45R17</w:t>
            </w:r>
          </w:p>
        </w:tc>
        <w:tc>
          <w:tcPr>
            <w:tcW w:w="2197" w:type="dxa"/>
            <w:tcBorders>
              <w:top w:val="nil"/>
              <w:left w:val="nil"/>
              <w:bottom w:val="single" w:sz="4" w:space="0" w:color="auto"/>
              <w:right w:val="single" w:sz="4" w:space="0" w:color="auto"/>
            </w:tcBorders>
            <w:shd w:val="clear" w:color="auto" w:fill="auto"/>
            <w:noWrap/>
            <w:vAlign w:val="center"/>
            <w:hideMark/>
          </w:tcPr>
          <w:p w14:paraId="22F4540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940</w:t>
            </w:r>
          </w:p>
        </w:tc>
        <w:tc>
          <w:tcPr>
            <w:tcW w:w="2340" w:type="dxa"/>
            <w:tcBorders>
              <w:top w:val="nil"/>
              <w:left w:val="nil"/>
              <w:bottom w:val="single" w:sz="4" w:space="0" w:color="auto"/>
              <w:right w:val="single" w:sz="4" w:space="0" w:color="auto"/>
            </w:tcBorders>
            <w:shd w:val="clear" w:color="auto" w:fill="auto"/>
            <w:noWrap/>
            <w:vAlign w:val="center"/>
            <w:hideMark/>
          </w:tcPr>
          <w:p w14:paraId="124985C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940</w:t>
            </w:r>
          </w:p>
        </w:tc>
        <w:tc>
          <w:tcPr>
            <w:tcW w:w="1080" w:type="dxa"/>
            <w:tcBorders>
              <w:top w:val="nil"/>
              <w:left w:val="nil"/>
              <w:bottom w:val="single" w:sz="4" w:space="0" w:color="auto"/>
              <w:right w:val="single" w:sz="4" w:space="0" w:color="auto"/>
            </w:tcBorders>
            <w:shd w:val="clear" w:color="auto" w:fill="auto"/>
            <w:noWrap/>
            <w:vAlign w:val="center"/>
            <w:hideMark/>
          </w:tcPr>
          <w:p w14:paraId="299D5A2A"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098F045A"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44E2BE6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19</w:t>
            </w:r>
          </w:p>
        </w:tc>
        <w:tc>
          <w:tcPr>
            <w:tcW w:w="1604" w:type="dxa"/>
            <w:tcBorders>
              <w:top w:val="nil"/>
              <w:left w:val="nil"/>
              <w:bottom w:val="single" w:sz="4" w:space="0" w:color="auto"/>
              <w:right w:val="single" w:sz="4" w:space="0" w:color="auto"/>
            </w:tcBorders>
            <w:shd w:val="clear" w:color="auto" w:fill="auto"/>
            <w:noWrap/>
            <w:vAlign w:val="center"/>
            <w:hideMark/>
          </w:tcPr>
          <w:p w14:paraId="49AE543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3FE2D9E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265/65R17</w:t>
            </w:r>
          </w:p>
        </w:tc>
        <w:tc>
          <w:tcPr>
            <w:tcW w:w="2197" w:type="dxa"/>
            <w:tcBorders>
              <w:top w:val="nil"/>
              <w:left w:val="nil"/>
              <w:bottom w:val="single" w:sz="4" w:space="0" w:color="auto"/>
              <w:right w:val="single" w:sz="4" w:space="0" w:color="auto"/>
            </w:tcBorders>
            <w:shd w:val="clear" w:color="auto" w:fill="auto"/>
            <w:noWrap/>
            <w:vAlign w:val="center"/>
            <w:hideMark/>
          </w:tcPr>
          <w:p w14:paraId="7CCDD3F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970</w:t>
            </w:r>
          </w:p>
        </w:tc>
        <w:tc>
          <w:tcPr>
            <w:tcW w:w="2340" w:type="dxa"/>
            <w:tcBorders>
              <w:top w:val="nil"/>
              <w:left w:val="nil"/>
              <w:bottom w:val="single" w:sz="4" w:space="0" w:color="auto"/>
              <w:right w:val="single" w:sz="4" w:space="0" w:color="auto"/>
            </w:tcBorders>
            <w:shd w:val="clear" w:color="auto" w:fill="auto"/>
            <w:noWrap/>
            <w:vAlign w:val="center"/>
            <w:hideMark/>
          </w:tcPr>
          <w:p w14:paraId="7F49D09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970</w:t>
            </w:r>
          </w:p>
        </w:tc>
        <w:tc>
          <w:tcPr>
            <w:tcW w:w="1080" w:type="dxa"/>
            <w:tcBorders>
              <w:top w:val="nil"/>
              <w:left w:val="nil"/>
              <w:bottom w:val="single" w:sz="4" w:space="0" w:color="auto"/>
              <w:right w:val="single" w:sz="4" w:space="0" w:color="auto"/>
            </w:tcBorders>
            <w:shd w:val="clear" w:color="auto" w:fill="auto"/>
            <w:noWrap/>
            <w:vAlign w:val="center"/>
            <w:hideMark/>
          </w:tcPr>
          <w:p w14:paraId="4DD54398"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34085911"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4EA693E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20</w:t>
            </w:r>
          </w:p>
        </w:tc>
        <w:tc>
          <w:tcPr>
            <w:tcW w:w="1604" w:type="dxa"/>
            <w:tcBorders>
              <w:top w:val="nil"/>
              <w:left w:val="nil"/>
              <w:bottom w:val="single" w:sz="4" w:space="0" w:color="auto"/>
              <w:right w:val="single" w:sz="4" w:space="0" w:color="auto"/>
            </w:tcBorders>
            <w:shd w:val="clear" w:color="auto" w:fill="auto"/>
            <w:noWrap/>
            <w:vAlign w:val="center"/>
            <w:hideMark/>
          </w:tcPr>
          <w:p w14:paraId="678539B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7D042D2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235/45R18</w:t>
            </w:r>
          </w:p>
        </w:tc>
        <w:tc>
          <w:tcPr>
            <w:tcW w:w="2197" w:type="dxa"/>
            <w:tcBorders>
              <w:top w:val="nil"/>
              <w:left w:val="nil"/>
              <w:bottom w:val="single" w:sz="4" w:space="0" w:color="auto"/>
              <w:right w:val="single" w:sz="4" w:space="0" w:color="auto"/>
            </w:tcBorders>
            <w:shd w:val="clear" w:color="auto" w:fill="auto"/>
            <w:noWrap/>
            <w:vAlign w:val="center"/>
            <w:hideMark/>
          </w:tcPr>
          <w:p w14:paraId="2444D47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965</w:t>
            </w:r>
          </w:p>
        </w:tc>
        <w:tc>
          <w:tcPr>
            <w:tcW w:w="2340" w:type="dxa"/>
            <w:tcBorders>
              <w:top w:val="nil"/>
              <w:left w:val="nil"/>
              <w:bottom w:val="single" w:sz="4" w:space="0" w:color="auto"/>
              <w:right w:val="single" w:sz="4" w:space="0" w:color="auto"/>
            </w:tcBorders>
            <w:shd w:val="clear" w:color="auto" w:fill="auto"/>
            <w:noWrap/>
            <w:vAlign w:val="center"/>
            <w:hideMark/>
          </w:tcPr>
          <w:p w14:paraId="7F977B9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965</w:t>
            </w:r>
          </w:p>
        </w:tc>
        <w:tc>
          <w:tcPr>
            <w:tcW w:w="1080" w:type="dxa"/>
            <w:tcBorders>
              <w:top w:val="nil"/>
              <w:left w:val="nil"/>
              <w:bottom w:val="single" w:sz="4" w:space="0" w:color="auto"/>
              <w:right w:val="single" w:sz="4" w:space="0" w:color="auto"/>
            </w:tcBorders>
            <w:shd w:val="clear" w:color="auto" w:fill="auto"/>
            <w:noWrap/>
            <w:vAlign w:val="center"/>
            <w:hideMark/>
          </w:tcPr>
          <w:p w14:paraId="716E6AE9"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78A27EA9"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3F4DB4B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w:t>
            </w:r>
          </w:p>
        </w:tc>
        <w:tc>
          <w:tcPr>
            <w:tcW w:w="1604" w:type="dxa"/>
            <w:tcBorders>
              <w:top w:val="nil"/>
              <w:left w:val="nil"/>
              <w:bottom w:val="single" w:sz="4" w:space="0" w:color="auto"/>
              <w:right w:val="single" w:sz="4" w:space="0" w:color="auto"/>
            </w:tcBorders>
            <w:shd w:val="clear" w:color="auto" w:fill="auto"/>
            <w:noWrap/>
            <w:vAlign w:val="center"/>
            <w:hideMark/>
          </w:tcPr>
          <w:p w14:paraId="231AE4F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59CF983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245/45R18</w:t>
            </w:r>
          </w:p>
        </w:tc>
        <w:tc>
          <w:tcPr>
            <w:tcW w:w="2197" w:type="dxa"/>
            <w:tcBorders>
              <w:top w:val="nil"/>
              <w:left w:val="nil"/>
              <w:bottom w:val="single" w:sz="4" w:space="0" w:color="auto"/>
              <w:right w:val="single" w:sz="4" w:space="0" w:color="auto"/>
            </w:tcBorders>
            <w:shd w:val="clear" w:color="auto" w:fill="auto"/>
            <w:noWrap/>
            <w:vAlign w:val="center"/>
            <w:hideMark/>
          </w:tcPr>
          <w:p w14:paraId="0C0EB1A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1045</w:t>
            </w:r>
          </w:p>
        </w:tc>
        <w:tc>
          <w:tcPr>
            <w:tcW w:w="2340" w:type="dxa"/>
            <w:tcBorders>
              <w:top w:val="nil"/>
              <w:left w:val="nil"/>
              <w:bottom w:val="single" w:sz="4" w:space="0" w:color="auto"/>
              <w:right w:val="single" w:sz="4" w:space="0" w:color="auto"/>
            </w:tcBorders>
            <w:shd w:val="clear" w:color="auto" w:fill="auto"/>
            <w:noWrap/>
            <w:vAlign w:val="center"/>
            <w:hideMark/>
          </w:tcPr>
          <w:p w14:paraId="2AC1EDF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1045</w:t>
            </w:r>
          </w:p>
        </w:tc>
        <w:tc>
          <w:tcPr>
            <w:tcW w:w="1080" w:type="dxa"/>
            <w:tcBorders>
              <w:top w:val="nil"/>
              <w:left w:val="nil"/>
              <w:bottom w:val="single" w:sz="4" w:space="0" w:color="auto"/>
              <w:right w:val="single" w:sz="4" w:space="0" w:color="auto"/>
            </w:tcBorders>
            <w:shd w:val="clear" w:color="auto" w:fill="auto"/>
            <w:noWrap/>
            <w:vAlign w:val="center"/>
            <w:hideMark/>
          </w:tcPr>
          <w:p w14:paraId="6CD31390"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D6F6D10"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0CE2034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22</w:t>
            </w:r>
          </w:p>
        </w:tc>
        <w:tc>
          <w:tcPr>
            <w:tcW w:w="1604" w:type="dxa"/>
            <w:tcBorders>
              <w:top w:val="nil"/>
              <w:left w:val="nil"/>
              <w:bottom w:val="single" w:sz="4" w:space="0" w:color="auto"/>
              <w:right w:val="single" w:sz="4" w:space="0" w:color="auto"/>
            </w:tcBorders>
            <w:shd w:val="clear" w:color="auto" w:fill="auto"/>
            <w:noWrap/>
            <w:vAlign w:val="center"/>
            <w:hideMark/>
          </w:tcPr>
          <w:p w14:paraId="55A43AD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1873377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245/50R18</w:t>
            </w:r>
          </w:p>
        </w:tc>
        <w:tc>
          <w:tcPr>
            <w:tcW w:w="2197" w:type="dxa"/>
            <w:tcBorders>
              <w:top w:val="nil"/>
              <w:left w:val="nil"/>
              <w:bottom w:val="single" w:sz="4" w:space="0" w:color="auto"/>
              <w:right w:val="single" w:sz="4" w:space="0" w:color="auto"/>
            </w:tcBorders>
            <w:shd w:val="clear" w:color="auto" w:fill="auto"/>
            <w:noWrap/>
            <w:vAlign w:val="center"/>
            <w:hideMark/>
          </w:tcPr>
          <w:p w14:paraId="1723510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1150</w:t>
            </w:r>
          </w:p>
        </w:tc>
        <w:tc>
          <w:tcPr>
            <w:tcW w:w="2340" w:type="dxa"/>
            <w:tcBorders>
              <w:top w:val="nil"/>
              <w:left w:val="nil"/>
              <w:bottom w:val="single" w:sz="4" w:space="0" w:color="auto"/>
              <w:right w:val="single" w:sz="4" w:space="0" w:color="auto"/>
            </w:tcBorders>
            <w:shd w:val="clear" w:color="auto" w:fill="auto"/>
            <w:noWrap/>
            <w:vAlign w:val="center"/>
            <w:hideMark/>
          </w:tcPr>
          <w:p w14:paraId="40E95FD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1150</w:t>
            </w:r>
          </w:p>
        </w:tc>
        <w:tc>
          <w:tcPr>
            <w:tcW w:w="1080" w:type="dxa"/>
            <w:tcBorders>
              <w:top w:val="nil"/>
              <w:left w:val="nil"/>
              <w:bottom w:val="single" w:sz="4" w:space="0" w:color="auto"/>
              <w:right w:val="single" w:sz="4" w:space="0" w:color="auto"/>
            </w:tcBorders>
            <w:shd w:val="clear" w:color="auto" w:fill="auto"/>
            <w:noWrap/>
            <w:vAlign w:val="center"/>
            <w:hideMark/>
          </w:tcPr>
          <w:p w14:paraId="540EF8E6"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231A16ED"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16B7F30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23</w:t>
            </w:r>
          </w:p>
        </w:tc>
        <w:tc>
          <w:tcPr>
            <w:tcW w:w="1604" w:type="dxa"/>
            <w:tcBorders>
              <w:top w:val="nil"/>
              <w:left w:val="nil"/>
              <w:bottom w:val="single" w:sz="4" w:space="0" w:color="auto"/>
              <w:right w:val="single" w:sz="4" w:space="0" w:color="auto"/>
            </w:tcBorders>
            <w:shd w:val="clear" w:color="auto" w:fill="auto"/>
            <w:noWrap/>
            <w:vAlign w:val="center"/>
            <w:hideMark/>
          </w:tcPr>
          <w:p w14:paraId="29F322D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6F8B8C8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255/45R18</w:t>
            </w:r>
          </w:p>
        </w:tc>
        <w:tc>
          <w:tcPr>
            <w:tcW w:w="2197" w:type="dxa"/>
            <w:tcBorders>
              <w:top w:val="nil"/>
              <w:left w:val="nil"/>
              <w:bottom w:val="single" w:sz="4" w:space="0" w:color="auto"/>
              <w:right w:val="single" w:sz="4" w:space="0" w:color="auto"/>
            </w:tcBorders>
            <w:shd w:val="clear" w:color="auto" w:fill="auto"/>
            <w:noWrap/>
            <w:vAlign w:val="center"/>
            <w:hideMark/>
          </w:tcPr>
          <w:p w14:paraId="579A363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1200</w:t>
            </w:r>
          </w:p>
        </w:tc>
        <w:tc>
          <w:tcPr>
            <w:tcW w:w="2340" w:type="dxa"/>
            <w:tcBorders>
              <w:top w:val="nil"/>
              <w:left w:val="nil"/>
              <w:bottom w:val="single" w:sz="4" w:space="0" w:color="auto"/>
              <w:right w:val="single" w:sz="4" w:space="0" w:color="auto"/>
            </w:tcBorders>
            <w:shd w:val="clear" w:color="auto" w:fill="auto"/>
            <w:noWrap/>
            <w:vAlign w:val="center"/>
            <w:hideMark/>
          </w:tcPr>
          <w:p w14:paraId="521F81E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1200</w:t>
            </w:r>
          </w:p>
        </w:tc>
        <w:tc>
          <w:tcPr>
            <w:tcW w:w="1080" w:type="dxa"/>
            <w:tcBorders>
              <w:top w:val="nil"/>
              <w:left w:val="nil"/>
              <w:bottom w:val="single" w:sz="4" w:space="0" w:color="auto"/>
              <w:right w:val="single" w:sz="4" w:space="0" w:color="auto"/>
            </w:tcBorders>
            <w:shd w:val="clear" w:color="auto" w:fill="auto"/>
            <w:noWrap/>
            <w:vAlign w:val="center"/>
            <w:hideMark/>
          </w:tcPr>
          <w:p w14:paraId="1DC82AAE"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01638B3D"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3AEE410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24</w:t>
            </w:r>
          </w:p>
        </w:tc>
        <w:tc>
          <w:tcPr>
            <w:tcW w:w="1604" w:type="dxa"/>
            <w:tcBorders>
              <w:top w:val="nil"/>
              <w:left w:val="nil"/>
              <w:bottom w:val="single" w:sz="4" w:space="0" w:color="auto"/>
              <w:right w:val="single" w:sz="4" w:space="0" w:color="auto"/>
            </w:tcBorders>
            <w:shd w:val="clear" w:color="auto" w:fill="auto"/>
            <w:noWrap/>
            <w:vAlign w:val="center"/>
            <w:hideMark/>
          </w:tcPr>
          <w:p w14:paraId="6141E64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382C6D9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255/55R18</w:t>
            </w:r>
          </w:p>
        </w:tc>
        <w:tc>
          <w:tcPr>
            <w:tcW w:w="2197" w:type="dxa"/>
            <w:tcBorders>
              <w:top w:val="nil"/>
              <w:left w:val="nil"/>
              <w:bottom w:val="single" w:sz="4" w:space="0" w:color="auto"/>
              <w:right w:val="single" w:sz="4" w:space="0" w:color="auto"/>
            </w:tcBorders>
            <w:shd w:val="clear" w:color="auto" w:fill="auto"/>
            <w:noWrap/>
            <w:vAlign w:val="center"/>
            <w:hideMark/>
          </w:tcPr>
          <w:p w14:paraId="1B740E7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1150</w:t>
            </w:r>
          </w:p>
        </w:tc>
        <w:tc>
          <w:tcPr>
            <w:tcW w:w="2340" w:type="dxa"/>
            <w:tcBorders>
              <w:top w:val="nil"/>
              <w:left w:val="nil"/>
              <w:bottom w:val="single" w:sz="4" w:space="0" w:color="auto"/>
              <w:right w:val="single" w:sz="4" w:space="0" w:color="auto"/>
            </w:tcBorders>
            <w:shd w:val="clear" w:color="auto" w:fill="auto"/>
            <w:noWrap/>
            <w:vAlign w:val="center"/>
            <w:hideMark/>
          </w:tcPr>
          <w:p w14:paraId="4E5CE82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1150</w:t>
            </w:r>
          </w:p>
        </w:tc>
        <w:tc>
          <w:tcPr>
            <w:tcW w:w="1080" w:type="dxa"/>
            <w:tcBorders>
              <w:top w:val="nil"/>
              <w:left w:val="nil"/>
              <w:bottom w:val="single" w:sz="4" w:space="0" w:color="auto"/>
              <w:right w:val="single" w:sz="4" w:space="0" w:color="auto"/>
            </w:tcBorders>
            <w:shd w:val="clear" w:color="auto" w:fill="auto"/>
            <w:noWrap/>
            <w:vAlign w:val="center"/>
            <w:hideMark/>
          </w:tcPr>
          <w:p w14:paraId="5D437EC7"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59FAC8A2"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62E148B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25</w:t>
            </w:r>
          </w:p>
        </w:tc>
        <w:tc>
          <w:tcPr>
            <w:tcW w:w="1604" w:type="dxa"/>
            <w:tcBorders>
              <w:top w:val="nil"/>
              <w:left w:val="nil"/>
              <w:bottom w:val="single" w:sz="4" w:space="0" w:color="auto"/>
              <w:right w:val="single" w:sz="4" w:space="0" w:color="auto"/>
            </w:tcBorders>
            <w:shd w:val="clear" w:color="auto" w:fill="auto"/>
            <w:noWrap/>
            <w:vAlign w:val="center"/>
            <w:hideMark/>
          </w:tcPr>
          <w:p w14:paraId="77AED4F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佳通轮胎</w:t>
            </w:r>
          </w:p>
        </w:tc>
        <w:tc>
          <w:tcPr>
            <w:tcW w:w="1711" w:type="dxa"/>
            <w:tcBorders>
              <w:top w:val="nil"/>
              <w:left w:val="nil"/>
              <w:bottom w:val="single" w:sz="4" w:space="0" w:color="auto"/>
              <w:right w:val="single" w:sz="4" w:space="0" w:color="auto"/>
            </w:tcBorders>
            <w:shd w:val="clear" w:color="auto" w:fill="auto"/>
            <w:noWrap/>
            <w:vAlign w:val="center"/>
            <w:hideMark/>
          </w:tcPr>
          <w:p w14:paraId="092C05A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265/60R18</w:t>
            </w:r>
          </w:p>
        </w:tc>
        <w:tc>
          <w:tcPr>
            <w:tcW w:w="2197" w:type="dxa"/>
            <w:tcBorders>
              <w:top w:val="nil"/>
              <w:left w:val="nil"/>
              <w:bottom w:val="single" w:sz="4" w:space="0" w:color="auto"/>
              <w:right w:val="single" w:sz="4" w:space="0" w:color="auto"/>
            </w:tcBorders>
            <w:shd w:val="clear" w:color="auto" w:fill="auto"/>
            <w:noWrap/>
            <w:vAlign w:val="center"/>
            <w:hideMark/>
          </w:tcPr>
          <w:p w14:paraId="78E1CB4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1400</w:t>
            </w:r>
          </w:p>
        </w:tc>
        <w:tc>
          <w:tcPr>
            <w:tcW w:w="2340" w:type="dxa"/>
            <w:tcBorders>
              <w:top w:val="nil"/>
              <w:left w:val="nil"/>
              <w:bottom w:val="single" w:sz="4" w:space="0" w:color="auto"/>
              <w:right w:val="single" w:sz="4" w:space="0" w:color="auto"/>
            </w:tcBorders>
            <w:shd w:val="clear" w:color="auto" w:fill="auto"/>
            <w:noWrap/>
            <w:vAlign w:val="center"/>
            <w:hideMark/>
          </w:tcPr>
          <w:p w14:paraId="09406D6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1400</w:t>
            </w:r>
          </w:p>
        </w:tc>
        <w:tc>
          <w:tcPr>
            <w:tcW w:w="1080" w:type="dxa"/>
            <w:tcBorders>
              <w:top w:val="nil"/>
              <w:left w:val="nil"/>
              <w:bottom w:val="single" w:sz="4" w:space="0" w:color="auto"/>
              <w:right w:val="single" w:sz="4" w:space="0" w:color="auto"/>
            </w:tcBorders>
            <w:shd w:val="clear" w:color="auto" w:fill="auto"/>
            <w:noWrap/>
            <w:vAlign w:val="center"/>
            <w:hideMark/>
          </w:tcPr>
          <w:p w14:paraId="07B2307C"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60EEF4CF" w14:textId="77777777" w:rsidTr="005A03D7">
        <w:trPr>
          <w:trHeight w:val="399"/>
          <w:jc w:val="center"/>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04EFC28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合计</w:t>
            </w:r>
          </w:p>
        </w:tc>
        <w:tc>
          <w:tcPr>
            <w:tcW w:w="1604" w:type="dxa"/>
            <w:tcBorders>
              <w:top w:val="nil"/>
              <w:left w:val="nil"/>
              <w:bottom w:val="single" w:sz="4" w:space="0" w:color="auto"/>
              <w:right w:val="single" w:sz="4" w:space="0" w:color="auto"/>
            </w:tcBorders>
            <w:shd w:val="clear" w:color="auto" w:fill="auto"/>
            <w:noWrap/>
            <w:vAlign w:val="center"/>
            <w:hideMark/>
          </w:tcPr>
          <w:p w14:paraId="7D074A93"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 xml:space="preserve">　</w:t>
            </w:r>
          </w:p>
        </w:tc>
        <w:tc>
          <w:tcPr>
            <w:tcW w:w="1711" w:type="dxa"/>
            <w:tcBorders>
              <w:top w:val="nil"/>
              <w:left w:val="nil"/>
              <w:bottom w:val="single" w:sz="4" w:space="0" w:color="auto"/>
              <w:right w:val="single" w:sz="4" w:space="0" w:color="auto"/>
            </w:tcBorders>
            <w:shd w:val="clear" w:color="auto" w:fill="auto"/>
            <w:noWrap/>
            <w:vAlign w:val="center"/>
            <w:hideMark/>
          </w:tcPr>
          <w:p w14:paraId="1BC4E1D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 xml:space="preserve">　</w:t>
            </w:r>
          </w:p>
        </w:tc>
        <w:tc>
          <w:tcPr>
            <w:tcW w:w="2197" w:type="dxa"/>
            <w:tcBorders>
              <w:top w:val="nil"/>
              <w:left w:val="nil"/>
              <w:bottom w:val="single" w:sz="4" w:space="0" w:color="auto"/>
              <w:right w:val="single" w:sz="4" w:space="0" w:color="auto"/>
            </w:tcBorders>
            <w:shd w:val="clear" w:color="auto" w:fill="auto"/>
            <w:noWrap/>
            <w:vAlign w:val="center"/>
            <w:hideMark/>
          </w:tcPr>
          <w:p w14:paraId="6B17BE8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21265</w:t>
            </w:r>
          </w:p>
        </w:tc>
        <w:tc>
          <w:tcPr>
            <w:tcW w:w="2340" w:type="dxa"/>
            <w:tcBorders>
              <w:top w:val="nil"/>
              <w:left w:val="nil"/>
              <w:bottom w:val="single" w:sz="4" w:space="0" w:color="auto"/>
              <w:right w:val="single" w:sz="4" w:space="0" w:color="auto"/>
            </w:tcBorders>
            <w:shd w:val="clear" w:color="auto" w:fill="auto"/>
            <w:noWrap/>
            <w:vAlign w:val="center"/>
            <w:hideMark/>
          </w:tcPr>
          <w:p w14:paraId="08F441D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21265</w:t>
            </w:r>
          </w:p>
        </w:tc>
        <w:tc>
          <w:tcPr>
            <w:tcW w:w="1080" w:type="dxa"/>
            <w:tcBorders>
              <w:top w:val="nil"/>
              <w:left w:val="nil"/>
              <w:bottom w:val="single" w:sz="4" w:space="0" w:color="auto"/>
              <w:right w:val="single" w:sz="4" w:space="0" w:color="auto"/>
            </w:tcBorders>
            <w:shd w:val="clear" w:color="auto" w:fill="auto"/>
            <w:noWrap/>
            <w:vAlign w:val="center"/>
            <w:hideMark/>
          </w:tcPr>
          <w:p w14:paraId="1D8DB895"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bl>
    <w:p w14:paraId="4A328A62" w14:textId="77777777" w:rsidR="0027721E" w:rsidRDefault="0027721E" w:rsidP="0027721E">
      <w:pPr>
        <w:pStyle w:val="a0"/>
      </w:pPr>
    </w:p>
    <w:tbl>
      <w:tblPr>
        <w:tblW w:w="9276" w:type="dxa"/>
        <w:jc w:val="center"/>
        <w:tblLook w:val="04A0" w:firstRow="1" w:lastRow="0" w:firstColumn="1" w:lastColumn="0" w:noHBand="0" w:noVBand="1"/>
      </w:tblPr>
      <w:tblGrid>
        <w:gridCol w:w="655"/>
        <w:gridCol w:w="3466"/>
        <w:gridCol w:w="2104"/>
        <w:gridCol w:w="1988"/>
        <w:gridCol w:w="1063"/>
      </w:tblGrid>
      <w:tr w:rsidR="0027721E" w:rsidRPr="0034146C" w14:paraId="0FA65B03" w14:textId="77777777" w:rsidTr="005A03D7">
        <w:trPr>
          <w:trHeight w:val="459"/>
          <w:jc w:val="center"/>
        </w:trPr>
        <w:tc>
          <w:tcPr>
            <w:tcW w:w="9276" w:type="dxa"/>
            <w:gridSpan w:val="5"/>
            <w:tcBorders>
              <w:top w:val="nil"/>
              <w:left w:val="nil"/>
              <w:bottom w:val="nil"/>
              <w:right w:val="nil"/>
            </w:tcBorders>
            <w:shd w:val="clear" w:color="auto" w:fill="auto"/>
            <w:noWrap/>
            <w:vAlign w:val="center"/>
            <w:hideMark/>
          </w:tcPr>
          <w:p w14:paraId="0FF39BA2" w14:textId="77777777" w:rsidR="0027721E" w:rsidRPr="0034146C" w:rsidRDefault="0027721E" w:rsidP="005A03D7">
            <w:pPr>
              <w:widowControl/>
              <w:jc w:val="left"/>
              <w:rPr>
                <w:rFonts w:ascii="宋体" w:hAnsi="宋体" w:cs="Tahoma"/>
                <w:color w:val="000000"/>
                <w:kern w:val="0"/>
                <w:sz w:val="24"/>
              </w:rPr>
            </w:pPr>
            <w:r w:rsidRPr="0034146C">
              <w:rPr>
                <w:rFonts w:ascii="宋体" w:hAnsi="宋体" w:cs="Tahoma" w:hint="eastAsia"/>
                <w:color w:val="000000"/>
                <w:kern w:val="0"/>
                <w:sz w:val="24"/>
              </w:rPr>
              <w:t>项目名称：包头奥拓电力设计有限责任公司车辆维修</w:t>
            </w:r>
          </w:p>
        </w:tc>
      </w:tr>
      <w:tr w:rsidR="0027721E" w:rsidRPr="0034146C" w14:paraId="661CC205" w14:textId="77777777" w:rsidTr="005A03D7">
        <w:trPr>
          <w:trHeight w:val="360"/>
          <w:jc w:val="center"/>
        </w:trPr>
        <w:tc>
          <w:tcPr>
            <w:tcW w:w="9276" w:type="dxa"/>
            <w:gridSpan w:val="5"/>
            <w:tcBorders>
              <w:top w:val="nil"/>
              <w:left w:val="nil"/>
              <w:bottom w:val="single" w:sz="4" w:space="0" w:color="auto"/>
              <w:right w:val="nil"/>
            </w:tcBorders>
            <w:shd w:val="clear" w:color="auto" w:fill="auto"/>
            <w:noWrap/>
            <w:vAlign w:val="center"/>
            <w:hideMark/>
          </w:tcPr>
          <w:p w14:paraId="7BFE4EAA" w14:textId="77777777" w:rsidR="0027721E" w:rsidRPr="0034146C" w:rsidRDefault="0027721E" w:rsidP="005A03D7">
            <w:pPr>
              <w:widowControl/>
              <w:jc w:val="left"/>
              <w:rPr>
                <w:rFonts w:ascii="宋体" w:hAnsi="宋体" w:cs="Tahoma" w:hint="eastAsia"/>
                <w:color w:val="FF0000"/>
                <w:kern w:val="0"/>
                <w:sz w:val="24"/>
              </w:rPr>
            </w:pPr>
            <w:r w:rsidRPr="0034146C">
              <w:rPr>
                <w:rFonts w:ascii="宋体" w:hAnsi="宋体" w:cs="Tahoma" w:hint="eastAsia"/>
                <w:color w:val="FF0000"/>
                <w:kern w:val="0"/>
                <w:sz w:val="24"/>
              </w:rPr>
              <w:t>车      型：装潢、装具</w:t>
            </w:r>
          </w:p>
        </w:tc>
      </w:tr>
      <w:tr w:rsidR="0027721E" w:rsidRPr="0034146C" w14:paraId="7BBBDD71" w14:textId="77777777" w:rsidTr="005A03D7">
        <w:trPr>
          <w:trHeight w:val="288"/>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84C3A2A" w14:textId="77777777" w:rsidR="0027721E" w:rsidRPr="0034146C" w:rsidRDefault="0027721E" w:rsidP="005A03D7">
            <w:pPr>
              <w:widowControl/>
              <w:jc w:val="center"/>
              <w:rPr>
                <w:rFonts w:ascii="宋体" w:hAnsi="宋体" w:cs="Tahoma" w:hint="eastAsia"/>
                <w:color w:val="000000"/>
                <w:kern w:val="0"/>
                <w:sz w:val="22"/>
                <w:szCs w:val="22"/>
              </w:rPr>
            </w:pPr>
            <w:r w:rsidRPr="0034146C">
              <w:rPr>
                <w:rFonts w:ascii="宋体" w:hAnsi="宋体" w:cs="Tahoma" w:hint="eastAsia"/>
                <w:color w:val="000000"/>
                <w:kern w:val="0"/>
                <w:sz w:val="22"/>
                <w:szCs w:val="22"/>
              </w:rPr>
              <w:t>序号</w:t>
            </w:r>
          </w:p>
        </w:tc>
        <w:tc>
          <w:tcPr>
            <w:tcW w:w="3466" w:type="dxa"/>
            <w:tcBorders>
              <w:top w:val="nil"/>
              <w:left w:val="nil"/>
              <w:bottom w:val="single" w:sz="4" w:space="0" w:color="auto"/>
              <w:right w:val="single" w:sz="4" w:space="0" w:color="auto"/>
            </w:tcBorders>
            <w:shd w:val="clear" w:color="auto" w:fill="auto"/>
            <w:noWrap/>
            <w:vAlign w:val="center"/>
            <w:hideMark/>
          </w:tcPr>
          <w:p w14:paraId="1F60633B" w14:textId="77777777" w:rsidR="0027721E" w:rsidRPr="0034146C" w:rsidRDefault="0027721E" w:rsidP="005A03D7">
            <w:pPr>
              <w:widowControl/>
              <w:jc w:val="center"/>
              <w:rPr>
                <w:rFonts w:ascii="宋体" w:hAnsi="宋体" w:cs="Tahoma" w:hint="eastAsia"/>
                <w:color w:val="0D0D0D"/>
                <w:kern w:val="0"/>
                <w:sz w:val="22"/>
                <w:szCs w:val="22"/>
              </w:rPr>
            </w:pPr>
            <w:r w:rsidRPr="0034146C">
              <w:rPr>
                <w:rFonts w:ascii="宋体" w:hAnsi="宋体" w:cs="Tahoma" w:hint="eastAsia"/>
                <w:color w:val="0D0D0D"/>
                <w:kern w:val="0"/>
                <w:sz w:val="22"/>
                <w:szCs w:val="22"/>
              </w:rPr>
              <w:t>项目名称</w:t>
            </w:r>
          </w:p>
        </w:tc>
        <w:tc>
          <w:tcPr>
            <w:tcW w:w="2104" w:type="dxa"/>
            <w:tcBorders>
              <w:top w:val="nil"/>
              <w:left w:val="nil"/>
              <w:bottom w:val="single" w:sz="4" w:space="0" w:color="auto"/>
              <w:right w:val="single" w:sz="4" w:space="0" w:color="auto"/>
            </w:tcBorders>
            <w:shd w:val="clear" w:color="auto" w:fill="auto"/>
            <w:vAlign w:val="center"/>
            <w:hideMark/>
          </w:tcPr>
          <w:p w14:paraId="4FCB9F95" w14:textId="77777777" w:rsidR="0027721E" w:rsidRPr="0034146C" w:rsidRDefault="0027721E" w:rsidP="005A03D7">
            <w:pPr>
              <w:widowControl/>
              <w:jc w:val="center"/>
              <w:rPr>
                <w:rFonts w:ascii="宋体" w:hAnsi="宋体" w:cs="Tahoma" w:hint="eastAsia"/>
                <w:color w:val="0D0D0D"/>
                <w:kern w:val="0"/>
                <w:sz w:val="22"/>
                <w:szCs w:val="22"/>
              </w:rPr>
            </w:pPr>
            <w:r w:rsidRPr="0034146C">
              <w:rPr>
                <w:rFonts w:ascii="宋体" w:hAnsi="宋体" w:cs="Tahoma" w:hint="eastAsia"/>
                <w:color w:val="0D0D0D"/>
                <w:kern w:val="0"/>
                <w:sz w:val="22"/>
                <w:szCs w:val="22"/>
              </w:rPr>
              <w:t>配件单位最高限价</w:t>
            </w:r>
          </w:p>
        </w:tc>
        <w:tc>
          <w:tcPr>
            <w:tcW w:w="1988" w:type="dxa"/>
            <w:tcBorders>
              <w:top w:val="nil"/>
              <w:left w:val="nil"/>
              <w:bottom w:val="single" w:sz="4" w:space="0" w:color="auto"/>
              <w:right w:val="single" w:sz="4" w:space="0" w:color="auto"/>
            </w:tcBorders>
            <w:shd w:val="clear" w:color="auto" w:fill="auto"/>
            <w:vAlign w:val="center"/>
            <w:hideMark/>
          </w:tcPr>
          <w:p w14:paraId="51B5E61A" w14:textId="77777777" w:rsidR="0027721E" w:rsidRPr="0034146C" w:rsidRDefault="0027721E" w:rsidP="005A03D7">
            <w:pPr>
              <w:widowControl/>
              <w:jc w:val="center"/>
              <w:rPr>
                <w:rFonts w:ascii="宋体" w:hAnsi="宋体" w:cs="Tahoma" w:hint="eastAsia"/>
                <w:color w:val="0D0D0D"/>
                <w:kern w:val="0"/>
                <w:sz w:val="22"/>
                <w:szCs w:val="22"/>
              </w:rPr>
            </w:pPr>
            <w:r w:rsidRPr="0034146C">
              <w:rPr>
                <w:rFonts w:ascii="宋体" w:hAnsi="宋体" w:cs="Tahoma" w:hint="eastAsia"/>
                <w:color w:val="0D0D0D"/>
                <w:kern w:val="0"/>
                <w:sz w:val="22"/>
                <w:szCs w:val="22"/>
              </w:rPr>
              <w:t>分项最高投标限价</w:t>
            </w:r>
          </w:p>
        </w:tc>
        <w:tc>
          <w:tcPr>
            <w:tcW w:w="1063" w:type="dxa"/>
            <w:tcBorders>
              <w:top w:val="nil"/>
              <w:left w:val="nil"/>
              <w:bottom w:val="single" w:sz="4" w:space="0" w:color="auto"/>
              <w:right w:val="single" w:sz="4" w:space="0" w:color="auto"/>
            </w:tcBorders>
            <w:shd w:val="clear" w:color="auto" w:fill="auto"/>
            <w:noWrap/>
            <w:vAlign w:val="center"/>
            <w:hideMark/>
          </w:tcPr>
          <w:p w14:paraId="4A495E84" w14:textId="77777777" w:rsidR="0027721E" w:rsidRPr="0034146C" w:rsidRDefault="0027721E" w:rsidP="005A03D7">
            <w:pPr>
              <w:widowControl/>
              <w:jc w:val="center"/>
              <w:rPr>
                <w:rFonts w:ascii="宋体" w:hAnsi="宋体" w:cs="Tahoma" w:hint="eastAsia"/>
                <w:color w:val="0D0D0D"/>
                <w:kern w:val="0"/>
                <w:sz w:val="22"/>
                <w:szCs w:val="22"/>
              </w:rPr>
            </w:pPr>
            <w:r w:rsidRPr="0034146C">
              <w:rPr>
                <w:rFonts w:ascii="宋体" w:hAnsi="宋体" w:cs="Tahoma" w:hint="eastAsia"/>
                <w:color w:val="0D0D0D"/>
                <w:kern w:val="0"/>
                <w:sz w:val="22"/>
                <w:szCs w:val="22"/>
              </w:rPr>
              <w:t>备注</w:t>
            </w:r>
          </w:p>
        </w:tc>
      </w:tr>
      <w:tr w:rsidR="0027721E" w:rsidRPr="0034146C" w14:paraId="381FA9B4"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12B430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w:t>
            </w:r>
          </w:p>
        </w:tc>
        <w:tc>
          <w:tcPr>
            <w:tcW w:w="3466" w:type="dxa"/>
            <w:tcBorders>
              <w:top w:val="nil"/>
              <w:left w:val="nil"/>
              <w:bottom w:val="nil"/>
              <w:right w:val="nil"/>
            </w:tcBorders>
            <w:shd w:val="clear" w:color="auto" w:fill="auto"/>
            <w:noWrap/>
            <w:vAlign w:val="center"/>
            <w:hideMark/>
          </w:tcPr>
          <w:p w14:paraId="23B7D4BD" w14:textId="75648EE4" w:rsidR="0027721E" w:rsidRPr="0034146C" w:rsidRDefault="0027721E" w:rsidP="005A03D7">
            <w:pPr>
              <w:widowControl/>
              <w:jc w:val="left"/>
              <w:rPr>
                <w:rFonts w:ascii="Tahoma" w:hAnsi="Tahoma" w:cs="Tahoma" w:hint="eastAsia"/>
                <w:color w:val="000000"/>
                <w:kern w:val="0"/>
                <w:sz w:val="22"/>
                <w:szCs w:val="22"/>
              </w:rPr>
            </w:pPr>
            <w:r w:rsidRPr="0034146C">
              <w:rPr>
                <w:rFonts w:ascii="Tahoma" w:hAnsi="Tahoma" w:cs="Tahoma" w:hint="eastAsia"/>
                <w:noProof/>
                <w:color w:val="000000"/>
                <w:kern w:val="0"/>
                <w:sz w:val="22"/>
                <w:szCs w:val="22"/>
              </w:rPr>
              <mc:AlternateContent>
                <mc:Choice Requires="wps">
                  <w:drawing>
                    <wp:anchor distT="0" distB="0" distL="114300" distR="114300" simplePos="0" relativeHeight="251678720" behindDoc="0" locked="0" layoutInCell="1" allowOverlap="1" wp14:anchorId="0AC662C5" wp14:editId="7E53F17F">
                      <wp:simplePos x="0" y="0"/>
                      <wp:positionH relativeFrom="column">
                        <wp:posOffset>480060</wp:posOffset>
                      </wp:positionH>
                      <wp:positionV relativeFrom="paragraph">
                        <wp:posOffset>0</wp:posOffset>
                      </wp:positionV>
                      <wp:extent cx="182880" cy="259080"/>
                      <wp:effectExtent l="0" t="0" r="0" b="0"/>
                      <wp:wrapNone/>
                      <wp:docPr id="2" name="文本框 14">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microsoft.com/office/word/2010/wordprocessingShape">
                          <wps:wsp>
                            <wps:cNvSpPr txBox="1"/>
                            <wps:spPr>
                              <a:xfrm>
                                <a:off x="0" y="0"/>
                                <a:ext cx="184150" cy="2641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2AA582" id="文本框 14" o:spid="_x0000_s1026" type="#_x0000_t202" style="position:absolute;left:0;text-align:left;margin-left:37.8pt;margin-top:0;width:14.4pt;height:20.4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370"/>
            </w:tblGrid>
            <w:tr w:rsidR="0027721E" w:rsidRPr="0034146C" w14:paraId="02C183D5" w14:textId="77777777" w:rsidTr="005A03D7">
              <w:trPr>
                <w:trHeight w:val="300"/>
                <w:tblCellSpacing w:w="0" w:type="dxa"/>
              </w:trPr>
              <w:tc>
                <w:tcPr>
                  <w:tcW w:w="2360" w:type="dxa"/>
                  <w:tcBorders>
                    <w:top w:val="nil"/>
                    <w:left w:val="nil"/>
                    <w:bottom w:val="single" w:sz="4" w:space="0" w:color="auto"/>
                    <w:right w:val="single" w:sz="4" w:space="0" w:color="auto"/>
                  </w:tcBorders>
                  <w:shd w:val="clear" w:color="auto" w:fill="auto"/>
                  <w:noWrap/>
                  <w:vAlign w:val="center"/>
                  <w:hideMark/>
                </w:tcPr>
                <w:p w14:paraId="5E69251C" w14:textId="77777777" w:rsidR="0027721E" w:rsidRPr="0034146C" w:rsidRDefault="0027721E" w:rsidP="005A03D7">
                  <w:pPr>
                    <w:widowControl/>
                    <w:jc w:val="left"/>
                    <w:rPr>
                      <w:rFonts w:ascii="宋体" w:hAnsi="宋体" w:cs="Tahoma"/>
                      <w:color w:val="0D0D0D"/>
                      <w:kern w:val="0"/>
                      <w:sz w:val="24"/>
                    </w:rPr>
                  </w:pPr>
                  <w:r w:rsidRPr="0034146C">
                    <w:rPr>
                      <w:rFonts w:ascii="宋体" w:hAnsi="宋体" w:cs="Tahoma" w:hint="eastAsia"/>
                      <w:color w:val="0D0D0D"/>
                      <w:kern w:val="0"/>
                      <w:sz w:val="24"/>
                    </w:rPr>
                    <w:t>高档全车贴膜</w:t>
                  </w:r>
                </w:p>
              </w:tc>
            </w:tr>
          </w:tbl>
          <w:p w14:paraId="54EB41FE" w14:textId="77777777" w:rsidR="0027721E" w:rsidRPr="0034146C" w:rsidRDefault="0027721E" w:rsidP="005A03D7">
            <w:pPr>
              <w:widowControl/>
              <w:jc w:val="left"/>
              <w:rPr>
                <w:rFonts w:ascii="Tahoma" w:hAnsi="Tahoma" w:cs="Tahoma" w:hint="eastAsia"/>
                <w:color w:val="000000"/>
                <w:kern w:val="0"/>
                <w:sz w:val="22"/>
                <w:szCs w:val="22"/>
              </w:rPr>
            </w:pPr>
          </w:p>
        </w:tc>
        <w:tc>
          <w:tcPr>
            <w:tcW w:w="2104" w:type="dxa"/>
            <w:tcBorders>
              <w:top w:val="nil"/>
              <w:left w:val="nil"/>
              <w:bottom w:val="single" w:sz="4" w:space="0" w:color="auto"/>
              <w:right w:val="single" w:sz="4" w:space="0" w:color="auto"/>
            </w:tcBorders>
            <w:shd w:val="clear" w:color="auto" w:fill="auto"/>
            <w:noWrap/>
            <w:vAlign w:val="center"/>
            <w:hideMark/>
          </w:tcPr>
          <w:p w14:paraId="604F8F48" w14:textId="77777777" w:rsidR="0027721E" w:rsidRPr="0034146C" w:rsidRDefault="0027721E" w:rsidP="005A03D7">
            <w:pPr>
              <w:widowControl/>
              <w:jc w:val="center"/>
              <w:rPr>
                <w:rFonts w:ascii="宋体" w:hAnsi="宋体" w:cs="Tahoma"/>
                <w:color w:val="0D0D0D"/>
                <w:kern w:val="0"/>
                <w:sz w:val="24"/>
              </w:rPr>
            </w:pPr>
            <w:r w:rsidRPr="0034146C">
              <w:rPr>
                <w:rFonts w:ascii="宋体" w:hAnsi="宋体" w:cs="Tahoma" w:hint="eastAsia"/>
                <w:color w:val="0D0D0D"/>
                <w:kern w:val="0"/>
                <w:sz w:val="24"/>
              </w:rPr>
              <w:t>2300</w:t>
            </w:r>
          </w:p>
        </w:tc>
        <w:tc>
          <w:tcPr>
            <w:tcW w:w="1988" w:type="dxa"/>
            <w:tcBorders>
              <w:top w:val="nil"/>
              <w:left w:val="nil"/>
              <w:bottom w:val="single" w:sz="4" w:space="0" w:color="auto"/>
              <w:right w:val="single" w:sz="4" w:space="0" w:color="auto"/>
            </w:tcBorders>
            <w:shd w:val="clear" w:color="auto" w:fill="auto"/>
            <w:noWrap/>
            <w:vAlign w:val="center"/>
            <w:hideMark/>
          </w:tcPr>
          <w:p w14:paraId="67389E1D"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2300</w:t>
            </w:r>
          </w:p>
        </w:tc>
        <w:tc>
          <w:tcPr>
            <w:tcW w:w="1063" w:type="dxa"/>
            <w:tcBorders>
              <w:top w:val="nil"/>
              <w:left w:val="nil"/>
              <w:bottom w:val="single" w:sz="4" w:space="0" w:color="auto"/>
              <w:right w:val="single" w:sz="4" w:space="0" w:color="auto"/>
            </w:tcBorders>
            <w:shd w:val="clear" w:color="auto" w:fill="auto"/>
            <w:noWrap/>
            <w:vAlign w:val="center"/>
            <w:hideMark/>
          </w:tcPr>
          <w:p w14:paraId="02169A07"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750B6FDE"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1BE29D9"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w:t>
            </w:r>
          </w:p>
        </w:tc>
        <w:tc>
          <w:tcPr>
            <w:tcW w:w="3466" w:type="dxa"/>
            <w:tcBorders>
              <w:top w:val="nil"/>
              <w:left w:val="nil"/>
              <w:bottom w:val="single" w:sz="4" w:space="0" w:color="auto"/>
              <w:right w:val="single" w:sz="4" w:space="0" w:color="auto"/>
            </w:tcBorders>
            <w:shd w:val="clear" w:color="auto" w:fill="auto"/>
            <w:noWrap/>
            <w:vAlign w:val="center"/>
            <w:hideMark/>
          </w:tcPr>
          <w:p w14:paraId="675830F0"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中档全车贴膜</w:t>
            </w:r>
          </w:p>
        </w:tc>
        <w:tc>
          <w:tcPr>
            <w:tcW w:w="2104" w:type="dxa"/>
            <w:tcBorders>
              <w:top w:val="nil"/>
              <w:left w:val="nil"/>
              <w:bottom w:val="single" w:sz="4" w:space="0" w:color="auto"/>
              <w:right w:val="single" w:sz="4" w:space="0" w:color="auto"/>
            </w:tcBorders>
            <w:shd w:val="clear" w:color="auto" w:fill="auto"/>
            <w:noWrap/>
            <w:vAlign w:val="center"/>
            <w:hideMark/>
          </w:tcPr>
          <w:p w14:paraId="3D5A4F7D"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1700</w:t>
            </w:r>
          </w:p>
        </w:tc>
        <w:tc>
          <w:tcPr>
            <w:tcW w:w="1988" w:type="dxa"/>
            <w:tcBorders>
              <w:top w:val="nil"/>
              <w:left w:val="nil"/>
              <w:bottom w:val="single" w:sz="4" w:space="0" w:color="auto"/>
              <w:right w:val="single" w:sz="4" w:space="0" w:color="auto"/>
            </w:tcBorders>
            <w:shd w:val="clear" w:color="auto" w:fill="auto"/>
            <w:noWrap/>
            <w:vAlign w:val="center"/>
            <w:hideMark/>
          </w:tcPr>
          <w:p w14:paraId="4CA84241"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1700</w:t>
            </w:r>
          </w:p>
        </w:tc>
        <w:tc>
          <w:tcPr>
            <w:tcW w:w="1063" w:type="dxa"/>
            <w:tcBorders>
              <w:top w:val="nil"/>
              <w:left w:val="nil"/>
              <w:bottom w:val="single" w:sz="4" w:space="0" w:color="auto"/>
              <w:right w:val="single" w:sz="4" w:space="0" w:color="auto"/>
            </w:tcBorders>
            <w:shd w:val="clear" w:color="auto" w:fill="auto"/>
            <w:noWrap/>
            <w:vAlign w:val="center"/>
            <w:hideMark/>
          </w:tcPr>
          <w:p w14:paraId="6E029B44"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32CEBB3C"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2CF94B4"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w:t>
            </w:r>
          </w:p>
        </w:tc>
        <w:tc>
          <w:tcPr>
            <w:tcW w:w="3466" w:type="dxa"/>
            <w:tcBorders>
              <w:top w:val="nil"/>
              <w:left w:val="nil"/>
              <w:bottom w:val="single" w:sz="4" w:space="0" w:color="auto"/>
              <w:right w:val="single" w:sz="4" w:space="0" w:color="auto"/>
            </w:tcBorders>
            <w:shd w:val="clear" w:color="auto" w:fill="auto"/>
            <w:noWrap/>
            <w:vAlign w:val="center"/>
            <w:hideMark/>
          </w:tcPr>
          <w:p w14:paraId="00889D61"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低档全车贴膜</w:t>
            </w:r>
          </w:p>
        </w:tc>
        <w:tc>
          <w:tcPr>
            <w:tcW w:w="2104" w:type="dxa"/>
            <w:tcBorders>
              <w:top w:val="nil"/>
              <w:left w:val="nil"/>
              <w:bottom w:val="single" w:sz="4" w:space="0" w:color="auto"/>
              <w:right w:val="single" w:sz="4" w:space="0" w:color="auto"/>
            </w:tcBorders>
            <w:shd w:val="clear" w:color="auto" w:fill="auto"/>
            <w:noWrap/>
            <w:vAlign w:val="center"/>
            <w:hideMark/>
          </w:tcPr>
          <w:p w14:paraId="140A3981"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1200</w:t>
            </w:r>
          </w:p>
        </w:tc>
        <w:tc>
          <w:tcPr>
            <w:tcW w:w="1988" w:type="dxa"/>
            <w:tcBorders>
              <w:top w:val="nil"/>
              <w:left w:val="nil"/>
              <w:bottom w:val="single" w:sz="4" w:space="0" w:color="auto"/>
              <w:right w:val="single" w:sz="4" w:space="0" w:color="auto"/>
            </w:tcBorders>
            <w:shd w:val="clear" w:color="auto" w:fill="auto"/>
            <w:noWrap/>
            <w:vAlign w:val="center"/>
            <w:hideMark/>
          </w:tcPr>
          <w:p w14:paraId="674CC43B"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1200</w:t>
            </w:r>
          </w:p>
        </w:tc>
        <w:tc>
          <w:tcPr>
            <w:tcW w:w="1063" w:type="dxa"/>
            <w:tcBorders>
              <w:top w:val="nil"/>
              <w:left w:val="nil"/>
              <w:bottom w:val="single" w:sz="4" w:space="0" w:color="auto"/>
              <w:right w:val="single" w:sz="4" w:space="0" w:color="auto"/>
            </w:tcBorders>
            <w:shd w:val="clear" w:color="auto" w:fill="auto"/>
            <w:noWrap/>
            <w:vAlign w:val="center"/>
            <w:hideMark/>
          </w:tcPr>
          <w:p w14:paraId="071103E2"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470CA53C"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FF1C73C"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w:t>
            </w:r>
          </w:p>
        </w:tc>
        <w:tc>
          <w:tcPr>
            <w:tcW w:w="3466" w:type="dxa"/>
            <w:tcBorders>
              <w:top w:val="nil"/>
              <w:left w:val="nil"/>
              <w:bottom w:val="single" w:sz="4" w:space="0" w:color="auto"/>
              <w:right w:val="single" w:sz="4" w:space="0" w:color="auto"/>
            </w:tcBorders>
            <w:shd w:val="clear" w:color="auto" w:fill="auto"/>
            <w:noWrap/>
            <w:vAlign w:val="center"/>
            <w:hideMark/>
          </w:tcPr>
          <w:p w14:paraId="39752BDA"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掸子</w:t>
            </w:r>
          </w:p>
        </w:tc>
        <w:tc>
          <w:tcPr>
            <w:tcW w:w="2104" w:type="dxa"/>
            <w:tcBorders>
              <w:top w:val="nil"/>
              <w:left w:val="nil"/>
              <w:bottom w:val="single" w:sz="4" w:space="0" w:color="auto"/>
              <w:right w:val="single" w:sz="4" w:space="0" w:color="auto"/>
            </w:tcBorders>
            <w:shd w:val="clear" w:color="auto" w:fill="auto"/>
            <w:noWrap/>
            <w:vAlign w:val="center"/>
            <w:hideMark/>
          </w:tcPr>
          <w:p w14:paraId="5F2028FA"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90</w:t>
            </w:r>
          </w:p>
        </w:tc>
        <w:tc>
          <w:tcPr>
            <w:tcW w:w="1988" w:type="dxa"/>
            <w:tcBorders>
              <w:top w:val="nil"/>
              <w:left w:val="nil"/>
              <w:bottom w:val="single" w:sz="4" w:space="0" w:color="auto"/>
              <w:right w:val="single" w:sz="4" w:space="0" w:color="auto"/>
            </w:tcBorders>
            <w:shd w:val="clear" w:color="auto" w:fill="auto"/>
            <w:noWrap/>
            <w:vAlign w:val="center"/>
            <w:hideMark/>
          </w:tcPr>
          <w:p w14:paraId="6FD0F667"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90</w:t>
            </w:r>
          </w:p>
        </w:tc>
        <w:tc>
          <w:tcPr>
            <w:tcW w:w="1063" w:type="dxa"/>
            <w:tcBorders>
              <w:top w:val="nil"/>
              <w:left w:val="nil"/>
              <w:bottom w:val="single" w:sz="4" w:space="0" w:color="auto"/>
              <w:right w:val="single" w:sz="4" w:space="0" w:color="auto"/>
            </w:tcBorders>
            <w:shd w:val="clear" w:color="auto" w:fill="auto"/>
            <w:noWrap/>
            <w:vAlign w:val="center"/>
            <w:hideMark/>
          </w:tcPr>
          <w:p w14:paraId="3E89C9B9"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0417BC9B"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B2BBF45"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5</w:t>
            </w:r>
          </w:p>
        </w:tc>
        <w:tc>
          <w:tcPr>
            <w:tcW w:w="3466" w:type="dxa"/>
            <w:tcBorders>
              <w:top w:val="nil"/>
              <w:left w:val="nil"/>
              <w:bottom w:val="single" w:sz="4" w:space="0" w:color="auto"/>
              <w:right w:val="single" w:sz="4" w:space="0" w:color="auto"/>
            </w:tcBorders>
            <w:shd w:val="clear" w:color="auto" w:fill="auto"/>
            <w:noWrap/>
            <w:vAlign w:val="center"/>
            <w:hideMark/>
          </w:tcPr>
          <w:p w14:paraId="6855970D"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毛巾</w:t>
            </w:r>
          </w:p>
        </w:tc>
        <w:tc>
          <w:tcPr>
            <w:tcW w:w="2104" w:type="dxa"/>
            <w:tcBorders>
              <w:top w:val="nil"/>
              <w:left w:val="nil"/>
              <w:bottom w:val="single" w:sz="4" w:space="0" w:color="auto"/>
              <w:right w:val="single" w:sz="4" w:space="0" w:color="auto"/>
            </w:tcBorders>
            <w:shd w:val="clear" w:color="auto" w:fill="auto"/>
            <w:noWrap/>
            <w:vAlign w:val="center"/>
            <w:hideMark/>
          </w:tcPr>
          <w:p w14:paraId="3690B786"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15</w:t>
            </w:r>
          </w:p>
        </w:tc>
        <w:tc>
          <w:tcPr>
            <w:tcW w:w="1988" w:type="dxa"/>
            <w:tcBorders>
              <w:top w:val="nil"/>
              <w:left w:val="nil"/>
              <w:bottom w:val="single" w:sz="4" w:space="0" w:color="auto"/>
              <w:right w:val="single" w:sz="4" w:space="0" w:color="auto"/>
            </w:tcBorders>
            <w:shd w:val="clear" w:color="auto" w:fill="auto"/>
            <w:noWrap/>
            <w:vAlign w:val="center"/>
            <w:hideMark/>
          </w:tcPr>
          <w:p w14:paraId="68DD5570"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15</w:t>
            </w:r>
          </w:p>
        </w:tc>
        <w:tc>
          <w:tcPr>
            <w:tcW w:w="1063" w:type="dxa"/>
            <w:tcBorders>
              <w:top w:val="nil"/>
              <w:left w:val="nil"/>
              <w:bottom w:val="single" w:sz="4" w:space="0" w:color="auto"/>
              <w:right w:val="single" w:sz="4" w:space="0" w:color="auto"/>
            </w:tcBorders>
            <w:shd w:val="clear" w:color="auto" w:fill="auto"/>
            <w:noWrap/>
            <w:vAlign w:val="center"/>
            <w:hideMark/>
          </w:tcPr>
          <w:p w14:paraId="0E2387A7"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7B4EC73F"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DAB3CDC"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6</w:t>
            </w:r>
          </w:p>
        </w:tc>
        <w:tc>
          <w:tcPr>
            <w:tcW w:w="3466" w:type="dxa"/>
            <w:tcBorders>
              <w:top w:val="nil"/>
              <w:left w:val="nil"/>
              <w:bottom w:val="single" w:sz="4" w:space="0" w:color="auto"/>
              <w:right w:val="single" w:sz="4" w:space="0" w:color="auto"/>
            </w:tcBorders>
            <w:shd w:val="clear" w:color="auto" w:fill="auto"/>
            <w:noWrap/>
            <w:vAlign w:val="center"/>
            <w:hideMark/>
          </w:tcPr>
          <w:p w14:paraId="4D4A8063"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鸡皮</w:t>
            </w:r>
          </w:p>
        </w:tc>
        <w:tc>
          <w:tcPr>
            <w:tcW w:w="2104" w:type="dxa"/>
            <w:tcBorders>
              <w:top w:val="nil"/>
              <w:left w:val="nil"/>
              <w:bottom w:val="single" w:sz="4" w:space="0" w:color="auto"/>
              <w:right w:val="single" w:sz="4" w:space="0" w:color="auto"/>
            </w:tcBorders>
            <w:shd w:val="clear" w:color="auto" w:fill="auto"/>
            <w:noWrap/>
            <w:vAlign w:val="center"/>
            <w:hideMark/>
          </w:tcPr>
          <w:p w14:paraId="3E2C463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60</w:t>
            </w:r>
          </w:p>
        </w:tc>
        <w:tc>
          <w:tcPr>
            <w:tcW w:w="1988" w:type="dxa"/>
            <w:tcBorders>
              <w:top w:val="nil"/>
              <w:left w:val="nil"/>
              <w:bottom w:val="single" w:sz="4" w:space="0" w:color="auto"/>
              <w:right w:val="single" w:sz="4" w:space="0" w:color="auto"/>
            </w:tcBorders>
            <w:shd w:val="clear" w:color="auto" w:fill="auto"/>
            <w:noWrap/>
            <w:vAlign w:val="center"/>
            <w:hideMark/>
          </w:tcPr>
          <w:p w14:paraId="438E3CD7"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60</w:t>
            </w:r>
          </w:p>
        </w:tc>
        <w:tc>
          <w:tcPr>
            <w:tcW w:w="1063" w:type="dxa"/>
            <w:tcBorders>
              <w:top w:val="nil"/>
              <w:left w:val="nil"/>
              <w:bottom w:val="single" w:sz="4" w:space="0" w:color="auto"/>
              <w:right w:val="single" w:sz="4" w:space="0" w:color="auto"/>
            </w:tcBorders>
            <w:shd w:val="clear" w:color="auto" w:fill="auto"/>
            <w:noWrap/>
            <w:vAlign w:val="center"/>
            <w:hideMark/>
          </w:tcPr>
          <w:p w14:paraId="42C0D8ED"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7B677D26"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83EC336"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7</w:t>
            </w:r>
          </w:p>
        </w:tc>
        <w:tc>
          <w:tcPr>
            <w:tcW w:w="3466" w:type="dxa"/>
            <w:tcBorders>
              <w:top w:val="nil"/>
              <w:left w:val="nil"/>
              <w:bottom w:val="single" w:sz="4" w:space="0" w:color="auto"/>
              <w:right w:val="single" w:sz="4" w:space="0" w:color="auto"/>
            </w:tcBorders>
            <w:shd w:val="clear" w:color="auto" w:fill="auto"/>
            <w:noWrap/>
            <w:vAlign w:val="center"/>
            <w:hideMark/>
          </w:tcPr>
          <w:p w14:paraId="3AD3A3E4"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竹炭包</w:t>
            </w:r>
          </w:p>
        </w:tc>
        <w:tc>
          <w:tcPr>
            <w:tcW w:w="2104" w:type="dxa"/>
            <w:tcBorders>
              <w:top w:val="nil"/>
              <w:left w:val="nil"/>
              <w:bottom w:val="single" w:sz="4" w:space="0" w:color="auto"/>
              <w:right w:val="single" w:sz="4" w:space="0" w:color="auto"/>
            </w:tcBorders>
            <w:shd w:val="clear" w:color="auto" w:fill="auto"/>
            <w:noWrap/>
            <w:vAlign w:val="center"/>
            <w:hideMark/>
          </w:tcPr>
          <w:p w14:paraId="64434149"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90</w:t>
            </w:r>
          </w:p>
        </w:tc>
        <w:tc>
          <w:tcPr>
            <w:tcW w:w="1988" w:type="dxa"/>
            <w:tcBorders>
              <w:top w:val="nil"/>
              <w:left w:val="nil"/>
              <w:bottom w:val="single" w:sz="4" w:space="0" w:color="auto"/>
              <w:right w:val="single" w:sz="4" w:space="0" w:color="auto"/>
            </w:tcBorders>
            <w:shd w:val="clear" w:color="auto" w:fill="auto"/>
            <w:noWrap/>
            <w:vAlign w:val="center"/>
            <w:hideMark/>
          </w:tcPr>
          <w:p w14:paraId="032C7719"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90</w:t>
            </w:r>
          </w:p>
        </w:tc>
        <w:tc>
          <w:tcPr>
            <w:tcW w:w="1063" w:type="dxa"/>
            <w:tcBorders>
              <w:top w:val="nil"/>
              <w:left w:val="nil"/>
              <w:bottom w:val="single" w:sz="4" w:space="0" w:color="auto"/>
              <w:right w:val="single" w:sz="4" w:space="0" w:color="auto"/>
            </w:tcBorders>
            <w:shd w:val="clear" w:color="auto" w:fill="auto"/>
            <w:noWrap/>
            <w:vAlign w:val="center"/>
            <w:hideMark/>
          </w:tcPr>
          <w:p w14:paraId="5BE1AAEF"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4CA0FAA0"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C3901FB"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8</w:t>
            </w:r>
          </w:p>
        </w:tc>
        <w:tc>
          <w:tcPr>
            <w:tcW w:w="3466" w:type="dxa"/>
            <w:tcBorders>
              <w:top w:val="nil"/>
              <w:left w:val="nil"/>
              <w:bottom w:val="single" w:sz="4" w:space="0" w:color="auto"/>
              <w:right w:val="single" w:sz="4" w:space="0" w:color="auto"/>
            </w:tcBorders>
            <w:shd w:val="clear" w:color="auto" w:fill="auto"/>
            <w:noWrap/>
            <w:vAlign w:val="center"/>
            <w:hideMark/>
          </w:tcPr>
          <w:p w14:paraId="420DD8AB"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手裁脚垫</w:t>
            </w:r>
          </w:p>
        </w:tc>
        <w:tc>
          <w:tcPr>
            <w:tcW w:w="2104" w:type="dxa"/>
            <w:tcBorders>
              <w:top w:val="nil"/>
              <w:left w:val="nil"/>
              <w:bottom w:val="single" w:sz="4" w:space="0" w:color="auto"/>
              <w:right w:val="single" w:sz="4" w:space="0" w:color="auto"/>
            </w:tcBorders>
            <w:shd w:val="clear" w:color="auto" w:fill="auto"/>
            <w:noWrap/>
            <w:vAlign w:val="center"/>
            <w:hideMark/>
          </w:tcPr>
          <w:p w14:paraId="283DF3D6"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360</w:t>
            </w:r>
          </w:p>
        </w:tc>
        <w:tc>
          <w:tcPr>
            <w:tcW w:w="1988" w:type="dxa"/>
            <w:tcBorders>
              <w:top w:val="nil"/>
              <w:left w:val="nil"/>
              <w:bottom w:val="single" w:sz="4" w:space="0" w:color="auto"/>
              <w:right w:val="single" w:sz="4" w:space="0" w:color="auto"/>
            </w:tcBorders>
            <w:shd w:val="clear" w:color="auto" w:fill="auto"/>
            <w:noWrap/>
            <w:vAlign w:val="center"/>
            <w:hideMark/>
          </w:tcPr>
          <w:p w14:paraId="6BC018CE"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360</w:t>
            </w:r>
          </w:p>
        </w:tc>
        <w:tc>
          <w:tcPr>
            <w:tcW w:w="1063" w:type="dxa"/>
            <w:tcBorders>
              <w:top w:val="nil"/>
              <w:left w:val="nil"/>
              <w:bottom w:val="single" w:sz="4" w:space="0" w:color="auto"/>
              <w:right w:val="single" w:sz="4" w:space="0" w:color="auto"/>
            </w:tcBorders>
            <w:shd w:val="clear" w:color="auto" w:fill="auto"/>
            <w:noWrap/>
            <w:vAlign w:val="center"/>
            <w:hideMark/>
          </w:tcPr>
          <w:p w14:paraId="43847C4A"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36BA01FD"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6BB9A80"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9</w:t>
            </w:r>
          </w:p>
        </w:tc>
        <w:tc>
          <w:tcPr>
            <w:tcW w:w="3466" w:type="dxa"/>
            <w:tcBorders>
              <w:top w:val="nil"/>
              <w:left w:val="nil"/>
              <w:bottom w:val="single" w:sz="4" w:space="0" w:color="auto"/>
              <w:right w:val="single" w:sz="4" w:space="0" w:color="auto"/>
            </w:tcBorders>
            <w:shd w:val="clear" w:color="auto" w:fill="auto"/>
            <w:noWrap/>
            <w:vAlign w:val="center"/>
            <w:hideMark/>
          </w:tcPr>
          <w:p w14:paraId="7622FA30"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大包脚垫</w:t>
            </w:r>
          </w:p>
        </w:tc>
        <w:tc>
          <w:tcPr>
            <w:tcW w:w="2104" w:type="dxa"/>
            <w:tcBorders>
              <w:top w:val="nil"/>
              <w:left w:val="nil"/>
              <w:bottom w:val="single" w:sz="4" w:space="0" w:color="auto"/>
              <w:right w:val="single" w:sz="4" w:space="0" w:color="auto"/>
            </w:tcBorders>
            <w:shd w:val="clear" w:color="auto" w:fill="auto"/>
            <w:noWrap/>
            <w:vAlign w:val="center"/>
            <w:hideMark/>
          </w:tcPr>
          <w:p w14:paraId="36E4ED89"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520</w:t>
            </w:r>
          </w:p>
        </w:tc>
        <w:tc>
          <w:tcPr>
            <w:tcW w:w="1988" w:type="dxa"/>
            <w:tcBorders>
              <w:top w:val="nil"/>
              <w:left w:val="nil"/>
              <w:bottom w:val="single" w:sz="4" w:space="0" w:color="auto"/>
              <w:right w:val="single" w:sz="4" w:space="0" w:color="auto"/>
            </w:tcBorders>
            <w:shd w:val="clear" w:color="auto" w:fill="auto"/>
            <w:noWrap/>
            <w:vAlign w:val="center"/>
            <w:hideMark/>
          </w:tcPr>
          <w:p w14:paraId="07798268"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520</w:t>
            </w:r>
          </w:p>
        </w:tc>
        <w:tc>
          <w:tcPr>
            <w:tcW w:w="1063" w:type="dxa"/>
            <w:tcBorders>
              <w:top w:val="nil"/>
              <w:left w:val="nil"/>
              <w:bottom w:val="single" w:sz="4" w:space="0" w:color="auto"/>
              <w:right w:val="single" w:sz="4" w:space="0" w:color="auto"/>
            </w:tcBorders>
            <w:shd w:val="clear" w:color="auto" w:fill="auto"/>
            <w:noWrap/>
            <w:vAlign w:val="center"/>
            <w:hideMark/>
          </w:tcPr>
          <w:p w14:paraId="5B8C76E4"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0ADDDB83"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8EB15BD"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10</w:t>
            </w:r>
          </w:p>
        </w:tc>
        <w:tc>
          <w:tcPr>
            <w:tcW w:w="3466" w:type="dxa"/>
            <w:tcBorders>
              <w:top w:val="nil"/>
              <w:left w:val="nil"/>
              <w:bottom w:val="single" w:sz="4" w:space="0" w:color="auto"/>
              <w:right w:val="single" w:sz="4" w:space="0" w:color="auto"/>
            </w:tcBorders>
            <w:shd w:val="clear" w:color="auto" w:fill="auto"/>
            <w:noWrap/>
            <w:vAlign w:val="center"/>
            <w:hideMark/>
          </w:tcPr>
          <w:p w14:paraId="0DADAA70"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大包脚垫加丝圈</w:t>
            </w:r>
          </w:p>
        </w:tc>
        <w:tc>
          <w:tcPr>
            <w:tcW w:w="2104" w:type="dxa"/>
            <w:tcBorders>
              <w:top w:val="nil"/>
              <w:left w:val="nil"/>
              <w:bottom w:val="single" w:sz="4" w:space="0" w:color="auto"/>
              <w:right w:val="single" w:sz="4" w:space="0" w:color="auto"/>
            </w:tcBorders>
            <w:shd w:val="clear" w:color="auto" w:fill="auto"/>
            <w:noWrap/>
            <w:vAlign w:val="center"/>
            <w:hideMark/>
          </w:tcPr>
          <w:p w14:paraId="5A7035B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780</w:t>
            </w:r>
          </w:p>
        </w:tc>
        <w:tc>
          <w:tcPr>
            <w:tcW w:w="1988" w:type="dxa"/>
            <w:tcBorders>
              <w:top w:val="nil"/>
              <w:left w:val="nil"/>
              <w:bottom w:val="single" w:sz="4" w:space="0" w:color="auto"/>
              <w:right w:val="single" w:sz="4" w:space="0" w:color="auto"/>
            </w:tcBorders>
            <w:shd w:val="clear" w:color="auto" w:fill="auto"/>
            <w:noWrap/>
            <w:vAlign w:val="center"/>
            <w:hideMark/>
          </w:tcPr>
          <w:p w14:paraId="1DC8D18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780</w:t>
            </w:r>
          </w:p>
        </w:tc>
        <w:tc>
          <w:tcPr>
            <w:tcW w:w="1063" w:type="dxa"/>
            <w:tcBorders>
              <w:top w:val="nil"/>
              <w:left w:val="nil"/>
              <w:bottom w:val="single" w:sz="4" w:space="0" w:color="auto"/>
              <w:right w:val="single" w:sz="4" w:space="0" w:color="auto"/>
            </w:tcBorders>
            <w:shd w:val="clear" w:color="auto" w:fill="auto"/>
            <w:noWrap/>
            <w:vAlign w:val="center"/>
            <w:hideMark/>
          </w:tcPr>
          <w:p w14:paraId="3C1BA035" w14:textId="77777777" w:rsidR="0027721E" w:rsidRPr="0034146C" w:rsidRDefault="0027721E" w:rsidP="005A03D7">
            <w:pPr>
              <w:widowControl/>
              <w:jc w:val="center"/>
              <w:rPr>
                <w:rFonts w:ascii="宋体" w:hAnsi="宋体" w:cs="Tahoma" w:hint="eastAsia"/>
                <w:color w:val="FF0000"/>
                <w:kern w:val="0"/>
                <w:sz w:val="24"/>
              </w:rPr>
            </w:pPr>
            <w:r w:rsidRPr="0034146C">
              <w:rPr>
                <w:rFonts w:ascii="宋体" w:hAnsi="宋体" w:cs="Tahoma" w:hint="eastAsia"/>
                <w:color w:val="FF0000"/>
                <w:kern w:val="0"/>
                <w:sz w:val="24"/>
              </w:rPr>
              <w:t xml:space="preserve">　</w:t>
            </w:r>
          </w:p>
        </w:tc>
      </w:tr>
      <w:tr w:rsidR="0027721E" w:rsidRPr="0034146C" w14:paraId="3EB1178E"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C3AE449"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11</w:t>
            </w:r>
          </w:p>
        </w:tc>
        <w:tc>
          <w:tcPr>
            <w:tcW w:w="3466" w:type="dxa"/>
            <w:tcBorders>
              <w:top w:val="nil"/>
              <w:left w:val="nil"/>
              <w:bottom w:val="single" w:sz="4" w:space="0" w:color="auto"/>
              <w:right w:val="single" w:sz="4" w:space="0" w:color="auto"/>
            </w:tcBorders>
            <w:shd w:val="clear" w:color="auto" w:fill="auto"/>
            <w:noWrap/>
            <w:vAlign w:val="center"/>
            <w:hideMark/>
          </w:tcPr>
          <w:p w14:paraId="7A54D175"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电瓶线</w:t>
            </w:r>
          </w:p>
        </w:tc>
        <w:tc>
          <w:tcPr>
            <w:tcW w:w="2104" w:type="dxa"/>
            <w:tcBorders>
              <w:top w:val="nil"/>
              <w:left w:val="nil"/>
              <w:bottom w:val="single" w:sz="4" w:space="0" w:color="auto"/>
              <w:right w:val="single" w:sz="4" w:space="0" w:color="auto"/>
            </w:tcBorders>
            <w:shd w:val="clear" w:color="auto" w:fill="auto"/>
            <w:noWrap/>
            <w:vAlign w:val="center"/>
            <w:hideMark/>
          </w:tcPr>
          <w:p w14:paraId="22F468F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260</w:t>
            </w:r>
          </w:p>
        </w:tc>
        <w:tc>
          <w:tcPr>
            <w:tcW w:w="1988" w:type="dxa"/>
            <w:tcBorders>
              <w:top w:val="nil"/>
              <w:left w:val="nil"/>
              <w:bottom w:val="single" w:sz="4" w:space="0" w:color="auto"/>
              <w:right w:val="single" w:sz="4" w:space="0" w:color="auto"/>
            </w:tcBorders>
            <w:shd w:val="clear" w:color="auto" w:fill="auto"/>
            <w:noWrap/>
            <w:vAlign w:val="center"/>
            <w:hideMark/>
          </w:tcPr>
          <w:p w14:paraId="156BC87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260</w:t>
            </w:r>
          </w:p>
        </w:tc>
        <w:tc>
          <w:tcPr>
            <w:tcW w:w="1063" w:type="dxa"/>
            <w:tcBorders>
              <w:top w:val="nil"/>
              <w:left w:val="nil"/>
              <w:bottom w:val="single" w:sz="4" w:space="0" w:color="auto"/>
              <w:right w:val="single" w:sz="4" w:space="0" w:color="auto"/>
            </w:tcBorders>
            <w:shd w:val="clear" w:color="auto" w:fill="auto"/>
            <w:noWrap/>
            <w:vAlign w:val="center"/>
            <w:hideMark/>
          </w:tcPr>
          <w:p w14:paraId="62F72771"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3米</w:t>
            </w:r>
          </w:p>
        </w:tc>
      </w:tr>
      <w:tr w:rsidR="0027721E" w:rsidRPr="0034146C" w14:paraId="514D6308"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2AE185F1"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12</w:t>
            </w:r>
          </w:p>
        </w:tc>
        <w:tc>
          <w:tcPr>
            <w:tcW w:w="3466" w:type="dxa"/>
            <w:tcBorders>
              <w:top w:val="nil"/>
              <w:left w:val="nil"/>
              <w:bottom w:val="single" w:sz="4" w:space="0" w:color="auto"/>
              <w:right w:val="single" w:sz="4" w:space="0" w:color="auto"/>
            </w:tcBorders>
            <w:shd w:val="clear" w:color="auto" w:fill="auto"/>
            <w:noWrap/>
            <w:vAlign w:val="center"/>
            <w:hideMark/>
          </w:tcPr>
          <w:p w14:paraId="28DC42D9"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钥匙包</w:t>
            </w:r>
          </w:p>
        </w:tc>
        <w:tc>
          <w:tcPr>
            <w:tcW w:w="2104" w:type="dxa"/>
            <w:tcBorders>
              <w:top w:val="nil"/>
              <w:left w:val="nil"/>
              <w:bottom w:val="single" w:sz="4" w:space="0" w:color="auto"/>
              <w:right w:val="single" w:sz="4" w:space="0" w:color="auto"/>
            </w:tcBorders>
            <w:shd w:val="clear" w:color="auto" w:fill="auto"/>
            <w:noWrap/>
            <w:vAlign w:val="center"/>
            <w:hideMark/>
          </w:tcPr>
          <w:p w14:paraId="24FD3F9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50</w:t>
            </w:r>
          </w:p>
        </w:tc>
        <w:tc>
          <w:tcPr>
            <w:tcW w:w="1988" w:type="dxa"/>
            <w:tcBorders>
              <w:top w:val="nil"/>
              <w:left w:val="nil"/>
              <w:bottom w:val="single" w:sz="4" w:space="0" w:color="auto"/>
              <w:right w:val="single" w:sz="4" w:space="0" w:color="auto"/>
            </w:tcBorders>
            <w:shd w:val="clear" w:color="auto" w:fill="auto"/>
            <w:noWrap/>
            <w:vAlign w:val="center"/>
            <w:hideMark/>
          </w:tcPr>
          <w:p w14:paraId="227C9B7C"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50</w:t>
            </w:r>
          </w:p>
        </w:tc>
        <w:tc>
          <w:tcPr>
            <w:tcW w:w="1063" w:type="dxa"/>
            <w:tcBorders>
              <w:top w:val="nil"/>
              <w:left w:val="nil"/>
              <w:bottom w:val="single" w:sz="4" w:space="0" w:color="auto"/>
              <w:right w:val="single" w:sz="4" w:space="0" w:color="auto"/>
            </w:tcBorders>
            <w:shd w:val="clear" w:color="auto" w:fill="auto"/>
            <w:noWrap/>
            <w:vAlign w:val="center"/>
            <w:hideMark/>
          </w:tcPr>
          <w:p w14:paraId="2165968D"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5A3C2D65"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20DD128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13</w:t>
            </w:r>
          </w:p>
        </w:tc>
        <w:tc>
          <w:tcPr>
            <w:tcW w:w="3466" w:type="dxa"/>
            <w:tcBorders>
              <w:top w:val="nil"/>
              <w:left w:val="nil"/>
              <w:bottom w:val="single" w:sz="4" w:space="0" w:color="auto"/>
              <w:right w:val="single" w:sz="4" w:space="0" w:color="auto"/>
            </w:tcBorders>
            <w:shd w:val="clear" w:color="auto" w:fill="auto"/>
            <w:noWrap/>
            <w:vAlign w:val="center"/>
            <w:hideMark/>
          </w:tcPr>
          <w:p w14:paraId="5C1BCE94"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拖车绳</w:t>
            </w:r>
          </w:p>
        </w:tc>
        <w:tc>
          <w:tcPr>
            <w:tcW w:w="2104" w:type="dxa"/>
            <w:tcBorders>
              <w:top w:val="nil"/>
              <w:left w:val="nil"/>
              <w:bottom w:val="single" w:sz="4" w:space="0" w:color="auto"/>
              <w:right w:val="single" w:sz="4" w:space="0" w:color="auto"/>
            </w:tcBorders>
            <w:shd w:val="clear" w:color="auto" w:fill="auto"/>
            <w:noWrap/>
            <w:vAlign w:val="center"/>
            <w:hideMark/>
          </w:tcPr>
          <w:p w14:paraId="31D0FD4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110</w:t>
            </w:r>
          </w:p>
        </w:tc>
        <w:tc>
          <w:tcPr>
            <w:tcW w:w="1988" w:type="dxa"/>
            <w:tcBorders>
              <w:top w:val="nil"/>
              <w:left w:val="nil"/>
              <w:bottom w:val="single" w:sz="4" w:space="0" w:color="auto"/>
              <w:right w:val="single" w:sz="4" w:space="0" w:color="auto"/>
            </w:tcBorders>
            <w:shd w:val="clear" w:color="auto" w:fill="auto"/>
            <w:noWrap/>
            <w:vAlign w:val="center"/>
            <w:hideMark/>
          </w:tcPr>
          <w:p w14:paraId="39923E4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110</w:t>
            </w:r>
          </w:p>
        </w:tc>
        <w:tc>
          <w:tcPr>
            <w:tcW w:w="1063" w:type="dxa"/>
            <w:tcBorders>
              <w:top w:val="nil"/>
              <w:left w:val="nil"/>
              <w:bottom w:val="single" w:sz="4" w:space="0" w:color="auto"/>
              <w:right w:val="single" w:sz="4" w:space="0" w:color="auto"/>
            </w:tcBorders>
            <w:shd w:val="clear" w:color="auto" w:fill="auto"/>
            <w:noWrap/>
            <w:vAlign w:val="center"/>
            <w:hideMark/>
          </w:tcPr>
          <w:p w14:paraId="3A6BF253"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01C66E76"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1A67453"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14</w:t>
            </w:r>
          </w:p>
        </w:tc>
        <w:tc>
          <w:tcPr>
            <w:tcW w:w="3466" w:type="dxa"/>
            <w:tcBorders>
              <w:top w:val="nil"/>
              <w:left w:val="nil"/>
              <w:bottom w:val="single" w:sz="4" w:space="0" w:color="auto"/>
              <w:right w:val="single" w:sz="4" w:space="0" w:color="auto"/>
            </w:tcBorders>
            <w:shd w:val="clear" w:color="auto" w:fill="auto"/>
            <w:noWrap/>
            <w:vAlign w:val="center"/>
            <w:hideMark/>
          </w:tcPr>
          <w:p w14:paraId="79C97EEC"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吸尘器</w:t>
            </w:r>
          </w:p>
        </w:tc>
        <w:tc>
          <w:tcPr>
            <w:tcW w:w="2104" w:type="dxa"/>
            <w:tcBorders>
              <w:top w:val="nil"/>
              <w:left w:val="nil"/>
              <w:bottom w:val="single" w:sz="4" w:space="0" w:color="auto"/>
              <w:right w:val="single" w:sz="4" w:space="0" w:color="auto"/>
            </w:tcBorders>
            <w:shd w:val="clear" w:color="auto" w:fill="auto"/>
            <w:noWrap/>
            <w:vAlign w:val="center"/>
            <w:hideMark/>
          </w:tcPr>
          <w:p w14:paraId="42171DB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65</w:t>
            </w:r>
          </w:p>
        </w:tc>
        <w:tc>
          <w:tcPr>
            <w:tcW w:w="1988" w:type="dxa"/>
            <w:tcBorders>
              <w:top w:val="nil"/>
              <w:left w:val="nil"/>
              <w:bottom w:val="single" w:sz="4" w:space="0" w:color="auto"/>
              <w:right w:val="single" w:sz="4" w:space="0" w:color="auto"/>
            </w:tcBorders>
            <w:shd w:val="clear" w:color="auto" w:fill="auto"/>
            <w:noWrap/>
            <w:vAlign w:val="center"/>
            <w:hideMark/>
          </w:tcPr>
          <w:p w14:paraId="0BDBEA9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65</w:t>
            </w:r>
          </w:p>
        </w:tc>
        <w:tc>
          <w:tcPr>
            <w:tcW w:w="1063" w:type="dxa"/>
            <w:tcBorders>
              <w:top w:val="nil"/>
              <w:left w:val="nil"/>
              <w:bottom w:val="single" w:sz="4" w:space="0" w:color="auto"/>
              <w:right w:val="single" w:sz="4" w:space="0" w:color="auto"/>
            </w:tcBorders>
            <w:shd w:val="clear" w:color="auto" w:fill="auto"/>
            <w:noWrap/>
            <w:vAlign w:val="center"/>
            <w:hideMark/>
          </w:tcPr>
          <w:p w14:paraId="0EC39F64"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629B8D7D"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488620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15</w:t>
            </w:r>
          </w:p>
        </w:tc>
        <w:tc>
          <w:tcPr>
            <w:tcW w:w="3466" w:type="dxa"/>
            <w:tcBorders>
              <w:top w:val="nil"/>
              <w:left w:val="nil"/>
              <w:bottom w:val="single" w:sz="4" w:space="0" w:color="auto"/>
              <w:right w:val="single" w:sz="4" w:space="0" w:color="auto"/>
            </w:tcBorders>
            <w:shd w:val="clear" w:color="auto" w:fill="auto"/>
            <w:noWrap/>
            <w:vAlign w:val="center"/>
            <w:hideMark/>
          </w:tcPr>
          <w:p w14:paraId="6F24C8F5"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香盒</w:t>
            </w:r>
          </w:p>
        </w:tc>
        <w:tc>
          <w:tcPr>
            <w:tcW w:w="2104" w:type="dxa"/>
            <w:tcBorders>
              <w:top w:val="nil"/>
              <w:left w:val="nil"/>
              <w:bottom w:val="single" w:sz="4" w:space="0" w:color="auto"/>
              <w:right w:val="single" w:sz="4" w:space="0" w:color="auto"/>
            </w:tcBorders>
            <w:shd w:val="clear" w:color="auto" w:fill="auto"/>
            <w:noWrap/>
            <w:vAlign w:val="center"/>
            <w:hideMark/>
          </w:tcPr>
          <w:p w14:paraId="713E54D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65</w:t>
            </w:r>
          </w:p>
        </w:tc>
        <w:tc>
          <w:tcPr>
            <w:tcW w:w="1988" w:type="dxa"/>
            <w:tcBorders>
              <w:top w:val="nil"/>
              <w:left w:val="nil"/>
              <w:bottom w:val="single" w:sz="4" w:space="0" w:color="auto"/>
              <w:right w:val="single" w:sz="4" w:space="0" w:color="auto"/>
            </w:tcBorders>
            <w:shd w:val="clear" w:color="auto" w:fill="auto"/>
            <w:noWrap/>
            <w:vAlign w:val="center"/>
            <w:hideMark/>
          </w:tcPr>
          <w:p w14:paraId="7F4A97D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65</w:t>
            </w:r>
          </w:p>
        </w:tc>
        <w:tc>
          <w:tcPr>
            <w:tcW w:w="1063" w:type="dxa"/>
            <w:tcBorders>
              <w:top w:val="nil"/>
              <w:left w:val="nil"/>
              <w:bottom w:val="single" w:sz="4" w:space="0" w:color="auto"/>
              <w:right w:val="single" w:sz="4" w:space="0" w:color="auto"/>
            </w:tcBorders>
            <w:shd w:val="clear" w:color="auto" w:fill="auto"/>
            <w:noWrap/>
            <w:vAlign w:val="center"/>
            <w:hideMark/>
          </w:tcPr>
          <w:p w14:paraId="6BB0398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208CBCBC"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48FDD17"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16</w:t>
            </w:r>
          </w:p>
        </w:tc>
        <w:tc>
          <w:tcPr>
            <w:tcW w:w="3466" w:type="dxa"/>
            <w:tcBorders>
              <w:top w:val="nil"/>
              <w:left w:val="nil"/>
              <w:bottom w:val="single" w:sz="4" w:space="0" w:color="auto"/>
              <w:right w:val="single" w:sz="4" w:space="0" w:color="auto"/>
            </w:tcBorders>
            <w:shd w:val="clear" w:color="auto" w:fill="auto"/>
            <w:noWrap/>
            <w:vAlign w:val="center"/>
            <w:hideMark/>
          </w:tcPr>
          <w:p w14:paraId="1E216551"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烟灰缸</w:t>
            </w:r>
          </w:p>
        </w:tc>
        <w:tc>
          <w:tcPr>
            <w:tcW w:w="2104" w:type="dxa"/>
            <w:tcBorders>
              <w:top w:val="nil"/>
              <w:left w:val="nil"/>
              <w:bottom w:val="single" w:sz="4" w:space="0" w:color="auto"/>
              <w:right w:val="single" w:sz="4" w:space="0" w:color="auto"/>
            </w:tcBorders>
            <w:shd w:val="clear" w:color="auto" w:fill="auto"/>
            <w:noWrap/>
            <w:vAlign w:val="center"/>
            <w:hideMark/>
          </w:tcPr>
          <w:p w14:paraId="0238A37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50</w:t>
            </w:r>
          </w:p>
        </w:tc>
        <w:tc>
          <w:tcPr>
            <w:tcW w:w="1988" w:type="dxa"/>
            <w:tcBorders>
              <w:top w:val="nil"/>
              <w:left w:val="nil"/>
              <w:bottom w:val="single" w:sz="4" w:space="0" w:color="auto"/>
              <w:right w:val="single" w:sz="4" w:space="0" w:color="auto"/>
            </w:tcBorders>
            <w:shd w:val="clear" w:color="auto" w:fill="auto"/>
            <w:noWrap/>
            <w:vAlign w:val="center"/>
            <w:hideMark/>
          </w:tcPr>
          <w:p w14:paraId="51E44AF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50</w:t>
            </w:r>
          </w:p>
        </w:tc>
        <w:tc>
          <w:tcPr>
            <w:tcW w:w="1063" w:type="dxa"/>
            <w:tcBorders>
              <w:top w:val="nil"/>
              <w:left w:val="nil"/>
              <w:bottom w:val="single" w:sz="4" w:space="0" w:color="auto"/>
              <w:right w:val="single" w:sz="4" w:space="0" w:color="auto"/>
            </w:tcBorders>
            <w:shd w:val="clear" w:color="auto" w:fill="auto"/>
            <w:noWrap/>
            <w:vAlign w:val="center"/>
            <w:hideMark/>
          </w:tcPr>
          <w:p w14:paraId="3E1E0403"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2D6F36D7"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2314360"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17</w:t>
            </w:r>
          </w:p>
        </w:tc>
        <w:tc>
          <w:tcPr>
            <w:tcW w:w="3466" w:type="dxa"/>
            <w:tcBorders>
              <w:top w:val="nil"/>
              <w:left w:val="nil"/>
              <w:bottom w:val="single" w:sz="4" w:space="0" w:color="auto"/>
              <w:right w:val="single" w:sz="4" w:space="0" w:color="auto"/>
            </w:tcBorders>
            <w:shd w:val="clear" w:color="auto" w:fill="auto"/>
            <w:noWrap/>
            <w:vAlign w:val="center"/>
            <w:hideMark/>
          </w:tcPr>
          <w:p w14:paraId="46F293DD"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防滑垫</w:t>
            </w:r>
          </w:p>
        </w:tc>
        <w:tc>
          <w:tcPr>
            <w:tcW w:w="2104" w:type="dxa"/>
            <w:tcBorders>
              <w:top w:val="nil"/>
              <w:left w:val="nil"/>
              <w:bottom w:val="single" w:sz="4" w:space="0" w:color="auto"/>
              <w:right w:val="single" w:sz="4" w:space="0" w:color="auto"/>
            </w:tcBorders>
            <w:shd w:val="clear" w:color="auto" w:fill="auto"/>
            <w:noWrap/>
            <w:vAlign w:val="center"/>
            <w:hideMark/>
          </w:tcPr>
          <w:p w14:paraId="631F64E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40</w:t>
            </w:r>
          </w:p>
        </w:tc>
        <w:tc>
          <w:tcPr>
            <w:tcW w:w="1988" w:type="dxa"/>
            <w:tcBorders>
              <w:top w:val="nil"/>
              <w:left w:val="nil"/>
              <w:bottom w:val="single" w:sz="4" w:space="0" w:color="auto"/>
              <w:right w:val="single" w:sz="4" w:space="0" w:color="auto"/>
            </w:tcBorders>
            <w:shd w:val="clear" w:color="auto" w:fill="auto"/>
            <w:noWrap/>
            <w:vAlign w:val="center"/>
            <w:hideMark/>
          </w:tcPr>
          <w:p w14:paraId="466E765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40</w:t>
            </w:r>
          </w:p>
        </w:tc>
        <w:tc>
          <w:tcPr>
            <w:tcW w:w="1063" w:type="dxa"/>
            <w:tcBorders>
              <w:top w:val="nil"/>
              <w:left w:val="nil"/>
              <w:bottom w:val="single" w:sz="4" w:space="0" w:color="auto"/>
              <w:right w:val="single" w:sz="4" w:space="0" w:color="auto"/>
            </w:tcBorders>
            <w:shd w:val="clear" w:color="auto" w:fill="auto"/>
            <w:noWrap/>
            <w:vAlign w:val="center"/>
            <w:hideMark/>
          </w:tcPr>
          <w:p w14:paraId="16BEB69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0C6747E9"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E979F3D"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18</w:t>
            </w:r>
          </w:p>
        </w:tc>
        <w:tc>
          <w:tcPr>
            <w:tcW w:w="3466" w:type="dxa"/>
            <w:tcBorders>
              <w:top w:val="nil"/>
              <w:left w:val="nil"/>
              <w:bottom w:val="single" w:sz="4" w:space="0" w:color="auto"/>
              <w:right w:val="single" w:sz="4" w:space="0" w:color="auto"/>
            </w:tcBorders>
            <w:shd w:val="clear" w:color="auto" w:fill="auto"/>
            <w:noWrap/>
            <w:vAlign w:val="center"/>
            <w:hideMark/>
          </w:tcPr>
          <w:p w14:paraId="39C4A56D"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行李箱</w:t>
            </w:r>
          </w:p>
        </w:tc>
        <w:tc>
          <w:tcPr>
            <w:tcW w:w="2104" w:type="dxa"/>
            <w:tcBorders>
              <w:top w:val="nil"/>
              <w:left w:val="nil"/>
              <w:bottom w:val="single" w:sz="4" w:space="0" w:color="auto"/>
              <w:right w:val="single" w:sz="4" w:space="0" w:color="auto"/>
            </w:tcBorders>
            <w:shd w:val="clear" w:color="auto" w:fill="auto"/>
            <w:noWrap/>
            <w:vAlign w:val="center"/>
            <w:hideMark/>
          </w:tcPr>
          <w:p w14:paraId="480B1E4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180</w:t>
            </w:r>
          </w:p>
        </w:tc>
        <w:tc>
          <w:tcPr>
            <w:tcW w:w="1988" w:type="dxa"/>
            <w:tcBorders>
              <w:top w:val="nil"/>
              <w:left w:val="nil"/>
              <w:bottom w:val="single" w:sz="4" w:space="0" w:color="auto"/>
              <w:right w:val="single" w:sz="4" w:space="0" w:color="auto"/>
            </w:tcBorders>
            <w:shd w:val="clear" w:color="auto" w:fill="auto"/>
            <w:noWrap/>
            <w:vAlign w:val="center"/>
            <w:hideMark/>
          </w:tcPr>
          <w:p w14:paraId="6D94DE1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180</w:t>
            </w:r>
          </w:p>
        </w:tc>
        <w:tc>
          <w:tcPr>
            <w:tcW w:w="1063" w:type="dxa"/>
            <w:tcBorders>
              <w:top w:val="nil"/>
              <w:left w:val="nil"/>
              <w:bottom w:val="single" w:sz="4" w:space="0" w:color="auto"/>
              <w:right w:val="single" w:sz="4" w:space="0" w:color="auto"/>
            </w:tcBorders>
            <w:shd w:val="clear" w:color="auto" w:fill="auto"/>
            <w:noWrap/>
            <w:vAlign w:val="center"/>
            <w:hideMark/>
          </w:tcPr>
          <w:p w14:paraId="0319B5FC"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3723AF44"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13E746F"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19</w:t>
            </w:r>
          </w:p>
        </w:tc>
        <w:tc>
          <w:tcPr>
            <w:tcW w:w="3466" w:type="dxa"/>
            <w:tcBorders>
              <w:top w:val="nil"/>
              <w:left w:val="nil"/>
              <w:bottom w:val="single" w:sz="4" w:space="0" w:color="auto"/>
              <w:right w:val="single" w:sz="4" w:space="0" w:color="auto"/>
            </w:tcBorders>
            <w:shd w:val="clear" w:color="auto" w:fill="auto"/>
            <w:noWrap/>
            <w:vAlign w:val="center"/>
            <w:hideMark/>
          </w:tcPr>
          <w:p w14:paraId="0405BF67"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中档地毯座垫</w:t>
            </w:r>
          </w:p>
        </w:tc>
        <w:tc>
          <w:tcPr>
            <w:tcW w:w="2104" w:type="dxa"/>
            <w:tcBorders>
              <w:top w:val="nil"/>
              <w:left w:val="nil"/>
              <w:bottom w:val="single" w:sz="4" w:space="0" w:color="auto"/>
              <w:right w:val="single" w:sz="4" w:space="0" w:color="auto"/>
            </w:tcBorders>
            <w:shd w:val="clear" w:color="auto" w:fill="auto"/>
            <w:noWrap/>
            <w:vAlign w:val="center"/>
            <w:hideMark/>
          </w:tcPr>
          <w:p w14:paraId="6B8C8B23"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1850</w:t>
            </w:r>
          </w:p>
        </w:tc>
        <w:tc>
          <w:tcPr>
            <w:tcW w:w="1988" w:type="dxa"/>
            <w:tcBorders>
              <w:top w:val="nil"/>
              <w:left w:val="nil"/>
              <w:bottom w:val="single" w:sz="4" w:space="0" w:color="auto"/>
              <w:right w:val="single" w:sz="4" w:space="0" w:color="auto"/>
            </w:tcBorders>
            <w:shd w:val="clear" w:color="auto" w:fill="auto"/>
            <w:noWrap/>
            <w:vAlign w:val="center"/>
            <w:hideMark/>
          </w:tcPr>
          <w:p w14:paraId="09C2AAD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1850</w:t>
            </w:r>
          </w:p>
        </w:tc>
        <w:tc>
          <w:tcPr>
            <w:tcW w:w="1063" w:type="dxa"/>
            <w:tcBorders>
              <w:top w:val="nil"/>
              <w:left w:val="nil"/>
              <w:bottom w:val="single" w:sz="4" w:space="0" w:color="auto"/>
              <w:right w:val="single" w:sz="4" w:space="0" w:color="auto"/>
            </w:tcBorders>
            <w:shd w:val="clear" w:color="auto" w:fill="auto"/>
            <w:noWrap/>
            <w:vAlign w:val="center"/>
            <w:hideMark/>
          </w:tcPr>
          <w:p w14:paraId="0C1FB306"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18EC96C6"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6F07A57B"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20</w:t>
            </w:r>
          </w:p>
        </w:tc>
        <w:tc>
          <w:tcPr>
            <w:tcW w:w="3466" w:type="dxa"/>
            <w:tcBorders>
              <w:top w:val="nil"/>
              <w:left w:val="nil"/>
              <w:bottom w:val="single" w:sz="4" w:space="0" w:color="auto"/>
              <w:right w:val="single" w:sz="4" w:space="0" w:color="auto"/>
            </w:tcBorders>
            <w:shd w:val="clear" w:color="auto" w:fill="auto"/>
            <w:noWrap/>
            <w:vAlign w:val="center"/>
            <w:hideMark/>
          </w:tcPr>
          <w:p w14:paraId="13646176"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高档地毯座垫</w:t>
            </w:r>
          </w:p>
        </w:tc>
        <w:tc>
          <w:tcPr>
            <w:tcW w:w="2104" w:type="dxa"/>
            <w:tcBorders>
              <w:top w:val="nil"/>
              <w:left w:val="nil"/>
              <w:bottom w:val="single" w:sz="4" w:space="0" w:color="auto"/>
              <w:right w:val="single" w:sz="4" w:space="0" w:color="auto"/>
            </w:tcBorders>
            <w:shd w:val="clear" w:color="auto" w:fill="auto"/>
            <w:noWrap/>
            <w:vAlign w:val="center"/>
            <w:hideMark/>
          </w:tcPr>
          <w:p w14:paraId="0CFBB66D"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3550</w:t>
            </w:r>
          </w:p>
        </w:tc>
        <w:tc>
          <w:tcPr>
            <w:tcW w:w="1988" w:type="dxa"/>
            <w:tcBorders>
              <w:top w:val="nil"/>
              <w:left w:val="nil"/>
              <w:bottom w:val="single" w:sz="4" w:space="0" w:color="auto"/>
              <w:right w:val="single" w:sz="4" w:space="0" w:color="auto"/>
            </w:tcBorders>
            <w:shd w:val="clear" w:color="auto" w:fill="auto"/>
            <w:noWrap/>
            <w:vAlign w:val="center"/>
            <w:hideMark/>
          </w:tcPr>
          <w:p w14:paraId="2F921CC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3550</w:t>
            </w:r>
          </w:p>
        </w:tc>
        <w:tc>
          <w:tcPr>
            <w:tcW w:w="1063" w:type="dxa"/>
            <w:tcBorders>
              <w:top w:val="nil"/>
              <w:left w:val="nil"/>
              <w:bottom w:val="single" w:sz="4" w:space="0" w:color="auto"/>
              <w:right w:val="single" w:sz="4" w:space="0" w:color="auto"/>
            </w:tcBorders>
            <w:shd w:val="clear" w:color="auto" w:fill="auto"/>
            <w:noWrap/>
            <w:vAlign w:val="center"/>
            <w:hideMark/>
          </w:tcPr>
          <w:p w14:paraId="1368074B"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7117CEF5"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760EB31"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lastRenderedPageBreak/>
              <w:t>21</w:t>
            </w:r>
          </w:p>
        </w:tc>
        <w:tc>
          <w:tcPr>
            <w:tcW w:w="3466" w:type="dxa"/>
            <w:tcBorders>
              <w:top w:val="nil"/>
              <w:left w:val="nil"/>
              <w:bottom w:val="single" w:sz="4" w:space="0" w:color="auto"/>
              <w:right w:val="single" w:sz="4" w:space="0" w:color="auto"/>
            </w:tcBorders>
            <w:shd w:val="clear" w:color="auto" w:fill="auto"/>
            <w:noWrap/>
            <w:vAlign w:val="center"/>
            <w:hideMark/>
          </w:tcPr>
          <w:p w14:paraId="6C2B98A8"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地毯脚垫</w:t>
            </w:r>
          </w:p>
        </w:tc>
        <w:tc>
          <w:tcPr>
            <w:tcW w:w="2104" w:type="dxa"/>
            <w:tcBorders>
              <w:top w:val="nil"/>
              <w:left w:val="nil"/>
              <w:bottom w:val="single" w:sz="4" w:space="0" w:color="auto"/>
              <w:right w:val="single" w:sz="4" w:space="0" w:color="auto"/>
            </w:tcBorders>
            <w:shd w:val="clear" w:color="auto" w:fill="auto"/>
            <w:noWrap/>
            <w:vAlign w:val="center"/>
            <w:hideMark/>
          </w:tcPr>
          <w:p w14:paraId="5F8C476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680</w:t>
            </w:r>
          </w:p>
        </w:tc>
        <w:tc>
          <w:tcPr>
            <w:tcW w:w="1988" w:type="dxa"/>
            <w:tcBorders>
              <w:top w:val="nil"/>
              <w:left w:val="nil"/>
              <w:bottom w:val="single" w:sz="4" w:space="0" w:color="auto"/>
              <w:right w:val="single" w:sz="4" w:space="0" w:color="auto"/>
            </w:tcBorders>
            <w:shd w:val="clear" w:color="auto" w:fill="auto"/>
            <w:noWrap/>
            <w:vAlign w:val="center"/>
            <w:hideMark/>
          </w:tcPr>
          <w:p w14:paraId="239C740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680</w:t>
            </w:r>
          </w:p>
        </w:tc>
        <w:tc>
          <w:tcPr>
            <w:tcW w:w="1063" w:type="dxa"/>
            <w:tcBorders>
              <w:top w:val="nil"/>
              <w:left w:val="nil"/>
              <w:bottom w:val="single" w:sz="4" w:space="0" w:color="auto"/>
              <w:right w:val="single" w:sz="4" w:space="0" w:color="auto"/>
            </w:tcBorders>
            <w:shd w:val="clear" w:color="auto" w:fill="auto"/>
            <w:noWrap/>
            <w:vAlign w:val="center"/>
            <w:hideMark/>
          </w:tcPr>
          <w:p w14:paraId="441B945F"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16CEE614"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96B9407"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22</w:t>
            </w:r>
          </w:p>
        </w:tc>
        <w:tc>
          <w:tcPr>
            <w:tcW w:w="3466" w:type="dxa"/>
            <w:tcBorders>
              <w:top w:val="nil"/>
              <w:left w:val="nil"/>
              <w:bottom w:val="single" w:sz="4" w:space="0" w:color="auto"/>
              <w:right w:val="single" w:sz="4" w:space="0" w:color="auto"/>
            </w:tcBorders>
            <w:shd w:val="clear" w:color="auto" w:fill="auto"/>
            <w:noWrap/>
            <w:vAlign w:val="center"/>
            <w:hideMark/>
          </w:tcPr>
          <w:p w14:paraId="6F1A904E"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棉垫中档</w:t>
            </w:r>
          </w:p>
        </w:tc>
        <w:tc>
          <w:tcPr>
            <w:tcW w:w="2104" w:type="dxa"/>
            <w:tcBorders>
              <w:top w:val="nil"/>
              <w:left w:val="nil"/>
              <w:bottom w:val="single" w:sz="4" w:space="0" w:color="auto"/>
              <w:right w:val="single" w:sz="4" w:space="0" w:color="auto"/>
            </w:tcBorders>
            <w:shd w:val="clear" w:color="auto" w:fill="auto"/>
            <w:noWrap/>
            <w:vAlign w:val="center"/>
            <w:hideMark/>
          </w:tcPr>
          <w:p w14:paraId="691EF04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550</w:t>
            </w:r>
          </w:p>
        </w:tc>
        <w:tc>
          <w:tcPr>
            <w:tcW w:w="1988" w:type="dxa"/>
            <w:tcBorders>
              <w:top w:val="nil"/>
              <w:left w:val="nil"/>
              <w:bottom w:val="single" w:sz="4" w:space="0" w:color="auto"/>
              <w:right w:val="single" w:sz="4" w:space="0" w:color="auto"/>
            </w:tcBorders>
            <w:shd w:val="clear" w:color="auto" w:fill="auto"/>
            <w:noWrap/>
            <w:vAlign w:val="center"/>
            <w:hideMark/>
          </w:tcPr>
          <w:p w14:paraId="62F4BC0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550</w:t>
            </w:r>
          </w:p>
        </w:tc>
        <w:tc>
          <w:tcPr>
            <w:tcW w:w="1063" w:type="dxa"/>
            <w:tcBorders>
              <w:top w:val="nil"/>
              <w:left w:val="nil"/>
              <w:bottom w:val="single" w:sz="4" w:space="0" w:color="auto"/>
              <w:right w:val="single" w:sz="4" w:space="0" w:color="auto"/>
            </w:tcBorders>
            <w:shd w:val="clear" w:color="auto" w:fill="auto"/>
            <w:noWrap/>
            <w:vAlign w:val="center"/>
            <w:hideMark/>
          </w:tcPr>
          <w:p w14:paraId="61DDD8B1" w14:textId="77777777" w:rsidR="0027721E" w:rsidRPr="0034146C" w:rsidRDefault="0027721E" w:rsidP="005A03D7">
            <w:pPr>
              <w:widowControl/>
              <w:jc w:val="center"/>
              <w:rPr>
                <w:rFonts w:ascii="宋体" w:hAnsi="宋体" w:cs="Tahoma" w:hint="eastAsia"/>
                <w:color w:val="FF0000"/>
                <w:kern w:val="0"/>
                <w:sz w:val="24"/>
              </w:rPr>
            </w:pPr>
            <w:r w:rsidRPr="0034146C">
              <w:rPr>
                <w:rFonts w:ascii="宋体" w:hAnsi="宋体" w:cs="Tahoma" w:hint="eastAsia"/>
                <w:color w:val="FF0000"/>
                <w:kern w:val="0"/>
                <w:sz w:val="24"/>
              </w:rPr>
              <w:t xml:space="preserve">　</w:t>
            </w:r>
          </w:p>
        </w:tc>
      </w:tr>
      <w:tr w:rsidR="0027721E" w:rsidRPr="0034146C" w14:paraId="5D6B007D"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A5D56B3"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23</w:t>
            </w:r>
          </w:p>
        </w:tc>
        <w:tc>
          <w:tcPr>
            <w:tcW w:w="3466" w:type="dxa"/>
            <w:tcBorders>
              <w:top w:val="nil"/>
              <w:left w:val="nil"/>
              <w:bottom w:val="single" w:sz="4" w:space="0" w:color="auto"/>
              <w:right w:val="single" w:sz="4" w:space="0" w:color="auto"/>
            </w:tcBorders>
            <w:shd w:val="clear" w:color="auto" w:fill="auto"/>
            <w:noWrap/>
            <w:vAlign w:val="center"/>
            <w:hideMark/>
          </w:tcPr>
          <w:p w14:paraId="09D3C4CE"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棉垫高档</w:t>
            </w:r>
          </w:p>
        </w:tc>
        <w:tc>
          <w:tcPr>
            <w:tcW w:w="2104" w:type="dxa"/>
            <w:tcBorders>
              <w:top w:val="nil"/>
              <w:left w:val="nil"/>
              <w:bottom w:val="single" w:sz="4" w:space="0" w:color="auto"/>
              <w:right w:val="single" w:sz="4" w:space="0" w:color="auto"/>
            </w:tcBorders>
            <w:shd w:val="clear" w:color="auto" w:fill="auto"/>
            <w:noWrap/>
            <w:vAlign w:val="center"/>
            <w:hideMark/>
          </w:tcPr>
          <w:p w14:paraId="1C31DA0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950</w:t>
            </w:r>
          </w:p>
        </w:tc>
        <w:tc>
          <w:tcPr>
            <w:tcW w:w="1988" w:type="dxa"/>
            <w:tcBorders>
              <w:top w:val="nil"/>
              <w:left w:val="nil"/>
              <w:bottom w:val="single" w:sz="4" w:space="0" w:color="auto"/>
              <w:right w:val="single" w:sz="4" w:space="0" w:color="auto"/>
            </w:tcBorders>
            <w:shd w:val="clear" w:color="auto" w:fill="auto"/>
            <w:noWrap/>
            <w:vAlign w:val="center"/>
            <w:hideMark/>
          </w:tcPr>
          <w:p w14:paraId="3F85BAB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950</w:t>
            </w:r>
          </w:p>
        </w:tc>
        <w:tc>
          <w:tcPr>
            <w:tcW w:w="1063" w:type="dxa"/>
            <w:tcBorders>
              <w:top w:val="nil"/>
              <w:left w:val="nil"/>
              <w:bottom w:val="single" w:sz="4" w:space="0" w:color="auto"/>
              <w:right w:val="single" w:sz="4" w:space="0" w:color="auto"/>
            </w:tcBorders>
            <w:shd w:val="clear" w:color="auto" w:fill="auto"/>
            <w:noWrap/>
            <w:vAlign w:val="center"/>
            <w:hideMark/>
          </w:tcPr>
          <w:p w14:paraId="08591AEF"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6D70471F"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6CFEA80E"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24</w:t>
            </w:r>
          </w:p>
        </w:tc>
        <w:tc>
          <w:tcPr>
            <w:tcW w:w="3466" w:type="dxa"/>
            <w:tcBorders>
              <w:top w:val="nil"/>
              <w:left w:val="nil"/>
              <w:bottom w:val="single" w:sz="4" w:space="0" w:color="auto"/>
              <w:right w:val="single" w:sz="4" w:space="0" w:color="auto"/>
            </w:tcBorders>
            <w:shd w:val="clear" w:color="auto" w:fill="auto"/>
            <w:noWrap/>
            <w:vAlign w:val="center"/>
            <w:hideMark/>
          </w:tcPr>
          <w:p w14:paraId="00820977"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四季垫</w:t>
            </w:r>
          </w:p>
        </w:tc>
        <w:tc>
          <w:tcPr>
            <w:tcW w:w="2104" w:type="dxa"/>
            <w:tcBorders>
              <w:top w:val="nil"/>
              <w:left w:val="nil"/>
              <w:bottom w:val="single" w:sz="4" w:space="0" w:color="auto"/>
              <w:right w:val="single" w:sz="4" w:space="0" w:color="auto"/>
            </w:tcBorders>
            <w:shd w:val="clear" w:color="auto" w:fill="auto"/>
            <w:noWrap/>
            <w:vAlign w:val="center"/>
            <w:hideMark/>
          </w:tcPr>
          <w:p w14:paraId="17B1CEC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480</w:t>
            </w:r>
          </w:p>
        </w:tc>
        <w:tc>
          <w:tcPr>
            <w:tcW w:w="1988" w:type="dxa"/>
            <w:tcBorders>
              <w:top w:val="nil"/>
              <w:left w:val="nil"/>
              <w:bottom w:val="single" w:sz="4" w:space="0" w:color="auto"/>
              <w:right w:val="single" w:sz="4" w:space="0" w:color="auto"/>
            </w:tcBorders>
            <w:shd w:val="clear" w:color="auto" w:fill="auto"/>
            <w:noWrap/>
            <w:vAlign w:val="center"/>
            <w:hideMark/>
          </w:tcPr>
          <w:p w14:paraId="1B55A89E"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480</w:t>
            </w:r>
          </w:p>
        </w:tc>
        <w:tc>
          <w:tcPr>
            <w:tcW w:w="1063" w:type="dxa"/>
            <w:tcBorders>
              <w:top w:val="nil"/>
              <w:left w:val="nil"/>
              <w:bottom w:val="single" w:sz="4" w:space="0" w:color="auto"/>
              <w:right w:val="single" w:sz="4" w:space="0" w:color="auto"/>
            </w:tcBorders>
            <w:shd w:val="clear" w:color="auto" w:fill="auto"/>
            <w:noWrap/>
            <w:vAlign w:val="center"/>
            <w:hideMark/>
          </w:tcPr>
          <w:p w14:paraId="403286F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5E9429B1"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76557D1"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25</w:t>
            </w:r>
          </w:p>
        </w:tc>
        <w:tc>
          <w:tcPr>
            <w:tcW w:w="3466" w:type="dxa"/>
            <w:tcBorders>
              <w:top w:val="nil"/>
              <w:left w:val="nil"/>
              <w:bottom w:val="single" w:sz="4" w:space="0" w:color="auto"/>
              <w:right w:val="single" w:sz="4" w:space="0" w:color="auto"/>
            </w:tcBorders>
            <w:shd w:val="clear" w:color="auto" w:fill="auto"/>
            <w:noWrap/>
            <w:vAlign w:val="center"/>
            <w:hideMark/>
          </w:tcPr>
          <w:p w14:paraId="55E6A199"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养生坐垫</w:t>
            </w:r>
          </w:p>
        </w:tc>
        <w:tc>
          <w:tcPr>
            <w:tcW w:w="2104" w:type="dxa"/>
            <w:tcBorders>
              <w:top w:val="nil"/>
              <w:left w:val="nil"/>
              <w:bottom w:val="single" w:sz="4" w:space="0" w:color="auto"/>
              <w:right w:val="single" w:sz="4" w:space="0" w:color="auto"/>
            </w:tcBorders>
            <w:shd w:val="clear" w:color="auto" w:fill="auto"/>
            <w:noWrap/>
            <w:vAlign w:val="center"/>
            <w:hideMark/>
          </w:tcPr>
          <w:p w14:paraId="0BD25F0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600</w:t>
            </w:r>
          </w:p>
        </w:tc>
        <w:tc>
          <w:tcPr>
            <w:tcW w:w="1988" w:type="dxa"/>
            <w:tcBorders>
              <w:top w:val="nil"/>
              <w:left w:val="nil"/>
              <w:bottom w:val="single" w:sz="4" w:space="0" w:color="auto"/>
              <w:right w:val="single" w:sz="4" w:space="0" w:color="auto"/>
            </w:tcBorders>
            <w:shd w:val="clear" w:color="auto" w:fill="auto"/>
            <w:noWrap/>
            <w:vAlign w:val="center"/>
            <w:hideMark/>
          </w:tcPr>
          <w:p w14:paraId="209426FF"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600</w:t>
            </w:r>
          </w:p>
        </w:tc>
        <w:tc>
          <w:tcPr>
            <w:tcW w:w="1063" w:type="dxa"/>
            <w:tcBorders>
              <w:top w:val="nil"/>
              <w:left w:val="nil"/>
              <w:bottom w:val="single" w:sz="4" w:space="0" w:color="auto"/>
              <w:right w:val="single" w:sz="4" w:space="0" w:color="auto"/>
            </w:tcBorders>
            <w:shd w:val="clear" w:color="auto" w:fill="auto"/>
            <w:noWrap/>
            <w:vAlign w:val="center"/>
            <w:hideMark/>
          </w:tcPr>
          <w:p w14:paraId="6EA8D8DB"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22D94D7F"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51046EF"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26</w:t>
            </w:r>
          </w:p>
        </w:tc>
        <w:tc>
          <w:tcPr>
            <w:tcW w:w="3466" w:type="dxa"/>
            <w:tcBorders>
              <w:top w:val="nil"/>
              <w:left w:val="nil"/>
              <w:bottom w:val="single" w:sz="4" w:space="0" w:color="auto"/>
              <w:right w:val="single" w:sz="4" w:space="0" w:color="auto"/>
            </w:tcBorders>
            <w:shd w:val="clear" w:color="auto" w:fill="auto"/>
            <w:noWrap/>
            <w:vAlign w:val="center"/>
            <w:hideMark/>
          </w:tcPr>
          <w:p w14:paraId="0C7E44A6"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中档凉垫</w:t>
            </w:r>
          </w:p>
        </w:tc>
        <w:tc>
          <w:tcPr>
            <w:tcW w:w="2104" w:type="dxa"/>
            <w:tcBorders>
              <w:top w:val="nil"/>
              <w:left w:val="nil"/>
              <w:bottom w:val="single" w:sz="4" w:space="0" w:color="auto"/>
              <w:right w:val="single" w:sz="4" w:space="0" w:color="auto"/>
            </w:tcBorders>
            <w:shd w:val="clear" w:color="auto" w:fill="auto"/>
            <w:noWrap/>
            <w:vAlign w:val="center"/>
            <w:hideMark/>
          </w:tcPr>
          <w:p w14:paraId="631C57A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750</w:t>
            </w:r>
          </w:p>
        </w:tc>
        <w:tc>
          <w:tcPr>
            <w:tcW w:w="1988" w:type="dxa"/>
            <w:tcBorders>
              <w:top w:val="nil"/>
              <w:left w:val="nil"/>
              <w:bottom w:val="single" w:sz="4" w:space="0" w:color="auto"/>
              <w:right w:val="single" w:sz="4" w:space="0" w:color="auto"/>
            </w:tcBorders>
            <w:shd w:val="clear" w:color="auto" w:fill="auto"/>
            <w:noWrap/>
            <w:vAlign w:val="center"/>
            <w:hideMark/>
          </w:tcPr>
          <w:p w14:paraId="515BF9E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750</w:t>
            </w:r>
          </w:p>
        </w:tc>
        <w:tc>
          <w:tcPr>
            <w:tcW w:w="1063" w:type="dxa"/>
            <w:tcBorders>
              <w:top w:val="nil"/>
              <w:left w:val="nil"/>
              <w:bottom w:val="single" w:sz="4" w:space="0" w:color="auto"/>
              <w:right w:val="single" w:sz="4" w:space="0" w:color="auto"/>
            </w:tcBorders>
            <w:shd w:val="clear" w:color="auto" w:fill="auto"/>
            <w:noWrap/>
            <w:vAlign w:val="center"/>
            <w:hideMark/>
          </w:tcPr>
          <w:p w14:paraId="508F41BA" w14:textId="77777777" w:rsidR="0027721E" w:rsidRPr="0034146C" w:rsidRDefault="0027721E" w:rsidP="005A03D7">
            <w:pPr>
              <w:widowControl/>
              <w:jc w:val="center"/>
              <w:rPr>
                <w:rFonts w:ascii="宋体" w:hAnsi="宋体" w:cs="Tahoma" w:hint="eastAsia"/>
                <w:color w:val="FF0000"/>
                <w:kern w:val="0"/>
                <w:sz w:val="24"/>
              </w:rPr>
            </w:pPr>
            <w:r w:rsidRPr="0034146C">
              <w:rPr>
                <w:rFonts w:ascii="宋体" w:hAnsi="宋体" w:cs="Tahoma" w:hint="eastAsia"/>
                <w:color w:val="FF0000"/>
                <w:kern w:val="0"/>
                <w:sz w:val="24"/>
              </w:rPr>
              <w:t xml:space="preserve">　</w:t>
            </w:r>
          </w:p>
        </w:tc>
      </w:tr>
      <w:tr w:rsidR="0027721E" w:rsidRPr="0034146C" w14:paraId="03297620"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57EBB36"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27</w:t>
            </w:r>
          </w:p>
        </w:tc>
        <w:tc>
          <w:tcPr>
            <w:tcW w:w="3466" w:type="dxa"/>
            <w:tcBorders>
              <w:top w:val="nil"/>
              <w:left w:val="nil"/>
              <w:bottom w:val="single" w:sz="4" w:space="0" w:color="auto"/>
              <w:right w:val="single" w:sz="4" w:space="0" w:color="auto"/>
            </w:tcBorders>
            <w:shd w:val="clear" w:color="auto" w:fill="auto"/>
            <w:noWrap/>
            <w:vAlign w:val="center"/>
            <w:hideMark/>
          </w:tcPr>
          <w:p w14:paraId="69E0B153"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高档凉垫</w:t>
            </w:r>
          </w:p>
        </w:tc>
        <w:tc>
          <w:tcPr>
            <w:tcW w:w="2104" w:type="dxa"/>
            <w:tcBorders>
              <w:top w:val="nil"/>
              <w:left w:val="nil"/>
              <w:bottom w:val="single" w:sz="4" w:space="0" w:color="auto"/>
              <w:right w:val="single" w:sz="4" w:space="0" w:color="auto"/>
            </w:tcBorders>
            <w:shd w:val="clear" w:color="auto" w:fill="auto"/>
            <w:noWrap/>
            <w:vAlign w:val="center"/>
            <w:hideMark/>
          </w:tcPr>
          <w:p w14:paraId="6BFFAB8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1550</w:t>
            </w:r>
          </w:p>
        </w:tc>
        <w:tc>
          <w:tcPr>
            <w:tcW w:w="1988" w:type="dxa"/>
            <w:tcBorders>
              <w:top w:val="nil"/>
              <w:left w:val="nil"/>
              <w:bottom w:val="single" w:sz="4" w:space="0" w:color="auto"/>
              <w:right w:val="single" w:sz="4" w:space="0" w:color="auto"/>
            </w:tcBorders>
            <w:shd w:val="clear" w:color="auto" w:fill="auto"/>
            <w:noWrap/>
            <w:vAlign w:val="center"/>
            <w:hideMark/>
          </w:tcPr>
          <w:p w14:paraId="4A63FC8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1550</w:t>
            </w:r>
          </w:p>
        </w:tc>
        <w:tc>
          <w:tcPr>
            <w:tcW w:w="1063" w:type="dxa"/>
            <w:tcBorders>
              <w:top w:val="nil"/>
              <w:left w:val="nil"/>
              <w:bottom w:val="single" w:sz="4" w:space="0" w:color="auto"/>
              <w:right w:val="single" w:sz="4" w:space="0" w:color="auto"/>
            </w:tcBorders>
            <w:shd w:val="clear" w:color="auto" w:fill="auto"/>
            <w:noWrap/>
            <w:vAlign w:val="center"/>
            <w:hideMark/>
          </w:tcPr>
          <w:p w14:paraId="78DAF658"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5B8D6D06"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68A54951"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28</w:t>
            </w:r>
          </w:p>
        </w:tc>
        <w:tc>
          <w:tcPr>
            <w:tcW w:w="3466" w:type="dxa"/>
            <w:tcBorders>
              <w:top w:val="nil"/>
              <w:left w:val="nil"/>
              <w:bottom w:val="single" w:sz="4" w:space="0" w:color="auto"/>
              <w:right w:val="single" w:sz="4" w:space="0" w:color="auto"/>
            </w:tcBorders>
            <w:shd w:val="clear" w:color="auto" w:fill="auto"/>
            <w:noWrap/>
            <w:vAlign w:val="center"/>
            <w:hideMark/>
          </w:tcPr>
          <w:p w14:paraId="27FAA243"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手工把套</w:t>
            </w:r>
          </w:p>
        </w:tc>
        <w:tc>
          <w:tcPr>
            <w:tcW w:w="2104" w:type="dxa"/>
            <w:tcBorders>
              <w:top w:val="nil"/>
              <w:left w:val="nil"/>
              <w:bottom w:val="single" w:sz="4" w:space="0" w:color="auto"/>
              <w:right w:val="single" w:sz="4" w:space="0" w:color="auto"/>
            </w:tcBorders>
            <w:shd w:val="clear" w:color="auto" w:fill="auto"/>
            <w:noWrap/>
            <w:vAlign w:val="center"/>
            <w:hideMark/>
          </w:tcPr>
          <w:p w14:paraId="552FBC2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180</w:t>
            </w:r>
          </w:p>
        </w:tc>
        <w:tc>
          <w:tcPr>
            <w:tcW w:w="1988" w:type="dxa"/>
            <w:tcBorders>
              <w:top w:val="nil"/>
              <w:left w:val="nil"/>
              <w:bottom w:val="single" w:sz="4" w:space="0" w:color="auto"/>
              <w:right w:val="single" w:sz="4" w:space="0" w:color="auto"/>
            </w:tcBorders>
            <w:shd w:val="clear" w:color="auto" w:fill="auto"/>
            <w:noWrap/>
            <w:vAlign w:val="center"/>
            <w:hideMark/>
          </w:tcPr>
          <w:p w14:paraId="23521FE0"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180</w:t>
            </w:r>
          </w:p>
        </w:tc>
        <w:tc>
          <w:tcPr>
            <w:tcW w:w="1063" w:type="dxa"/>
            <w:tcBorders>
              <w:top w:val="nil"/>
              <w:left w:val="nil"/>
              <w:bottom w:val="single" w:sz="4" w:space="0" w:color="auto"/>
              <w:right w:val="single" w:sz="4" w:space="0" w:color="auto"/>
            </w:tcBorders>
            <w:shd w:val="clear" w:color="auto" w:fill="auto"/>
            <w:noWrap/>
            <w:vAlign w:val="center"/>
            <w:hideMark/>
          </w:tcPr>
          <w:p w14:paraId="209DA9F2"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63A4F04C"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B9C5D4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29</w:t>
            </w:r>
          </w:p>
        </w:tc>
        <w:tc>
          <w:tcPr>
            <w:tcW w:w="3466" w:type="dxa"/>
            <w:tcBorders>
              <w:top w:val="nil"/>
              <w:left w:val="nil"/>
              <w:bottom w:val="single" w:sz="4" w:space="0" w:color="auto"/>
              <w:right w:val="single" w:sz="4" w:space="0" w:color="auto"/>
            </w:tcBorders>
            <w:shd w:val="clear" w:color="auto" w:fill="auto"/>
            <w:noWrap/>
            <w:vAlign w:val="center"/>
            <w:hideMark/>
          </w:tcPr>
          <w:p w14:paraId="18B3BF1F"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腰靠</w:t>
            </w:r>
          </w:p>
        </w:tc>
        <w:tc>
          <w:tcPr>
            <w:tcW w:w="2104" w:type="dxa"/>
            <w:tcBorders>
              <w:top w:val="nil"/>
              <w:left w:val="nil"/>
              <w:bottom w:val="single" w:sz="4" w:space="0" w:color="auto"/>
              <w:right w:val="single" w:sz="4" w:space="0" w:color="auto"/>
            </w:tcBorders>
            <w:shd w:val="clear" w:color="auto" w:fill="auto"/>
            <w:noWrap/>
            <w:vAlign w:val="center"/>
            <w:hideMark/>
          </w:tcPr>
          <w:p w14:paraId="42B7B69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80</w:t>
            </w:r>
          </w:p>
        </w:tc>
        <w:tc>
          <w:tcPr>
            <w:tcW w:w="1988" w:type="dxa"/>
            <w:tcBorders>
              <w:top w:val="nil"/>
              <w:left w:val="nil"/>
              <w:bottom w:val="single" w:sz="4" w:space="0" w:color="auto"/>
              <w:right w:val="single" w:sz="4" w:space="0" w:color="auto"/>
            </w:tcBorders>
            <w:shd w:val="clear" w:color="auto" w:fill="auto"/>
            <w:noWrap/>
            <w:vAlign w:val="center"/>
            <w:hideMark/>
          </w:tcPr>
          <w:p w14:paraId="1CE3BC42"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80</w:t>
            </w:r>
          </w:p>
        </w:tc>
        <w:tc>
          <w:tcPr>
            <w:tcW w:w="1063" w:type="dxa"/>
            <w:tcBorders>
              <w:top w:val="nil"/>
              <w:left w:val="nil"/>
              <w:bottom w:val="single" w:sz="4" w:space="0" w:color="auto"/>
              <w:right w:val="single" w:sz="4" w:space="0" w:color="auto"/>
            </w:tcBorders>
            <w:shd w:val="clear" w:color="auto" w:fill="auto"/>
            <w:noWrap/>
            <w:vAlign w:val="center"/>
            <w:hideMark/>
          </w:tcPr>
          <w:p w14:paraId="67B9F2CF"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22F0FB1B"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9A3928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30</w:t>
            </w:r>
          </w:p>
        </w:tc>
        <w:tc>
          <w:tcPr>
            <w:tcW w:w="3466" w:type="dxa"/>
            <w:tcBorders>
              <w:top w:val="nil"/>
              <w:left w:val="nil"/>
              <w:bottom w:val="single" w:sz="4" w:space="0" w:color="auto"/>
              <w:right w:val="single" w:sz="4" w:space="0" w:color="auto"/>
            </w:tcBorders>
            <w:shd w:val="clear" w:color="auto" w:fill="auto"/>
            <w:noWrap/>
            <w:vAlign w:val="center"/>
            <w:hideMark/>
          </w:tcPr>
          <w:p w14:paraId="2339866F"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应急电源宝</w:t>
            </w:r>
          </w:p>
        </w:tc>
        <w:tc>
          <w:tcPr>
            <w:tcW w:w="2104" w:type="dxa"/>
            <w:tcBorders>
              <w:top w:val="nil"/>
              <w:left w:val="nil"/>
              <w:bottom w:val="single" w:sz="4" w:space="0" w:color="auto"/>
              <w:right w:val="single" w:sz="4" w:space="0" w:color="auto"/>
            </w:tcBorders>
            <w:shd w:val="clear" w:color="auto" w:fill="auto"/>
            <w:noWrap/>
            <w:vAlign w:val="center"/>
            <w:hideMark/>
          </w:tcPr>
          <w:p w14:paraId="70E7230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580</w:t>
            </w:r>
          </w:p>
        </w:tc>
        <w:tc>
          <w:tcPr>
            <w:tcW w:w="1988" w:type="dxa"/>
            <w:tcBorders>
              <w:top w:val="nil"/>
              <w:left w:val="nil"/>
              <w:bottom w:val="single" w:sz="4" w:space="0" w:color="auto"/>
              <w:right w:val="single" w:sz="4" w:space="0" w:color="auto"/>
            </w:tcBorders>
            <w:shd w:val="clear" w:color="auto" w:fill="auto"/>
            <w:noWrap/>
            <w:vAlign w:val="center"/>
            <w:hideMark/>
          </w:tcPr>
          <w:p w14:paraId="6E384B37"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580</w:t>
            </w:r>
          </w:p>
        </w:tc>
        <w:tc>
          <w:tcPr>
            <w:tcW w:w="1063" w:type="dxa"/>
            <w:tcBorders>
              <w:top w:val="nil"/>
              <w:left w:val="nil"/>
              <w:bottom w:val="single" w:sz="4" w:space="0" w:color="auto"/>
              <w:right w:val="single" w:sz="4" w:space="0" w:color="auto"/>
            </w:tcBorders>
            <w:shd w:val="clear" w:color="auto" w:fill="auto"/>
            <w:noWrap/>
            <w:vAlign w:val="center"/>
            <w:hideMark/>
          </w:tcPr>
          <w:p w14:paraId="00AA5E51"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4A5AFA2C"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1DDFEB3"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31</w:t>
            </w:r>
          </w:p>
        </w:tc>
        <w:tc>
          <w:tcPr>
            <w:tcW w:w="3466" w:type="dxa"/>
            <w:tcBorders>
              <w:top w:val="nil"/>
              <w:left w:val="nil"/>
              <w:bottom w:val="single" w:sz="4" w:space="0" w:color="auto"/>
              <w:right w:val="single" w:sz="4" w:space="0" w:color="auto"/>
            </w:tcBorders>
            <w:shd w:val="clear" w:color="auto" w:fill="auto"/>
            <w:noWrap/>
            <w:vAlign w:val="center"/>
            <w:hideMark/>
          </w:tcPr>
          <w:p w14:paraId="0C80C760"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防滑链</w:t>
            </w:r>
          </w:p>
        </w:tc>
        <w:tc>
          <w:tcPr>
            <w:tcW w:w="2104" w:type="dxa"/>
            <w:tcBorders>
              <w:top w:val="nil"/>
              <w:left w:val="nil"/>
              <w:bottom w:val="single" w:sz="4" w:space="0" w:color="auto"/>
              <w:right w:val="single" w:sz="4" w:space="0" w:color="auto"/>
            </w:tcBorders>
            <w:shd w:val="clear" w:color="auto" w:fill="auto"/>
            <w:noWrap/>
            <w:vAlign w:val="center"/>
            <w:hideMark/>
          </w:tcPr>
          <w:p w14:paraId="436D5B65"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380</w:t>
            </w:r>
          </w:p>
        </w:tc>
        <w:tc>
          <w:tcPr>
            <w:tcW w:w="1988" w:type="dxa"/>
            <w:tcBorders>
              <w:top w:val="nil"/>
              <w:left w:val="nil"/>
              <w:bottom w:val="single" w:sz="4" w:space="0" w:color="auto"/>
              <w:right w:val="single" w:sz="4" w:space="0" w:color="auto"/>
            </w:tcBorders>
            <w:shd w:val="clear" w:color="auto" w:fill="auto"/>
            <w:noWrap/>
            <w:vAlign w:val="center"/>
            <w:hideMark/>
          </w:tcPr>
          <w:p w14:paraId="555805A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380</w:t>
            </w:r>
          </w:p>
        </w:tc>
        <w:tc>
          <w:tcPr>
            <w:tcW w:w="1063" w:type="dxa"/>
            <w:tcBorders>
              <w:top w:val="nil"/>
              <w:left w:val="nil"/>
              <w:bottom w:val="single" w:sz="4" w:space="0" w:color="auto"/>
              <w:right w:val="single" w:sz="4" w:space="0" w:color="auto"/>
            </w:tcBorders>
            <w:shd w:val="clear" w:color="auto" w:fill="auto"/>
            <w:noWrap/>
            <w:vAlign w:val="center"/>
            <w:hideMark/>
          </w:tcPr>
          <w:p w14:paraId="2CDD8C4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4B78244A"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F3C5249"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32</w:t>
            </w:r>
          </w:p>
        </w:tc>
        <w:tc>
          <w:tcPr>
            <w:tcW w:w="3466" w:type="dxa"/>
            <w:tcBorders>
              <w:top w:val="nil"/>
              <w:left w:val="nil"/>
              <w:bottom w:val="single" w:sz="4" w:space="0" w:color="auto"/>
              <w:right w:val="single" w:sz="4" w:space="0" w:color="auto"/>
            </w:tcBorders>
            <w:shd w:val="clear" w:color="auto" w:fill="auto"/>
            <w:noWrap/>
            <w:vAlign w:val="center"/>
            <w:hideMark/>
          </w:tcPr>
          <w:p w14:paraId="682D8E5D"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双缸气泵</w:t>
            </w:r>
          </w:p>
        </w:tc>
        <w:tc>
          <w:tcPr>
            <w:tcW w:w="2104" w:type="dxa"/>
            <w:tcBorders>
              <w:top w:val="nil"/>
              <w:left w:val="nil"/>
              <w:bottom w:val="single" w:sz="4" w:space="0" w:color="auto"/>
              <w:right w:val="single" w:sz="4" w:space="0" w:color="auto"/>
            </w:tcBorders>
            <w:shd w:val="clear" w:color="auto" w:fill="auto"/>
            <w:noWrap/>
            <w:vAlign w:val="center"/>
            <w:hideMark/>
          </w:tcPr>
          <w:p w14:paraId="36BB697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480</w:t>
            </w:r>
          </w:p>
        </w:tc>
        <w:tc>
          <w:tcPr>
            <w:tcW w:w="1988" w:type="dxa"/>
            <w:tcBorders>
              <w:top w:val="nil"/>
              <w:left w:val="nil"/>
              <w:bottom w:val="single" w:sz="4" w:space="0" w:color="auto"/>
              <w:right w:val="single" w:sz="4" w:space="0" w:color="auto"/>
            </w:tcBorders>
            <w:shd w:val="clear" w:color="auto" w:fill="auto"/>
            <w:noWrap/>
            <w:vAlign w:val="center"/>
            <w:hideMark/>
          </w:tcPr>
          <w:p w14:paraId="4EC8DDDB"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480</w:t>
            </w:r>
          </w:p>
        </w:tc>
        <w:tc>
          <w:tcPr>
            <w:tcW w:w="1063" w:type="dxa"/>
            <w:tcBorders>
              <w:top w:val="nil"/>
              <w:left w:val="nil"/>
              <w:bottom w:val="single" w:sz="4" w:space="0" w:color="auto"/>
              <w:right w:val="single" w:sz="4" w:space="0" w:color="auto"/>
            </w:tcBorders>
            <w:shd w:val="clear" w:color="auto" w:fill="auto"/>
            <w:noWrap/>
            <w:vAlign w:val="center"/>
            <w:hideMark/>
          </w:tcPr>
          <w:p w14:paraId="0AF3F12E"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75BF87F3"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B14F5A9"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33</w:t>
            </w:r>
          </w:p>
        </w:tc>
        <w:tc>
          <w:tcPr>
            <w:tcW w:w="3466" w:type="dxa"/>
            <w:tcBorders>
              <w:top w:val="nil"/>
              <w:left w:val="nil"/>
              <w:bottom w:val="single" w:sz="4" w:space="0" w:color="auto"/>
              <w:right w:val="single" w:sz="4" w:space="0" w:color="auto"/>
            </w:tcBorders>
            <w:shd w:val="clear" w:color="auto" w:fill="auto"/>
            <w:noWrap/>
            <w:vAlign w:val="center"/>
            <w:hideMark/>
          </w:tcPr>
          <w:p w14:paraId="4E2138DF"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灭火器</w:t>
            </w:r>
          </w:p>
        </w:tc>
        <w:tc>
          <w:tcPr>
            <w:tcW w:w="2104" w:type="dxa"/>
            <w:tcBorders>
              <w:top w:val="nil"/>
              <w:left w:val="nil"/>
              <w:bottom w:val="single" w:sz="4" w:space="0" w:color="auto"/>
              <w:right w:val="single" w:sz="4" w:space="0" w:color="auto"/>
            </w:tcBorders>
            <w:shd w:val="clear" w:color="auto" w:fill="auto"/>
            <w:noWrap/>
            <w:vAlign w:val="center"/>
            <w:hideMark/>
          </w:tcPr>
          <w:p w14:paraId="6B8FB31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80</w:t>
            </w:r>
          </w:p>
        </w:tc>
        <w:tc>
          <w:tcPr>
            <w:tcW w:w="1988" w:type="dxa"/>
            <w:tcBorders>
              <w:top w:val="nil"/>
              <w:left w:val="nil"/>
              <w:bottom w:val="single" w:sz="4" w:space="0" w:color="auto"/>
              <w:right w:val="single" w:sz="4" w:space="0" w:color="auto"/>
            </w:tcBorders>
            <w:shd w:val="clear" w:color="auto" w:fill="auto"/>
            <w:noWrap/>
            <w:vAlign w:val="center"/>
            <w:hideMark/>
          </w:tcPr>
          <w:p w14:paraId="02D6E276"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80</w:t>
            </w:r>
          </w:p>
        </w:tc>
        <w:tc>
          <w:tcPr>
            <w:tcW w:w="1063" w:type="dxa"/>
            <w:tcBorders>
              <w:top w:val="nil"/>
              <w:left w:val="nil"/>
              <w:bottom w:val="single" w:sz="4" w:space="0" w:color="auto"/>
              <w:right w:val="single" w:sz="4" w:space="0" w:color="auto"/>
            </w:tcBorders>
            <w:shd w:val="clear" w:color="auto" w:fill="auto"/>
            <w:noWrap/>
            <w:vAlign w:val="center"/>
            <w:hideMark/>
          </w:tcPr>
          <w:p w14:paraId="08BA7FA5"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一公斤</w:t>
            </w:r>
          </w:p>
        </w:tc>
      </w:tr>
      <w:tr w:rsidR="0027721E" w:rsidRPr="0034146C" w14:paraId="5CA81321"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FCF7026"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34</w:t>
            </w:r>
          </w:p>
        </w:tc>
        <w:tc>
          <w:tcPr>
            <w:tcW w:w="3466" w:type="dxa"/>
            <w:tcBorders>
              <w:top w:val="nil"/>
              <w:left w:val="nil"/>
              <w:bottom w:val="single" w:sz="4" w:space="0" w:color="auto"/>
              <w:right w:val="single" w:sz="4" w:space="0" w:color="auto"/>
            </w:tcBorders>
            <w:shd w:val="clear" w:color="auto" w:fill="auto"/>
            <w:noWrap/>
            <w:vAlign w:val="center"/>
            <w:hideMark/>
          </w:tcPr>
          <w:p w14:paraId="640E4EAC"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座套</w:t>
            </w:r>
          </w:p>
        </w:tc>
        <w:tc>
          <w:tcPr>
            <w:tcW w:w="2104" w:type="dxa"/>
            <w:tcBorders>
              <w:top w:val="nil"/>
              <w:left w:val="nil"/>
              <w:bottom w:val="single" w:sz="4" w:space="0" w:color="auto"/>
              <w:right w:val="single" w:sz="4" w:space="0" w:color="auto"/>
            </w:tcBorders>
            <w:shd w:val="clear" w:color="auto" w:fill="auto"/>
            <w:noWrap/>
            <w:vAlign w:val="center"/>
            <w:hideMark/>
          </w:tcPr>
          <w:p w14:paraId="13ED19C4"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190</w:t>
            </w:r>
          </w:p>
        </w:tc>
        <w:tc>
          <w:tcPr>
            <w:tcW w:w="1988" w:type="dxa"/>
            <w:tcBorders>
              <w:top w:val="nil"/>
              <w:left w:val="nil"/>
              <w:bottom w:val="single" w:sz="4" w:space="0" w:color="auto"/>
              <w:right w:val="single" w:sz="4" w:space="0" w:color="auto"/>
            </w:tcBorders>
            <w:shd w:val="clear" w:color="auto" w:fill="auto"/>
            <w:noWrap/>
            <w:vAlign w:val="center"/>
            <w:hideMark/>
          </w:tcPr>
          <w:p w14:paraId="0A0242A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190</w:t>
            </w:r>
          </w:p>
        </w:tc>
        <w:tc>
          <w:tcPr>
            <w:tcW w:w="1063" w:type="dxa"/>
            <w:tcBorders>
              <w:top w:val="nil"/>
              <w:left w:val="nil"/>
              <w:bottom w:val="single" w:sz="4" w:space="0" w:color="auto"/>
              <w:right w:val="single" w:sz="4" w:space="0" w:color="auto"/>
            </w:tcBorders>
            <w:shd w:val="clear" w:color="auto" w:fill="auto"/>
            <w:noWrap/>
            <w:vAlign w:val="center"/>
            <w:hideMark/>
          </w:tcPr>
          <w:p w14:paraId="13C3E154"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每一件</w:t>
            </w:r>
          </w:p>
        </w:tc>
      </w:tr>
      <w:tr w:rsidR="0027721E" w:rsidRPr="0034146C" w14:paraId="2B01B013"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6F2BAFF"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35</w:t>
            </w:r>
          </w:p>
        </w:tc>
        <w:tc>
          <w:tcPr>
            <w:tcW w:w="3466" w:type="dxa"/>
            <w:tcBorders>
              <w:top w:val="nil"/>
              <w:left w:val="nil"/>
              <w:bottom w:val="single" w:sz="4" w:space="0" w:color="auto"/>
              <w:right w:val="single" w:sz="4" w:space="0" w:color="auto"/>
            </w:tcBorders>
            <w:shd w:val="clear" w:color="auto" w:fill="auto"/>
            <w:noWrap/>
            <w:vAlign w:val="center"/>
            <w:hideMark/>
          </w:tcPr>
          <w:p w14:paraId="18FC9298"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警灯</w:t>
            </w:r>
          </w:p>
        </w:tc>
        <w:tc>
          <w:tcPr>
            <w:tcW w:w="2104" w:type="dxa"/>
            <w:tcBorders>
              <w:top w:val="nil"/>
              <w:left w:val="nil"/>
              <w:bottom w:val="single" w:sz="4" w:space="0" w:color="auto"/>
              <w:right w:val="single" w:sz="4" w:space="0" w:color="auto"/>
            </w:tcBorders>
            <w:shd w:val="clear" w:color="auto" w:fill="auto"/>
            <w:noWrap/>
            <w:vAlign w:val="center"/>
            <w:hideMark/>
          </w:tcPr>
          <w:p w14:paraId="2C908F69"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3300</w:t>
            </w:r>
          </w:p>
        </w:tc>
        <w:tc>
          <w:tcPr>
            <w:tcW w:w="1988" w:type="dxa"/>
            <w:tcBorders>
              <w:top w:val="nil"/>
              <w:left w:val="nil"/>
              <w:bottom w:val="single" w:sz="4" w:space="0" w:color="auto"/>
              <w:right w:val="single" w:sz="4" w:space="0" w:color="auto"/>
            </w:tcBorders>
            <w:shd w:val="clear" w:color="auto" w:fill="auto"/>
            <w:noWrap/>
            <w:vAlign w:val="center"/>
            <w:hideMark/>
          </w:tcPr>
          <w:p w14:paraId="40DA7FD8"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3300</w:t>
            </w:r>
          </w:p>
        </w:tc>
        <w:tc>
          <w:tcPr>
            <w:tcW w:w="1063" w:type="dxa"/>
            <w:tcBorders>
              <w:top w:val="nil"/>
              <w:left w:val="nil"/>
              <w:bottom w:val="single" w:sz="4" w:space="0" w:color="auto"/>
              <w:right w:val="single" w:sz="4" w:space="0" w:color="auto"/>
            </w:tcBorders>
            <w:shd w:val="clear" w:color="auto" w:fill="auto"/>
            <w:noWrap/>
            <w:vAlign w:val="center"/>
            <w:hideMark/>
          </w:tcPr>
          <w:p w14:paraId="19674D00"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12V</w:t>
            </w:r>
          </w:p>
        </w:tc>
      </w:tr>
      <w:tr w:rsidR="0027721E" w:rsidRPr="0034146C" w14:paraId="25B257C7"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ACC8FC8"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36</w:t>
            </w:r>
          </w:p>
        </w:tc>
        <w:tc>
          <w:tcPr>
            <w:tcW w:w="3466" w:type="dxa"/>
            <w:tcBorders>
              <w:top w:val="nil"/>
              <w:left w:val="nil"/>
              <w:bottom w:val="single" w:sz="4" w:space="0" w:color="auto"/>
              <w:right w:val="single" w:sz="4" w:space="0" w:color="auto"/>
            </w:tcBorders>
            <w:shd w:val="clear" w:color="auto" w:fill="auto"/>
            <w:noWrap/>
            <w:vAlign w:val="center"/>
            <w:hideMark/>
          </w:tcPr>
          <w:p w14:paraId="14B4E56B" w14:textId="77777777" w:rsidR="0027721E" w:rsidRPr="0034146C" w:rsidRDefault="0027721E" w:rsidP="005A03D7">
            <w:pPr>
              <w:widowControl/>
              <w:jc w:val="left"/>
              <w:rPr>
                <w:rFonts w:ascii="宋体" w:hAnsi="宋体" w:cs="Tahoma" w:hint="eastAsia"/>
                <w:kern w:val="0"/>
                <w:sz w:val="24"/>
              </w:rPr>
            </w:pPr>
            <w:r w:rsidRPr="0034146C">
              <w:rPr>
                <w:rFonts w:ascii="宋体" w:hAnsi="宋体" w:cs="Tahoma" w:hint="eastAsia"/>
                <w:kern w:val="0"/>
                <w:sz w:val="24"/>
              </w:rPr>
              <w:t>警灯</w:t>
            </w:r>
          </w:p>
        </w:tc>
        <w:tc>
          <w:tcPr>
            <w:tcW w:w="2104" w:type="dxa"/>
            <w:tcBorders>
              <w:top w:val="nil"/>
              <w:left w:val="nil"/>
              <w:bottom w:val="single" w:sz="4" w:space="0" w:color="auto"/>
              <w:right w:val="single" w:sz="4" w:space="0" w:color="auto"/>
            </w:tcBorders>
            <w:shd w:val="clear" w:color="auto" w:fill="auto"/>
            <w:noWrap/>
            <w:vAlign w:val="center"/>
            <w:hideMark/>
          </w:tcPr>
          <w:p w14:paraId="7AD1F3CA"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3600</w:t>
            </w:r>
          </w:p>
        </w:tc>
        <w:tc>
          <w:tcPr>
            <w:tcW w:w="1988" w:type="dxa"/>
            <w:tcBorders>
              <w:top w:val="nil"/>
              <w:left w:val="nil"/>
              <w:bottom w:val="single" w:sz="4" w:space="0" w:color="auto"/>
              <w:right w:val="single" w:sz="4" w:space="0" w:color="auto"/>
            </w:tcBorders>
            <w:shd w:val="clear" w:color="auto" w:fill="auto"/>
            <w:noWrap/>
            <w:vAlign w:val="center"/>
            <w:hideMark/>
          </w:tcPr>
          <w:p w14:paraId="638275E1" w14:textId="77777777" w:rsidR="0027721E" w:rsidRPr="0034146C" w:rsidRDefault="0027721E" w:rsidP="005A03D7">
            <w:pPr>
              <w:widowControl/>
              <w:jc w:val="center"/>
              <w:rPr>
                <w:rFonts w:ascii="宋体" w:hAnsi="宋体" w:cs="Tahoma" w:hint="eastAsia"/>
                <w:kern w:val="0"/>
                <w:sz w:val="24"/>
              </w:rPr>
            </w:pPr>
            <w:r w:rsidRPr="0034146C">
              <w:rPr>
                <w:rFonts w:ascii="宋体" w:hAnsi="宋体" w:cs="Tahoma" w:hint="eastAsia"/>
                <w:kern w:val="0"/>
                <w:sz w:val="24"/>
              </w:rPr>
              <w:t>3600</w:t>
            </w:r>
          </w:p>
        </w:tc>
        <w:tc>
          <w:tcPr>
            <w:tcW w:w="1063" w:type="dxa"/>
            <w:tcBorders>
              <w:top w:val="nil"/>
              <w:left w:val="nil"/>
              <w:bottom w:val="single" w:sz="4" w:space="0" w:color="auto"/>
              <w:right w:val="single" w:sz="4" w:space="0" w:color="auto"/>
            </w:tcBorders>
            <w:shd w:val="clear" w:color="auto" w:fill="auto"/>
            <w:noWrap/>
            <w:vAlign w:val="center"/>
            <w:hideMark/>
          </w:tcPr>
          <w:p w14:paraId="1EF12F5A"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24V</w:t>
            </w:r>
          </w:p>
        </w:tc>
      </w:tr>
      <w:tr w:rsidR="0027721E" w:rsidRPr="0034146C" w14:paraId="4C3C2BE9"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5DE3D17"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37</w:t>
            </w:r>
          </w:p>
        </w:tc>
        <w:tc>
          <w:tcPr>
            <w:tcW w:w="3466" w:type="dxa"/>
            <w:tcBorders>
              <w:top w:val="nil"/>
              <w:left w:val="nil"/>
              <w:bottom w:val="single" w:sz="4" w:space="0" w:color="auto"/>
              <w:right w:val="single" w:sz="4" w:space="0" w:color="auto"/>
            </w:tcBorders>
            <w:shd w:val="clear" w:color="auto" w:fill="auto"/>
            <w:noWrap/>
            <w:vAlign w:val="center"/>
            <w:hideMark/>
          </w:tcPr>
          <w:p w14:paraId="79DA865A"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警灯</w:t>
            </w:r>
          </w:p>
        </w:tc>
        <w:tc>
          <w:tcPr>
            <w:tcW w:w="2104" w:type="dxa"/>
            <w:tcBorders>
              <w:top w:val="nil"/>
              <w:left w:val="nil"/>
              <w:bottom w:val="single" w:sz="4" w:space="0" w:color="auto"/>
              <w:right w:val="single" w:sz="4" w:space="0" w:color="auto"/>
            </w:tcBorders>
            <w:shd w:val="clear" w:color="auto" w:fill="auto"/>
            <w:noWrap/>
            <w:vAlign w:val="center"/>
            <w:hideMark/>
          </w:tcPr>
          <w:p w14:paraId="4F611338"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3900</w:t>
            </w:r>
          </w:p>
        </w:tc>
        <w:tc>
          <w:tcPr>
            <w:tcW w:w="1988" w:type="dxa"/>
            <w:tcBorders>
              <w:top w:val="nil"/>
              <w:left w:val="nil"/>
              <w:bottom w:val="single" w:sz="4" w:space="0" w:color="auto"/>
              <w:right w:val="single" w:sz="4" w:space="0" w:color="auto"/>
            </w:tcBorders>
            <w:shd w:val="clear" w:color="auto" w:fill="auto"/>
            <w:noWrap/>
            <w:vAlign w:val="center"/>
            <w:hideMark/>
          </w:tcPr>
          <w:p w14:paraId="5A2B342B"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3900</w:t>
            </w:r>
          </w:p>
        </w:tc>
        <w:tc>
          <w:tcPr>
            <w:tcW w:w="1063" w:type="dxa"/>
            <w:tcBorders>
              <w:top w:val="nil"/>
              <w:left w:val="nil"/>
              <w:bottom w:val="single" w:sz="4" w:space="0" w:color="auto"/>
              <w:right w:val="single" w:sz="4" w:space="0" w:color="auto"/>
            </w:tcBorders>
            <w:shd w:val="clear" w:color="auto" w:fill="auto"/>
            <w:noWrap/>
            <w:vAlign w:val="center"/>
            <w:hideMark/>
          </w:tcPr>
          <w:p w14:paraId="467D33E1"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24V</w:t>
            </w:r>
          </w:p>
        </w:tc>
      </w:tr>
      <w:tr w:rsidR="0027721E" w:rsidRPr="0034146C" w14:paraId="0E042A7C"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B6D561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38</w:t>
            </w:r>
          </w:p>
        </w:tc>
        <w:tc>
          <w:tcPr>
            <w:tcW w:w="3466" w:type="dxa"/>
            <w:tcBorders>
              <w:top w:val="nil"/>
              <w:left w:val="nil"/>
              <w:bottom w:val="single" w:sz="4" w:space="0" w:color="auto"/>
              <w:right w:val="single" w:sz="4" w:space="0" w:color="auto"/>
            </w:tcBorders>
            <w:shd w:val="clear" w:color="auto" w:fill="auto"/>
            <w:noWrap/>
            <w:vAlign w:val="center"/>
            <w:hideMark/>
          </w:tcPr>
          <w:p w14:paraId="6C8BD4DE"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警灯</w:t>
            </w:r>
          </w:p>
        </w:tc>
        <w:tc>
          <w:tcPr>
            <w:tcW w:w="2104" w:type="dxa"/>
            <w:tcBorders>
              <w:top w:val="nil"/>
              <w:left w:val="nil"/>
              <w:bottom w:val="single" w:sz="4" w:space="0" w:color="auto"/>
              <w:right w:val="single" w:sz="4" w:space="0" w:color="auto"/>
            </w:tcBorders>
            <w:shd w:val="clear" w:color="auto" w:fill="auto"/>
            <w:noWrap/>
            <w:vAlign w:val="center"/>
            <w:hideMark/>
          </w:tcPr>
          <w:p w14:paraId="4B722ACE"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2000</w:t>
            </w:r>
          </w:p>
        </w:tc>
        <w:tc>
          <w:tcPr>
            <w:tcW w:w="1988" w:type="dxa"/>
            <w:tcBorders>
              <w:top w:val="nil"/>
              <w:left w:val="nil"/>
              <w:bottom w:val="single" w:sz="4" w:space="0" w:color="auto"/>
              <w:right w:val="single" w:sz="4" w:space="0" w:color="auto"/>
            </w:tcBorders>
            <w:shd w:val="clear" w:color="auto" w:fill="auto"/>
            <w:noWrap/>
            <w:vAlign w:val="center"/>
            <w:hideMark/>
          </w:tcPr>
          <w:p w14:paraId="75E0F8E0"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2000</w:t>
            </w:r>
          </w:p>
        </w:tc>
        <w:tc>
          <w:tcPr>
            <w:tcW w:w="1063" w:type="dxa"/>
            <w:tcBorders>
              <w:top w:val="nil"/>
              <w:left w:val="nil"/>
              <w:bottom w:val="single" w:sz="4" w:space="0" w:color="auto"/>
              <w:right w:val="single" w:sz="4" w:space="0" w:color="auto"/>
            </w:tcBorders>
            <w:shd w:val="clear" w:color="auto" w:fill="auto"/>
            <w:noWrap/>
            <w:vAlign w:val="center"/>
            <w:hideMark/>
          </w:tcPr>
          <w:p w14:paraId="52B8939F"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24V</w:t>
            </w:r>
          </w:p>
        </w:tc>
      </w:tr>
      <w:tr w:rsidR="0027721E" w:rsidRPr="0034146C" w14:paraId="2AA35863"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0DE83D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39</w:t>
            </w:r>
          </w:p>
        </w:tc>
        <w:tc>
          <w:tcPr>
            <w:tcW w:w="3466" w:type="dxa"/>
            <w:tcBorders>
              <w:top w:val="nil"/>
              <w:left w:val="nil"/>
              <w:bottom w:val="single" w:sz="4" w:space="0" w:color="auto"/>
              <w:right w:val="single" w:sz="4" w:space="0" w:color="auto"/>
            </w:tcBorders>
            <w:shd w:val="clear" w:color="auto" w:fill="auto"/>
            <w:noWrap/>
            <w:vAlign w:val="center"/>
            <w:hideMark/>
          </w:tcPr>
          <w:p w14:paraId="037533DE" w14:textId="77777777" w:rsidR="0027721E" w:rsidRPr="0034146C" w:rsidRDefault="0027721E" w:rsidP="005A03D7">
            <w:pPr>
              <w:widowControl/>
              <w:jc w:val="left"/>
              <w:rPr>
                <w:rFonts w:ascii="宋体" w:hAnsi="宋体" w:cs="Tahoma" w:hint="eastAsia"/>
                <w:color w:val="0D0D0D"/>
                <w:kern w:val="0"/>
                <w:sz w:val="24"/>
              </w:rPr>
            </w:pPr>
            <w:r w:rsidRPr="0034146C">
              <w:rPr>
                <w:rFonts w:ascii="宋体" w:hAnsi="宋体" w:cs="Tahoma" w:hint="eastAsia"/>
                <w:color w:val="0D0D0D"/>
                <w:kern w:val="0"/>
                <w:sz w:val="24"/>
              </w:rPr>
              <w:t>360应急照明灯</w:t>
            </w:r>
          </w:p>
        </w:tc>
        <w:tc>
          <w:tcPr>
            <w:tcW w:w="2104" w:type="dxa"/>
            <w:tcBorders>
              <w:top w:val="nil"/>
              <w:left w:val="nil"/>
              <w:bottom w:val="single" w:sz="4" w:space="0" w:color="auto"/>
              <w:right w:val="single" w:sz="4" w:space="0" w:color="auto"/>
            </w:tcBorders>
            <w:shd w:val="clear" w:color="auto" w:fill="auto"/>
            <w:noWrap/>
            <w:vAlign w:val="center"/>
            <w:hideMark/>
          </w:tcPr>
          <w:p w14:paraId="42536DD1"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20000</w:t>
            </w:r>
          </w:p>
        </w:tc>
        <w:tc>
          <w:tcPr>
            <w:tcW w:w="1988" w:type="dxa"/>
            <w:tcBorders>
              <w:top w:val="nil"/>
              <w:left w:val="nil"/>
              <w:bottom w:val="single" w:sz="4" w:space="0" w:color="auto"/>
              <w:right w:val="single" w:sz="4" w:space="0" w:color="auto"/>
            </w:tcBorders>
            <w:shd w:val="clear" w:color="auto" w:fill="auto"/>
            <w:noWrap/>
            <w:vAlign w:val="center"/>
            <w:hideMark/>
          </w:tcPr>
          <w:p w14:paraId="15A8BE2D"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20000</w:t>
            </w:r>
          </w:p>
        </w:tc>
        <w:tc>
          <w:tcPr>
            <w:tcW w:w="1063" w:type="dxa"/>
            <w:tcBorders>
              <w:top w:val="nil"/>
              <w:left w:val="nil"/>
              <w:bottom w:val="single" w:sz="4" w:space="0" w:color="auto"/>
              <w:right w:val="single" w:sz="4" w:space="0" w:color="auto"/>
            </w:tcBorders>
            <w:shd w:val="clear" w:color="auto" w:fill="auto"/>
            <w:noWrap/>
            <w:vAlign w:val="center"/>
            <w:hideMark/>
          </w:tcPr>
          <w:p w14:paraId="05947042"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12V</w:t>
            </w:r>
          </w:p>
        </w:tc>
      </w:tr>
      <w:tr w:rsidR="0027721E" w:rsidRPr="0034146C" w14:paraId="376BC55A"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782A195"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40</w:t>
            </w:r>
          </w:p>
        </w:tc>
        <w:tc>
          <w:tcPr>
            <w:tcW w:w="3466" w:type="dxa"/>
            <w:tcBorders>
              <w:top w:val="nil"/>
              <w:left w:val="nil"/>
              <w:bottom w:val="single" w:sz="4" w:space="0" w:color="auto"/>
              <w:right w:val="single" w:sz="4" w:space="0" w:color="auto"/>
            </w:tcBorders>
            <w:shd w:val="clear" w:color="auto" w:fill="auto"/>
            <w:noWrap/>
            <w:vAlign w:val="center"/>
            <w:hideMark/>
          </w:tcPr>
          <w:p w14:paraId="497DC63E"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后视镜行驶记录仪</w:t>
            </w:r>
          </w:p>
        </w:tc>
        <w:tc>
          <w:tcPr>
            <w:tcW w:w="2104" w:type="dxa"/>
            <w:tcBorders>
              <w:top w:val="nil"/>
              <w:left w:val="nil"/>
              <w:bottom w:val="single" w:sz="4" w:space="0" w:color="auto"/>
              <w:right w:val="single" w:sz="4" w:space="0" w:color="auto"/>
            </w:tcBorders>
            <w:shd w:val="clear" w:color="auto" w:fill="auto"/>
            <w:noWrap/>
            <w:vAlign w:val="center"/>
            <w:hideMark/>
          </w:tcPr>
          <w:p w14:paraId="792B0EB0"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800</w:t>
            </w:r>
          </w:p>
        </w:tc>
        <w:tc>
          <w:tcPr>
            <w:tcW w:w="1988" w:type="dxa"/>
            <w:tcBorders>
              <w:top w:val="nil"/>
              <w:left w:val="nil"/>
              <w:bottom w:val="single" w:sz="4" w:space="0" w:color="auto"/>
              <w:right w:val="single" w:sz="4" w:space="0" w:color="auto"/>
            </w:tcBorders>
            <w:shd w:val="clear" w:color="auto" w:fill="auto"/>
            <w:noWrap/>
            <w:vAlign w:val="center"/>
            <w:hideMark/>
          </w:tcPr>
          <w:p w14:paraId="03DF71CC"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800</w:t>
            </w:r>
          </w:p>
        </w:tc>
        <w:tc>
          <w:tcPr>
            <w:tcW w:w="1063" w:type="dxa"/>
            <w:tcBorders>
              <w:top w:val="nil"/>
              <w:left w:val="nil"/>
              <w:bottom w:val="single" w:sz="4" w:space="0" w:color="auto"/>
              <w:right w:val="single" w:sz="4" w:space="0" w:color="auto"/>
            </w:tcBorders>
            <w:shd w:val="clear" w:color="auto" w:fill="auto"/>
            <w:noWrap/>
            <w:vAlign w:val="center"/>
            <w:hideMark/>
          </w:tcPr>
          <w:p w14:paraId="2E1D5C54"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0C10779C"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C7EE86F"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41</w:t>
            </w:r>
          </w:p>
        </w:tc>
        <w:tc>
          <w:tcPr>
            <w:tcW w:w="3466" w:type="dxa"/>
            <w:tcBorders>
              <w:top w:val="nil"/>
              <w:left w:val="nil"/>
              <w:bottom w:val="single" w:sz="4" w:space="0" w:color="auto"/>
              <w:right w:val="single" w:sz="4" w:space="0" w:color="auto"/>
            </w:tcBorders>
            <w:shd w:val="clear" w:color="auto" w:fill="auto"/>
            <w:noWrap/>
            <w:vAlign w:val="center"/>
            <w:hideMark/>
          </w:tcPr>
          <w:p w14:paraId="6BA7C2E3"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高清行驶记录仪</w:t>
            </w:r>
          </w:p>
        </w:tc>
        <w:tc>
          <w:tcPr>
            <w:tcW w:w="2104" w:type="dxa"/>
            <w:tcBorders>
              <w:top w:val="nil"/>
              <w:left w:val="nil"/>
              <w:bottom w:val="single" w:sz="4" w:space="0" w:color="auto"/>
              <w:right w:val="single" w:sz="4" w:space="0" w:color="auto"/>
            </w:tcBorders>
            <w:shd w:val="clear" w:color="auto" w:fill="auto"/>
            <w:noWrap/>
            <w:vAlign w:val="center"/>
            <w:hideMark/>
          </w:tcPr>
          <w:p w14:paraId="1DEC7321"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1600</w:t>
            </w:r>
          </w:p>
        </w:tc>
        <w:tc>
          <w:tcPr>
            <w:tcW w:w="1988" w:type="dxa"/>
            <w:tcBorders>
              <w:top w:val="nil"/>
              <w:left w:val="nil"/>
              <w:bottom w:val="single" w:sz="4" w:space="0" w:color="auto"/>
              <w:right w:val="single" w:sz="4" w:space="0" w:color="auto"/>
            </w:tcBorders>
            <w:shd w:val="clear" w:color="auto" w:fill="auto"/>
            <w:noWrap/>
            <w:vAlign w:val="center"/>
            <w:hideMark/>
          </w:tcPr>
          <w:p w14:paraId="13098BCA"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1600</w:t>
            </w:r>
          </w:p>
        </w:tc>
        <w:tc>
          <w:tcPr>
            <w:tcW w:w="1063" w:type="dxa"/>
            <w:tcBorders>
              <w:top w:val="nil"/>
              <w:left w:val="nil"/>
              <w:bottom w:val="single" w:sz="4" w:space="0" w:color="auto"/>
              <w:right w:val="single" w:sz="4" w:space="0" w:color="auto"/>
            </w:tcBorders>
            <w:shd w:val="clear" w:color="auto" w:fill="auto"/>
            <w:noWrap/>
            <w:vAlign w:val="center"/>
            <w:hideMark/>
          </w:tcPr>
          <w:p w14:paraId="70446CD7"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0F8F3DD0"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6EC946C1"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42</w:t>
            </w:r>
          </w:p>
        </w:tc>
        <w:tc>
          <w:tcPr>
            <w:tcW w:w="3466" w:type="dxa"/>
            <w:tcBorders>
              <w:top w:val="nil"/>
              <w:left w:val="nil"/>
              <w:bottom w:val="single" w:sz="4" w:space="0" w:color="auto"/>
              <w:right w:val="single" w:sz="4" w:space="0" w:color="auto"/>
            </w:tcBorders>
            <w:shd w:val="clear" w:color="auto" w:fill="auto"/>
            <w:noWrap/>
            <w:vAlign w:val="center"/>
            <w:hideMark/>
          </w:tcPr>
          <w:p w14:paraId="3AAC44F6"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360全景行驶记录仪</w:t>
            </w:r>
          </w:p>
        </w:tc>
        <w:tc>
          <w:tcPr>
            <w:tcW w:w="2104" w:type="dxa"/>
            <w:tcBorders>
              <w:top w:val="nil"/>
              <w:left w:val="nil"/>
              <w:bottom w:val="single" w:sz="4" w:space="0" w:color="auto"/>
              <w:right w:val="single" w:sz="4" w:space="0" w:color="auto"/>
            </w:tcBorders>
            <w:shd w:val="clear" w:color="auto" w:fill="auto"/>
            <w:noWrap/>
            <w:vAlign w:val="center"/>
            <w:hideMark/>
          </w:tcPr>
          <w:p w14:paraId="7DDE6C1A"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2800</w:t>
            </w:r>
          </w:p>
        </w:tc>
        <w:tc>
          <w:tcPr>
            <w:tcW w:w="1988" w:type="dxa"/>
            <w:tcBorders>
              <w:top w:val="nil"/>
              <w:left w:val="nil"/>
              <w:bottom w:val="single" w:sz="4" w:space="0" w:color="auto"/>
              <w:right w:val="single" w:sz="4" w:space="0" w:color="auto"/>
            </w:tcBorders>
            <w:shd w:val="clear" w:color="auto" w:fill="auto"/>
            <w:noWrap/>
            <w:vAlign w:val="center"/>
            <w:hideMark/>
          </w:tcPr>
          <w:p w14:paraId="58E6205F"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2800</w:t>
            </w:r>
          </w:p>
        </w:tc>
        <w:tc>
          <w:tcPr>
            <w:tcW w:w="1063" w:type="dxa"/>
            <w:tcBorders>
              <w:top w:val="nil"/>
              <w:left w:val="nil"/>
              <w:bottom w:val="single" w:sz="4" w:space="0" w:color="auto"/>
              <w:right w:val="single" w:sz="4" w:space="0" w:color="auto"/>
            </w:tcBorders>
            <w:shd w:val="clear" w:color="auto" w:fill="auto"/>
            <w:noWrap/>
            <w:vAlign w:val="center"/>
            <w:hideMark/>
          </w:tcPr>
          <w:p w14:paraId="0F74D154" w14:textId="77777777" w:rsidR="0027721E" w:rsidRPr="0034146C" w:rsidRDefault="0027721E" w:rsidP="005A03D7">
            <w:pPr>
              <w:widowControl/>
              <w:jc w:val="center"/>
              <w:rPr>
                <w:rFonts w:ascii="宋体" w:hAnsi="宋体" w:cs="Tahoma" w:hint="eastAsia"/>
                <w:color w:val="0D0D0D"/>
                <w:kern w:val="0"/>
                <w:sz w:val="24"/>
              </w:rPr>
            </w:pPr>
            <w:r w:rsidRPr="0034146C">
              <w:rPr>
                <w:rFonts w:ascii="宋体" w:hAnsi="宋体" w:cs="Tahoma" w:hint="eastAsia"/>
                <w:color w:val="0D0D0D"/>
                <w:kern w:val="0"/>
                <w:sz w:val="24"/>
              </w:rPr>
              <w:t xml:space="preserve">　</w:t>
            </w:r>
          </w:p>
        </w:tc>
      </w:tr>
      <w:tr w:rsidR="0027721E" w:rsidRPr="0034146C" w14:paraId="361D5EF1"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543142E"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43</w:t>
            </w:r>
          </w:p>
        </w:tc>
        <w:tc>
          <w:tcPr>
            <w:tcW w:w="3466" w:type="dxa"/>
            <w:tcBorders>
              <w:top w:val="nil"/>
              <w:left w:val="nil"/>
              <w:bottom w:val="single" w:sz="4" w:space="0" w:color="auto"/>
              <w:right w:val="single" w:sz="4" w:space="0" w:color="auto"/>
            </w:tcBorders>
            <w:shd w:val="clear" w:color="auto" w:fill="auto"/>
            <w:noWrap/>
            <w:vAlign w:val="center"/>
            <w:hideMark/>
          </w:tcPr>
          <w:p w14:paraId="7969E45A"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柴油预热加热器</w:t>
            </w:r>
          </w:p>
        </w:tc>
        <w:tc>
          <w:tcPr>
            <w:tcW w:w="2104" w:type="dxa"/>
            <w:tcBorders>
              <w:top w:val="nil"/>
              <w:left w:val="nil"/>
              <w:bottom w:val="single" w:sz="4" w:space="0" w:color="auto"/>
              <w:right w:val="single" w:sz="4" w:space="0" w:color="auto"/>
            </w:tcBorders>
            <w:shd w:val="clear" w:color="auto" w:fill="auto"/>
            <w:noWrap/>
            <w:vAlign w:val="center"/>
            <w:hideMark/>
          </w:tcPr>
          <w:p w14:paraId="6E6A4103"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4350</w:t>
            </w:r>
          </w:p>
        </w:tc>
        <w:tc>
          <w:tcPr>
            <w:tcW w:w="1988" w:type="dxa"/>
            <w:tcBorders>
              <w:top w:val="nil"/>
              <w:left w:val="nil"/>
              <w:bottom w:val="single" w:sz="4" w:space="0" w:color="auto"/>
              <w:right w:val="single" w:sz="4" w:space="0" w:color="auto"/>
            </w:tcBorders>
            <w:shd w:val="clear" w:color="auto" w:fill="auto"/>
            <w:noWrap/>
            <w:vAlign w:val="center"/>
            <w:hideMark/>
          </w:tcPr>
          <w:p w14:paraId="7D4CF4B7"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4350</w:t>
            </w:r>
          </w:p>
        </w:tc>
        <w:tc>
          <w:tcPr>
            <w:tcW w:w="1063" w:type="dxa"/>
            <w:tcBorders>
              <w:top w:val="nil"/>
              <w:left w:val="nil"/>
              <w:bottom w:val="single" w:sz="4" w:space="0" w:color="auto"/>
              <w:right w:val="single" w:sz="4" w:space="0" w:color="auto"/>
            </w:tcBorders>
            <w:shd w:val="clear" w:color="auto" w:fill="auto"/>
            <w:noWrap/>
            <w:vAlign w:val="center"/>
            <w:hideMark/>
          </w:tcPr>
          <w:p w14:paraId="0C550E97"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r w:rsidR="0027721E" w:rsidRPr="0034146C" w14:paraId="40EE6312" w14:textId="77777777" w:rsidTr="005A03D7">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FD02436"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c>
          <w:tcPr>
            <w:tcW w:w="3466" w:type="dxa"/>
            <w:tcBorders>
              <w:top w:val="nil"/>
              <w:left w:val="nil"/>
              <w:bottom w:val="single" w:sz="4" w:space="0" w:color="auto"/>
              <w:right w:val="single" w:sz="4" w:space="0" w:color="auto"/>
            </w:tcBorders>
            <w:shd w:val="clear" w:color="auto" w:fill="auto"/>
            <w:noWrap/>
            <w:vAlign w:val="center"/>
            <w:hideMark/>
          </w:tcPr>
          <w:p w14:paraId="0F09EB3C" w14:textId="77777777" w:rsidR="0027721E" w:rsidRPr="0034146C" w:rsidRDefault="0027721E" w:rsidP="005A03D7">
            <w:pPr>
              <w:widowControl/>
              <w:jc w:val="left"/>
              <w:rPr>
                <w:rFonts w:ascii="宋体" w:hAnsi="宋体" w:cs="Tahoma" w:hint="eastAsia"/>
                <w:color w:val="000000"/>
                <w:kern w:val="0"/>
                <w:sz w:val="24"/>
              </w:rPr>
            </w:pPr>
            <w:r w:rsidRPr="0034146C">
              <w:rPr>
                <w:rFonts w:ascii="宋体" w:hAnsi="宋体" w:cs="Tahoma" w:hint="eastAsia"/>
                <w:color w:val="000000"/>
                <w:kern w:val="0"/>
                <w:sz w:val="24"/>
              </w:rPr>
              <w:t>合计</w:t>
            </w:r>
          </w:p>
        </w:tc>
        <w:tc>
          <w:tcPr>
            <w:tcW w:w="2104" w:type="dxa"/>
            <w:tcBorders>
              <w:top w:val="nil"/>
              <w:left w:val="nil"/>
              <w:bottom w:val="single" w:sz="4" w:space="0" w:color="auto"/>
              <w:right w:val="single" w:sz="4" w:space="0" w:color="auto"/>
            </w:tcBorders>
            <w:shd w:val="clear" w:color="auto" w:fill="auto"/>
            <w:noWrap/>
            <w:vAlign w:val="center"/>
            <w:hideMark/>
          </w:tcPr>
          <w:p w14:paraId="0A92187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63215</w:t>
            </w:r>
          </w:p>
        </w:tc>
        <w:tc>
          <w:tcPr>
            <w:tcW w:w="1988" w:type="dxa"/>
            <w:tcBorders>
              <w:top w:val="nil"/>
              <w:left w:val="nil"/>
              <w:bottom w:val="single" w:sz="4" w:space="0" w:color="auto"/>
              <w:right w:val="single" w:sz="4" w:space="0" w:color="auto"/>
            </w:tcBorders>
            <w:shd w:val="clear" w:color="auto" w:fill="auto"/>
            <w:noWrap/>
            <w:vAlign w:val="center"/>
            <w:hideMark/>
          </w:tcPr>
          <w:p w14:paraId="21C07102"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63215</w:t>
            </w:r>
          </w:p>
        </w:tc>
        <w:tc>
          <w:tcPr>
            <w:tcW w:w="1063" w:type="dxa"/>
            <w:tcBorders>
              <w:top w:val="nil"/>
              <w:left w:val="nil"/>
              <w:bottom w:val="single" w:sz="4" w:space="0" w:color="auto"/>
              <w:right w:val="single" w:sz="4" w:space="0" w:color="auto"/>
            </w:tcBorders>
            <w:shd w:val="clear" w:color="auto" w:fill="auto"/>
            <w:noWrap/>
            <w:vAlign w:val="center"/>
            <w:hideMark/>
          </w:tcPr>
          <w:p w14:paraId="6EBC17EA" w14:textId="77777777" w:rsidR="0027721E" w:rsidRPr="0034146C" w:rsidRDefault="0027721E" w:rsidP="005A03D7">
            <w:pPr>
              <w:widowControl/>
              <w:jc w:val="center"/>
              <w:rPr>
                <w:rFonts w:ascii="宋体" w:hAnsi="宋体" w:cs="Tahoma" w:hint="eastAsia"/>
                <w:color w:val="000000"/>
                <w:kern w:val="0"/>
                <w:sz w:val="24"/>
              </w:rPr>
            </w:pPr>
            <w:r w:rsidRPr="0034146C">
              <w:rPr>
                <w:rFonts w:ascii="宋体" w:hAnsi="宋体" w:cs="Tahoma" w:hint="eastAsia"/>
                <w:color w:val="000000"/>
                <w:kern w:val="0"/>
                <w:sz w:val="24"/>
              </w:rPr>
              <w:t xml:space="preserve">　</w:t>
            </w:r>
          </w:p>
        </w:tc>
      </w:tr>
    </w:tbl>
    <w:p w14:paraId="145B7525" w14:textId="77777777" w:rsidR="0027721E" w:rsidRDefault="0027721E" w:rsidP="0027721E">
      <w:pPr>
        <w:pStyle w:val="a0"/>
        <w:jc w:val="center"/>
      </w:pPr>
    </w:p>
    <w:p w14:paraId="13A9CA7C" w14:textId="77777777" w:rsidR="0027721E" w:rsidRDefault="0027721E" w:rsidP="0027721E">
      <w:pPr>
        <w:pStyle w:val="a0"/>
        <w:rPr>
          <w:rFonts w:ascii="宋体" w:hAnsi="宋体" w:cs="宋体"/>
          <w:kern w:val="0"/>
          <w:sz w:val="28"/>
          <w:szCs w:val="28"/>
        </w:rPr>
      </w:pPr>
      <w:r w:rsidRPr="0034146C">
        <w:br w:type="page"/>
      </w:r>
      <w:r w:rsidRPr="00066397">
        <w:rPr>
          <w:rFonts w:ascii="宋体" w:hAnsi="宋体" w:cs="宋体" w:hint="eastAsia"/>
          <w:kern w:val="0"/>
          <w:sz w:val="28"/>
          <w:szCs w:val="28"/>
        </w:rPr>
        <w:lastRenderedPageBreak/>
        <w:t>第5标段：勘察、测绘、水文气象服务</w:t>
      </w:r>
    </w:p>
    <w:p w14:paraId="73C9B9CE" w14:textId="77777777" w:rsidR="0027721E" w:rsidRDefault="0027721E" w:rsidP="0027721E">
      <w:pPr>
        <w:pStyle w:val="a0"/>
        <w:ind w:firstLineChars="0" w:firstLine="0"/>
      </w:pPr>
    </w:p>
    <w:tbl>
      <w:tblPr>
        <w:tblpPr w:leftFromText="180" w:rightFromText="180" w:vertAnchor="text" w:horzAnchor="page" w:tblpXSpec="center" w:tblpY="448"/>
        <w:tblOverlap w:val="never"/>
        <w:tblW w:w="5224" w:type="pct"/>
        <w:jc w:val="center"/>
        <w:tblLayout w:type="fixed"/>
        <w:tblCellMar>
          <w:top w:w="15" w:type="dxa"/>
          <w:left w:w="15" w:type="dxa"/>
          <w:bottom w:w="15" w:type="dxa"/>
          <w:right w:w="15" w:type="dxa"/>
        </w:tblCellMar>
        <w:tblLook w:val="04A0" w:firstRow="1" w:lastRow="0" w:firstColumn="1" w:lastColumn="0" w:noHBand="0" w:noVBand="1"/>
      </w:tblPr>
      <w:tblGrid>
        <w:gridCol w:w="687"/>
        <w:gridCol w:w="1154"/>
        <w:gridCol w:w="1093"/>
        <w:gridCol w:w="1072"/>
        <w:gridCol w:w="3689"/>
        <w:gridCol w:w="1221"/>
      </w:tblGrid>
      <w:tr w:rsidR="0027721E" w14:paraId="2F64D686" w14:textId="77777777" w:rsidTr="005A03D7">
        <w:trPr>
          <w:trHeight w:val="324"/>
          <w:jc w:val="center"/>
        </w:trPr>
        <w:tc>
          <w:tcPr>
            <w:tcW w:w="385" w:type="pct"/>
            <w:tcBorders>
              <w:top w:val="single" w:sz="4" w:space="0" w:color="000000"/>
              <w:left w:val="single" w:sz="4" w:space="0" w:color="000000"/>
              <w:bottom w:val="single" w:sz="4" w:space="0" w:color="000000"/>
              <w:right w:val="single" w:sz="4" w:space="0" w:color="000000"/>
            </w:tcBorders>
            <w:vAlign w:val="center"/>
          </w:tcPr>
          <w:p w14:paraId="1CEA0DF9" w14:textId="77777777" w:rsidR="0027721E" w:rsidRDefault="0027721E" w:rsidP="005A03D7">
            <w:pPr>
              <w:spacing w:line="360" w:lineRule="auto"/>
              <w:jc w:val="center"/>
              <w:textAlignment w:val="center"/>
              <w:rPr>
                <w:rFonts w:ascii="宋体" w:hAnsi="宋体" w:cs="宋体" w:hint="eastAsia"/>
                <w:b/>
                <w:kern w:val="0"/>
                <w:sz w:val="18"/>
                <w:szCs w:val="16"/>
              </w:rPr>
            </w:pPr>
            <w:r>
              <w:rPr>
                <w:rFonts w:ascii="宋体" w:hAnsi="宋体" w:cs="宋体" w:hint="eastAsia"/>
                <w:b/>
                <w:kern w:val="0"/>
                <w:sz w:val="18"/>
                <w:szCs w:val="16"/>
              </w:rPr>
              <w:t>序号</w:t>
            </w:r>
          </w:p>
        </w:tc>
        <w:tc>
          <w:tcPr>
            <w:tcW w:w="647" w:type="pct"/>
            <w:tcBorders>
              <w:top w:val="single" w:sz="4" w:space="0" w:color="000000"/>
              <w:left w:val="single" w:sz="4" w:space="0" w:color="000000"/>
              <w:bottom w:val="single" w:sz="4" w:space="0" w:color="000000"/>
              <w:right w:val="single" w:sz="4" w:space="0" w:color="000000"/>
            </w:tcBorders>
            <w:vAlign w:val="center"/>
          </w:tcPr>
          <w:p w14:paraId="5A26BFEE" w14:textId="77777777" w:rsidR="0027721E" w:rsidRDefault="0027721E" w:rsidP="005A03D7">
            <w:pPr>
              <w:spacing w:line="360" w:lineRule="auto"/>
              <w:jc w:val="center"/>
              <w:textAlignment w:val="center"/>
              <w:rPr>
                <w:rFonts w:ascii="宋体" w:hAnsi="宋体" w:cs="宋体" w:hint="eastAsia"/>
                <w:b/>
                <w:kern w:val="0"/>
                <w:sz w:val="18"/>
                <w:szCs w:val="16"/>
              </w:rPr>
            </w:pPr>
            <w:r>
              <w:rPr>
                <w:rFonts w:ascii="宋体" w:hAnsi="宋体" w:cs="宋体" w:hint="eastAsia"/>
                <w:b/>
                <w:kern w:val="0"/>
                <w:sz w:val="18"/>
                <w:szCs w:val="16"/>
              </w:rPr>
              <w:t>服务类型</w:t>
            </w:r>
          </w:p>
        </w:tc>
        <w:tc>
          <w:tcPr>
            <w:tcW w:w="613" w:type="pct"/>
            <w:tcBorders>
              <w:top w:val="single" w:sz="4" w:space="0" w:color="000000"/>
              <w:left w:val="single" w:sz="4" w:space="0" w:color="000000"/>
              <w:bottom w:val="single" w:sz="4" w:space="0" w:color="000000"/>
              <w:right w:val="single" w:sz="4" w:space="0" w:color="000000"/>
            </w:tcBorders>
            <w:vAlign w:val="center"/>
          </w:tcPr>
          <w:p w14:paraId="1B9DE953" w14:textId="77777777" w:rsidR="0027721E" w:rsidRDefault="0027721E" w:rsidP="005A03D7">
            <w:pPr>
              <w:spacing w:line="360" w:lineRule="auto"/>
              <w:jc w:val="center"/>
              <w:textAlignment w:val="center"/>
              <w:rPr>
                <w:rFonts w:ascii="宋体" w:hAnsi="宋体" w:cs="宋体" w:hint="eastAsia"/>
                <w:b/>
                <w:kern w:val="0"/>
                <w:sz w:val="18"/>
                <w:szCs w:val="16"/>
              </w:rPr>
            </w:pPr>
            <w:r>
              <w:rPr>
                <w:rFonts w:ascii="宋体" w:hAnsi="宋体" w:cs="宋体" w:hint="eastAsia"/>
                <w:b/>
                <w:kern w:val="0"/>
                <w:sz w:val="18"/>
                <w:szCs w:val="16"/>
              </w:rPr>
              <w:t>报价方式</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0CE328" w14:textId="77777777" w:rsidR="0027721E" w:rsidRDefault="0027721E" w:rsidP="005A03D7">
            <w:pPr>
              <w:spacing w:line="360" w:lineRule="auto"/>
              <w:jc w:val="center"/>
              <w:textAlignment w:val="center"/>
              <w:rPr>
                <w:rFonts w:ascii="宋体" w:hAnsi="宋体" w:cs="宋体" w:hint="eastAsia"/>
                <w:b/>
                <w:kern w:val="0"/>
                <w:sz w:val="18"/>
                <w:szCs w:val="16"/>
              </w:rPr>
            </w:pPr>
            <w:r>
              <w:rPr>
                <w:rFonts w:ascii="宋体" w:hAnsi="宋体" w:cs="宋体" w:hint="eastAsia"/>
                <w:b/>
                <w:kern w:val="0"/>
                <w:sz w:val="18"/>
                <w:szCs w:val="16"/>
              </w:rPr>
              <w:t>服务内容</w:t>
            </w:r>
          </w:p>
        </w:tc>
        <w:tc>
          <w:tcPr>
            <w:tcW w:w="2069" w:type="pct"/>
            <w:tcBorders>
              <w:top w:val="single" w:sz="4" w:space="0" w:color="000000"/>
              <w:left w:val="single" w:sz="4" w:space="0" w:color="000000"/>
              <w:bottom w:val="single" w:sz="4" w:space="0" w:color="000000"/>
              <w:right w:val="single" w:sz="4" w:space="0" w:color="000000"/>
            </w:tcBorders>
            <w:vAlign w:val="center"/>
          </w:tcPr>
          <w:p w14:paraId="4D732C61" w14:textId="77777777" w:rsidR="0027721E" w:rsidRDefault="0027721E" w:rsidP="005A03D7">
            <w:pPr>
              <w:spacing w:line="360" w:lineRule="auto"/>
              <w:jc w:val="center"/>
              <w:textAlignment w:val="center"/>
              <w:rPr>
                <w:rFonts w:ascii="宋体" w:hAnsi="宋体" w:cs="宋体" w:hint="eastAsia"/>
                <w:b/>
                <w:kern w:val="0"/>
                <w:sz w:val="18"/>
                <w:szCs w:val="16"/>
              </w:rPr>
            </w:pPr>
            <w:r>
              <w:rPr>
                <w:rFonts w:ascii="宋体" w:hAnsi="宋体" w:cs="宋体" w:hint="eastAsia"/>
                <w:b/>
                <w:kern w:val="0"/>
                <w:sz w:val="18"/>
                <w:szCs w:val="16"/>
              </w:rPr>
              <w:t>基准价</w:t>
            </w:r>
          </w:p>
        </w:tc>
        <w:tc>
          <w:tcPr>
            <w:tcW w:w="686" w:type="pct"/>
            <w:tcBorders>
              <w:top w:val="single" w:sz="4" w:space="0" w:color="000000"/>
              <w:left w:val="single" w:sz="4" w:space="0" w:color="000000"/>
              <w:bottom w:val="single" w:sz="4" w:space="0" w:color="000000"/>
              <w:right w:val="single" w:sz="4" w:space="0" w:color="000000"/>
            </w:tcBorders>
            <w:vAlign w:val="center"/>
          </w:tcPr>
          <w:p w14:paraId="567A5D94" w14:textId="77777777" w:rsidR="0027721E" w:rsidRDefault="0027721E" w:rsidP="005A03D7">
            <w:pPr>
              <w:spacing w:line="360" w:lineRule="auto"/>
              <w:jc w:val="center"/>
              <w:textAlignment w:val="center"/>
              <w:rPr>
                <w:rFonts w:ascii="宋体" w:hAnsi="宋体" w:cs="宋体" w:hint="eastAsia"/>
                <w:b/>
                <w:kern w:val="0"/>
                <w:sz w:val="18"/>
                <w:szCs w:val="16"/>
              </w:rPr>
            </w:pPr>
            <w:r>
              <w:rPr>
                <w:rFonts w:ascii="宋体" w:hAnsi="宋体" w:cs="宋体" w:hint="eastAsia"/>
                <w:b/>
                <w:kern w:val="0"/>
                <w:sz w:val="18"/>
                <w:szCs w:val="16"/>
              </w:rPr>
              <w:t>最高限价（%）</w:t>
            </w:r>
          </w:p>
        </w:tc>
      </w:tr>
      <w:tr w:rsidR="0027721E" w14:paraId="23EB7C0C" w14:textId="77777777" w:rsidTr="005A03D7">
        <w:trPr>
          <w:trHeight w:val="1110"/>
          <w:jc w:val="center"/>
        </w:trPr>
        <w:tc>
          <w:tcPr>
            <w:tcW w:w="385" w:type="pct"/>
            <w:vMerge w:val="restart"/>
            <w:tcBorders>
              <w:top w:val="single" w:sz="4" w:space="0" w:color="000000"/>
              <w:left w:val="single" w:sz="4" w:space="0" w:color="000000"/>
              <w:right w:val="single" w:sz="4" w:space="0" w:color="000000"/>
            </w:tcBorders>
            <w:vAlign w:val="center"/>
          </w:tcPr>
          <w:p w14:paraId="4A86B1C3" w14:textId="77777777" w:rsidR="0027721E" w:rsidRDefault="0027721E" w:rsidP="005A03D7">
            <w:pPr>
              <w:spacing w:line="360" w:lineRule="auto"/>
              <w:jc w:val="center"/>
              <w:textAlignment w:val="center"/>
              <w:rPr>
                <w:rFonts w:ascii="宋体" w:hAnsi="宋体" w:cs="宋体" w:hint="eastAsia"/>
                <w:kern w:val="0"/>
                <w:sz w:val="18"/>
                <w:szCs w:val="16"/>
              </w:rPr>
            </w:pPr>
            <w:r>
              <w:rPr>
                <w:rFonts w:ascii="宋体" w:hAnsi="宋体" w:cs="宋体" w:hint="eastAsia"/>
                <w:kern w:val="0"/>
                <w:sz w:val="18"/>
                <w:szCs w:val="16"/>
              </w:rPr>
              <w:t>1</w:t>
            </w:r>
          </w:p>
        </w:tc>
        <w:tc>
          <w:tcPr>
            <w:tcW w:w="647" w:type="pct"/>
            <w:tcBorders>
              <w:top w:val="single" w:sz="4" w:space="0" w:color="000000"/>
              <w:left w:val="single" w:sz="4" w:space="0" w:color="000000"/>
              <w:bottom w:val="single" w:sz="4" w:space="0" w:color="000000"/>
              <w:right w:val="single" w:sz="4" w:space="0" w:color="000000"/>
            </w:tcBorders>
            <w:vAlign w:val="center"/>
          </w:tcPr>
          <w:p w14:paraId="2C5E72F0" w14:textId="77777777" w:rsidR="0027721E" w:rsidRDefault="0027721E" w:rsidP="005A03D7">
            <w:pPr>
              <w:autoSpaceDE w:val="0"/>
              <w:autoSpaceDN w:val="0"/>
              <w:adjustRightInd w:val="0"/>
              <w:spacing w:line="360" w:lineRule="auto"/>
              <w:jc w:val="center"/>
              <w:rPr>
                <w:rFonts w:ascii="宋体" w:hAnsi="宋体" w:cs="宋体" w:hint="eastAsia"/>
                <w:kern w:val="0"/>
                <w:sz w:val="18"/>
                <w:szCs w:val="16"/>
              </w:rPr>
            </w:pPr>
            <w:r>
              <w:rPr>
                <w:rFonts w:ascii="宋体" w:hAnsi="宋体" w:cs="宋体" w:hint="eastAsia"/>
                <w:kern w:val="0"/>
                <w:sz w:val="18"/>
                <w:szCs w:val="16"/>
              </w:rPr>
              <w:t>勘察服务</w:t>
            </w:r>
          </w:p>
        </w:tc>
        <w:tc>
          <w:tcPr>
            <w:tcW w:w="613" w:type="pct"/>
            <w:tcBorders>
              <w:top w:val="single" w:sz="4" w:space="0" w:color="000000"/>
              <w:left w:val="single" w:sz="4" w:space="0" w:color="000000"/>
              <w:bottom w:val="single" w:sz="4" w:space="0" w:color="000000"/>
              <w:right w:val="single" w:sz="4" w:space="0" w:color="000000"/>
            </w:tcBorders>
            <w:vAlign w:val="center"/>
          </w:tcPr>
          <w:p w14:paraId="3E6C26A5" w14:textId="77777777" w:rsidR="0027721E" w:rsidRDefault="0027721E" w:rsidP="005A03D7">
            <w:pPr>
              <w:spacing w:line="360" w:lineRule="auto"/>
              <w:jc w:val="center"/>
              <w:textAlignment w:val="center"/>
              <w:rPr>
                <w:rFonts w:ascii="宋体" w:hAnsi="宋体" w:cs="宋体" w:hint="eastAsia"/>
                <w:kern w:val="0"/>
                <w:sz w:val="18"/>
                <w:szCs w:val="16"/>
              </w:rPr>
            </w:pPr>
            <w:r>
              <w:rPr>
                <w:rFonts w:ascii="宋体" w:hAnsi="宋体" w:cs="宋体" w:hint="eastAsia"/>
                <w:kern w:val="0"/>
                <w:sz w:val="18"/>
                <w:szCs w:val="16"/>
              </w:rPr>
              <w:t>费率报价</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37064" w14:textId="77777777" w:rsidR="0027721E" w:rsidRDefault="0027721E" w:rsidP="005A03D7">
            <w:pPr>
              <w:spacing w:line="360" w:lineRule="auto"/>
              <w:jc w:val="center"/>
              <w:textAlignment w:val="center"/>
              <w:rPr>
                <w:rFonts w:ascii="宋体" w:hAnsi="宋体" w:cs="宋体" w:hint="eastAsia"/>
                <w:kern w:val="0"/>
                <w:sz w:val="18"/>
                <w:szCs w:val="16"/>
              </w:rPr>
            </w:pPr>
            <w:r>
              <w:rPr>
                <w:rFonts w:ascii="宋体" w:hAnsi="宋体" w:cs="宋体" w:hint="eastAsia"/>
                <w:kern w:val="0"/>
                <w:sz w:val="18"/>
                <w:szCs w:val="16"/>
              </w:rPr>
              <w:t>工程相关勘察</w:t>
            </w:r>
          </w:p>
        </w:tc>
        <w:tc>
          <w:tcPr>
            <w:tcW w:w="2069" w:type="pct"/>
            <w:tcBorders>
              <w:top w:val="single" w:sz="4" w:space="0" w:color="000000"/>
              <w:left w:val="single" w:sz="4" w:space="0" w:color="000000"/>
              <w:bottom w:val="single" w:sz="4" w:space="0" w:color="000000"/>
              <w:right w:val="single" w:sz="4" w:space="0" w:color="000000"/>
            </w:tcBorders>
            <w:vAlign w:val="center"/>
          </w:tcPr>
          <w:p w14:paraId="42CB8E1C" w14:textId="77777777" w:rsidR="0027721E" w:rsidRDefault="0027721E" w:rsidP="005A03D7">
            <w:pPr>
              <w:spacing w:line="360" w:lineRule="auto"/>
              <w:jc w:val="center"/>
              <w:textAlignment w:val="center"/>
              <w:rPr>
                <w:rFonts w:ascii="宋体" w:hAnsi="宋体" w:cs="宋体" w:hint="eastAsia"/>
                <w:kern w:val="0"/>
                <w:sz w:val="18"/>
                <w:szCs w:val="16"/>
              </w:rPr>
            </w:pPr>
            <w:r w:rsidRPr="004E4BFE">
              <w:rPr>
                <w:rFonts w:ascii="宋体" w:hAnsi="宋体" w:cs="宋体" w:hint="eastAsia"/>
                <w:kern w:val="0"/>
                <w:sz w:val="18"/>
                <w:szCs w:val="16"/>
              </w:rPr>
              <w:t>初步设计批复的勘察设计费</w:t>
            </w:r>
          </w:p>
        </w:tc>
        <w:tc>
          <w:tcPr>
            <w:tcW w:w="686" w:type="pct"/>
            <w:tcBorders>
              <w:top w:val="single" w:sz="4" w:space="0" w:color="000000"/>
              <w:left w:val="single" w:sz="4" w:space="0" w:color="000000"/>
              <w:bottom w:val="single" w:sz="4" w:space="0" w:color="000000"/>
              <w:right w:val="single" w:sz="4" w:space="0" w:color="000000"/>
            </w:tcBorders>
            <w:vAlign w:val="center"/>
          </w:tcPr>
          <w:p w14:paraId="1617A396" w14:textId="77777777" w:rsidR="0027721E" w:rsidRDefault="0027721E" w:rsidP="005A03D7">
            <w:pPr>
              <w:pStyle w:val="afc"/>
              <w:spacing w:before="0" w:after="0"/>
              <w:jc w:val="center"/>
              <w:rPr>
                <w:rFonts w:hint="eastAsia"/>
                <w:sz w:val="18"/>
                <w:szCs w:val="16"/>
              </w:rPr>
            </w:pPr>
            <w:r>
              <w:rPr>
                <w:rFonts w:hint="eastAsia"/>
                <w:sz w:val="18"/>
                <w:szCs w:val="16"/>
              </w:rPr>
              <w:t>100</w:t>
            </w:r>
          </w:p>
        </w:tc>
      </w:tr>
      <w:tr w:rsidR="0027721E" w14:paraId="7B52C121" w14:textId="77777777" w:rsidTr="005A03D7">
        <w:trPr>
          <w:trHeight w:val="1490"/>
          <w:jc w:val="center"/>
        </w:trPr>
        <w:tc>
          <w:tcPr>
            <w:tcW w:w="385" w:type="pct"/>
            <w:vMerge/>
            <w:tcBorders>
              <w:left w:val="single" w:sz="4" w:space="0" w:color="000000"/>
              <w:right w:val="single" w:sz="4" w:space="0" w:color="000000"/>
            </w:tcBorders>
            <w:vAlign w:val="center"/>
          </w:tcPr>
          <w:p w14:paraId="1C02A7F0" w14:textId="77777777" w:rsidR="0027721E" w:rsidRDefault="0027721E" w:rsidP="005A03D7">
            <w:pPr>
              <w:spacing w:line="360" w:lineRule="auto"/>
              <w:jc w:val="center"/>
              <w:textAlignment w:val="center"/>
              <w:rPr>
                <w:rFonts w:ascii="宋体" w:hAnsi="宋体" w:cs="宋体" w:hint="eastAsia"/>
                <w:kern w:val="0"/>
                <w:sz w:val="18"/>
                <w:szCs w:val="16"/>
              </w:rPr>
            </w:pPr>
          </w:p>
        </w:tc>
        <w:tc>
          <w:tcPr>
            <w:tcW w:w="647" w:type="pct"/>
            <w:tcBorders>
              <w:top w:val="single" w:sz="4" w:space="0" w:color="000000"/>
              <w:left w:val="single" w:sz="4" w:space="0" w:color="000000"/>
              <w:bottom w:val="single" w:sz="4" w:space="0" w:color="000000"/>
              <w:right w:val="single" w:sz="4" w:space="0" w:color="000000"/>
            </w:tcBorders>
            <w:vAlign w:val="center"/>
          </w:tcPr>
          <w:p w14:paraId="2CF151EB" w14:textId="77777777" w:rsidR="0027721E" w:rsidRDefault="0027721E" w:rsidP="005A03D7">
            <w:pPr>
              <w:autoSpaceDE w:val="0"/>
              <w:autoSpaceDN w:val="0"/>
              <w:adjustRightInd w:val="0"/>
              <w:spacing w:line="360" w:lineRule="auto"/>
              <w:jc w:val="center"/>
              <w:rPr>
                <w:rFonts w:ascii="宋体" w:hAnsi="宋体" w:cs="宋体" w:hint="eastAsia"/>
                <w:kern w:val="0"/>
                <w:sz w:val="18"/>
                <w:szCs w:val="16"/>
              </w:rPr>
            </w:pPr>
            <w:r>
              <w:rPr>
                <w:rFonts w:ascii="宋体" w:hAnsi="宋体" w:cs="宋体" w:hint="eastAsia"/>
                <w:kern w:val="0"/>
                <w:sz w:val="18"/>
                <w:szCs w:val="16"/>
              </w:rPr>
              <w:t>测绘服务</w:t>
            </w:r>
          </w:p>
        </w:tc>
        <w:tc>
          <w:tcPr>
            <w:tcW w:w="613" w:type="pct"/>
            <w:tcBorders>
              <w:top w:val="single" w:sz="4" w:space="0" w:color="000000"/>
              <w:left w:val="single" w:sz="4" w:space="0" w:color="000000"/>
              <w:bottom w:val="single" w:sz="4" w:space="0" w:color="000000"/>
              <w:right w:val="single" w:sz="4" w:space="0" w:color="000000"/>
            </w:tcBorders>
            <w:vAlign w:val="center"/>
          </w:tcPr>
          <w:p w14:paraId="40E072E5" w14:textId="77777777" w:rsidR="0027721E" w:rsidRDefault="0027721E" w:rsidP="005A03D7">
            <w:pPr>
              <w:spacing w:line="360" w:lineRule="auto"/>
              <w:jc w:val="center"/>
              <w:textAlignment w:val="center"/>
              <w:rPr>
                <w:rFonts w:ascii="宋体" w:hAnsi="宋体" w:cs="宋体" w:hint="eastAsia"/>
                <w:kern w:val="0"/>
                <w:sz w:val="18"/>
                <w:szCs w:val="16"/>
              </w:rPr>
            </w:pPr>
            <w:r>
              <w:rPr>
                <w:rFonts w:ascii="宋体" w:hAnsi="宋体" w:cs="宋体" w:hint="eastAsia"/>
                <w:kern w:val="0"/>
                <w:sz w:val="18"/>
                <w:szCs w:val="16"/>
              </w:rPr>
              <w:t>费率报价</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4A2D0" w14:textId="77777777" w:rsidR="0027721E" w:rsidRDefault="0027721E" w:rsidP="005A03D7">
            <w:pPr>
              <w:spacing w:line="360" w:lineRule="auto"/>
              <w:jc w:val="center"/>
              <w:textAlignment w:val="center"/>
              <w:rPr>
                <w:rFonts w:ascii="宋体" w:hAnsi="宋体" w:cs="宋体" w:hint="eastAsia"/>
                <w:kern w:val="0"/>
                <w:sz w:val="18"/>
                <w:szCs w:val="16"/>
              </w:rPr>
            </w:pPr>
            <w:r>
              <w:rPr>
                <w:rFonts w:ascii="宋体" w:hAnsi="宋体" w:cs="宋体" w:hint="eastAsia"/>
                <w:kern w:val="0"/>
                <w:sz w:val="18"/>
                <w:szCs w:val="16"/>
              </w:rPr>
              <w:t>工程相关测绘</w:t>
            </w:r>
          </w:p>
        </w:tc>
        <w:tc>
          <w:tcPr>
            <w:tcW w:w="2069" w:type="pct"/>
            <w:tcBorders>
              <w:top w:val="single" w:sz="4" w:space="0" w:color="000000"/>
              <w:left w:val="single" w:sz="4" w:space="0" w:color="000000"/>
              <w:bottom w:val="single" w:sz="4" w:space="0" w:color="000000"/>
              <w:right w:val="single" w:sz="4" w:space="0" w:color="000000"/>
            </w:tcBorders>
            <w:vAlign w:val="center"/>
          </w:tcPr>
          <w:p w14:paraId="30070DC9" w14:textId="77777777" w:rsidR="0027721E" w:rsidRDefault="0027721E" w:rsidP="005A03D7">
            <w:pPr>
              <w:spacing w:line="360" w:lineRule="auto"/>
              <w:jc w:val="left"/>
              <w:textAlignment w:val="center"/>
            </w:pPr>
            <w:r>
              <w:rPr>
                <w:rFonts w:ascii="宋体" w:hAnsi="宋体" w:cs="宋体" w:hint="eastAsia"/>
                <w:kern w:val="0"/>
                <w:sz w:val="18"/>
                <w:szCs w:val="16"/>
              </w:rPr>
              <w:t>测点/放点</w:t>
            </w:r>
            <w:r>
              <w:rPr>
                <w:rFonts w:ascii="宋体" w:hAnsi="宋体" w:cs="宋体" w:hint="eastAsia"/>
                <w:kern w:val="0"/>
                <w:sz w:val="18"/>
                <w:szCs w:val="16"/>
              </w:rPr>
              <w:tab/>
              <w:t xml:space="preserve">   560元/点</w:t>
            </w:r>
            <w:r>
              <w:rPr>
                <w:rFonts w:ascii="宋体" w:hAnsi="宋体" w:cs="宋体" w:hint="eastAsia"/>
                <w:kern w:val="0"/>
                <w:sz w:val="18"/>
                <w:szCs w:val="16"/>
              </w:rPr>
              <w:tab/>
              <w:t>青山、昆区</w:t>
            </w:r>
          </w:p>
          <w:p w14:paraId="19A89431" w14:textId="77777777" w:rsidR="0027721E" w:rsidRDefault="0027721E" w:rsidP="005A03D7">
            <w:pPr>
              <w:spacing w:line="360" w:lineRule="auto"/>
              <w:jc w:val="left"/>
              <w:textAlignment w:val="center"/>
              <w:rPr>
                <w:rFonts w:ascii="宋体" w:hAnsi="宋体" w:cs="宋体" w:hint="eastAsia"/>
                <w:kern w:val="0"/>
                <w:sz w:val="18"/>
                <w:szCs w:val="16"/>
              </w:rPr>
            </w:pPr>
            <w:r>
              <w:rPr>
                <w:rFonts w:ascii="宋体" w:hAnsi="宋体" w:cs="宋体" w:hint="eastAsia"/>
                <w:kern w:val="0"/>
                <w:sz w:val="18"/>
                <w:szCs w:val="16"/>
              </w:rPr>
              <w:t>测点/放点</w:t>
            </w:r>
            <w:r>
              <w:rPr>
                <w:rFonts w:ascii="宋体" w:hAnsi="宋体" w:cs="宋体" w:hint="eastAsia"/>
                <w:kern w:val="0"/>
                <w:sz w:val="18"/>
                <w:szCs w:val="16"/>
              </w:rPr>
              <w:tab/>
              <w:t xml:space="preserve">   660元/点</w:t>
            </w:r>
            <w:r>
              <w:rPr>
                <w:rFonts w:ascii="宋体" w:hAnsi="宋体" w:cs="宋体" w:hint="eastAsia"/>
                <w:kern w:val="0"/>
                <w:sz w:val="18"/>
                <w:szCs w:val="16"/>
              </w:rPr>
              <w:tab/>
              <w:t>东河、九原、石拐</w:t>
            </w:r>
          </w:p>
          <w:p w14:paraId="7349C9CE" w14:textId="77777777" w:rsidR="0027721E" w:rsidRDefault="0027721E" w:rsidP="005A03D7">
            <w:pPr>
              <w:spacing w:line="360" w:lineRule="auto"/>
              <w:jc w:val="left"/>
              <w:textAlignment w:val="center"/>
              <w:rPr>
                <w:rFonts w:ascii="宋体" w:hAnsi="宋体" w:cs="宋体" w:hint="eastAsia"/>
                <w:kern w:val="0"/>
                <w:sz w:val="18"/>
                <w:szCs w:val="16"/>
              </w:rPr>
            </w:pPr>
            <w:r>
              <w:rPr>
                <w:rFonts w:ascii="宋体" w:hAnsi="宋体" w:cs="宋体" w:hint="eastAsia"/>
                <w:kern w:val="0"/>
                <w:sz w:val="18"/>
                <w:szCs w:val="16"/>
              </w:rPr>
              <w:t>测点/放点   740元/点</w:t>
            </w:r>
            <w:r>
              <w:rPr>
                <w:rFonts w:ascii="宋体" w:hAnsi="宋体" w:cs="宋体" w:hint="eastAsia"/>
                <w:kern w:val="0"/>
                <w:sz w:val="18"/>
                <w:szCs w:val="16"/>
              </w:rPr>
              <w:tab/>
              <w:t>固阳、土右、达茂、白云</w:t>
            </w:r>
          </w:p>
          <w:p w14:paraId="70CFD1E7" w14:textId="77777777" w:rsidR="0027721E" w:rsidRPr="00666ADF" w:rsidRDefault="0027721E" w:rsidP="005A03D7">
            <w:pPr>
              <w:spacing w:line="360" w:lineRule="auto"/>
              <w:jc w:val="left"/>
              <w:textAlignment w:val="center"/>
              <w:rPr>
                <w:rFonts w:ascii="宋体" w:hAnsi="宋体" w:cs="宋体" w:hint="eastAsia"/>
                <w:kern w:val="0"/>
                <w:sz w:val="18"/>
                <w:szCs w:val="16"/>
              </w:rPr>
            </w:pPr>
            <w:r>
              <w:rPr>
                <w:rFonts w:ascii="宋体" w:hAnsi="宋体" w:cs="宋体" w:hint="eastAsia"/>
                <w:kern w:val="0"/>
                <w:sz w:val="18"/>
                <w:szCs w:val="16"/>
              </w:rPr>
              <w:t>坐标转换</w:t>
            </w:r>
            <w:r>
              <w:rPr>
                <w:rFonts w:ascii="宋体" w:hAnsi="宋体" w:cs="宋体" w:hint="eastAsia"/>
                <w:kern w:val="0"/>
                <w:sz w:val="18"/>
                <w:szCs w:val="16"/>
              </w:rPr>
              <w:tab/>
              <w:t xml:space="preserve">  200元/点</w:t>
            </w:r>
            <w:r>
              <w:rPr>
                <w:rFonts w:ascii="宋体" w:hAnsi="宋体" w:cs="宋体" w:hint="eastAsia"/>
                <w:kern w:val="0"/>
                <w:sz w:val="18"/>
                <w:szCs w:val="16"/>
              </w:rPr>
              <w:tab/>
              <w:t>包头市区</w:t>
            </w:r>
          </w:p>
        </w:tc>
        <w:tc>
          <w:tcPr>
            <w:tcW w:w="686" w:type="pct"/>
            <w:tcBorders>
              <w:top w:val="single" w:sz="4" w:space="0" w:color="000000"/>
              <w:left w:val="single" w:sz="4" w:space="0" w:color="000000"/>
              <w:bottom w:val="single" w:sz="4" w:space="0" w:color="000000"/>
              <w:right w:val="single" w:sz="4" w:space="0" w:color="000000"/>
            </w:tcBorders>
            <w:vAlign w:val="center"/>
          </w:tcPr>
          <w:p w14:paraId="6FB484AD" w14:textId="77777777" w:rsidR="0027721E" w:rsidRDefault="0027721E" w:rsidP="005A03D7">
            <w:pPr>
              <w:pStyle w:val="afc"/>
              <w:spacing w:before="0" w:after="0"/>
              <w:jc w:val="center"/>
              <w:rPr>
                <w:rFonts w:hint="eastAsia"/>
                <w:sz w:val="18"/>
                <w:szCs w:val="16"/>
              </w:rPr>
            </w:pPr>
            <w:r>
              <w:rPr>
                <w:rFonts w:hint="eastAsia"/>
                <w:sz w:val="18"/>
                <w:szCs w:val="16"/>
              </w:rPr>
              <w:t>100</w:t>
            </w:r>
          </w:p>
        </w:tc>
      </w:tr>
      <w:tr w:rsidR="0027721E" w14:paraId="32BEE369" w14:textId="77777777" w:rsidTr="005A03D7">
        <w:trPr>
          <w:trHeight w:val="1490"/>
          <w:jc w:val="center"/>
        </w:trPr>
        <w:tc>
          <w:tcPr>
            <w:tcW w:w="385" w:type="pct"/>
            <w:tcBorders>
              <w:left w:val="single" w:sz="4" w:space="0" w:color="000000"/>
              <w:bottom w:val="single" w:sz="4" w:space="0" w:color="000000"/>
              <w:right w:val="single" w:sz="4" w:space="0" w:color="000000"/>
            </w:tcBorders>
            <w:vAlign w:val="center"/>
          </w:tcPr>
          <w:p w14:paraId="30C7F890" w14:textId="77777777" w:rsidR="0027721E" w:rsidRDefault="0027721E" w:rsidP="005A03D7">
            <w:pPr>
              <w:spacing w:line="360" w:lineRule="auto"/>
              <w:jc w:val="center"/>
              <w:textAlignment w:val="center"/>
              <w:rPr>
                <w:rFonts w:ascii="宋体" w:hAnsi="宋体" w:cs="宋体" w:hint="eastAsia"/>
                <w:kern w:val="0"/>
                <w:sz w:val="18"/>
                <w:szCs w:val="16"/>
              </w:rPr>
            </w:pPr>
          </w:p>
        </w:tc>
        <w:tc>
          <w:tcPr>
            <w:tcW w:w="647" w:type="pct"/>
            <w:tcBorders>
              <w:top w:val="single" w:sz="4" w:space="0" w:color="000000"/>
              <w:left w:val="single" w:sz="4" w:space="0" w:color="000000"/>
              <w:bottom w:val="single" w:sz="4" w:space="0" w:color="000000"/>
              <w:right w:val="single" w:sz="4" w:space="0" w:color="000000"/>
            </w:tcBorders>
            <w:vAlign w:val="center"/>
          </w:tcPr>
          <w:p w14:paraId="0297839C" w14:textId="77777777" w:rsidR="0027721E" w:rsidRDefault="0027721E" w:rsidP="005A03D7">
            <w:pPr>
              <w:autoSpaceDE w:val="0"/>
              <w:autoSpaceDN w:val="0"/>
              <w:adjustRightInd w:val="0"/>
              <w:spacing w:line="360" w:lineRule="auto"/>
              <w:jc w:val="center"/>
              <w:rPr>
                <w:rFonts w:ascii="宋体" w:hAnsi="宋体" w:cs="宋体" w:hint="eastAsia"/>
                <w:kern w:val="0"/>
                <w:sz w:val="18"/>
                <w:szCs w:val="16"/>
              </w:rPr>
            </w:pPr>
            <w:r w:rsidRPr="00666ADF">
              <w:rPr>
                <w:rFonts w:ascii="宋体" w:hAnsi="宋体" w:cs="宋体" w:hint="eastAsia"/>
                <w:kern w:val="0"/>
                <w:sz w:val="18"/>
                <w:szCs w:val="16"/>
              </w:rPr>
              <w:t>水文气象服务</w:t>
            </w:r>
          </w:p>
        </w:tc>
        <w:tc>
          <w:tcPr>
            <w:tcW w:w="613" w:type="pct"/>
            <w:tcBorders>
              <w:top w:val="single" w:sz="4" w:space="0" w:color="000000"/>
              <w:left w:val="single" w:sz="4" w:space="0" w:color="000000"/>
              <w:bottom w:val="single" w:sz="4" w:space="0" w:color="000000"/>
              <w:right w:val="single" w:sz="4" w:space="0" w:color="000000"/>
            </w:tcBorders>
            <w:vAlign w:val="center"/>
          </w:tcPr>
          <w:p w14:paraId="09A09C3E" w14:textId="77777777" w:rsidR="0027721E" w:rsidRDefault="0027721E" w:rsidP="005A03D7">
            <w:pPr>
              <w:spacing w:line="360" w:lineRule="auto"/>
              <w:jc w:val="center"/>
              <w:textAlignment w:val="center"/>
              <w:rPr>
                <w:rFonts w:ascii="宋体" w:hAnsi="宋体" w:cs="宋体" w:hint="eastAsia"/>
                <w:kern w:val="0"/>
                <w:sz w:val="18"/>
                <w:szCs w:val="16"/>
              </w:rPr>
            </w:pPr>
            <w:r>
              <w:rPr>
                <w:rFonts w:ascii="宋体" w:hAnsi="宋体" w:cs="宋体" w:hint="eastAsia"/>
                <w:kern w:val="0"/>
                <w:sz w:val="18"/>
                <w:szCs w:val="16"/>
              </w:rPr>
              <w:t>费率报价</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69C36" w14:textId="77777777" w:rsidR="0027721E" w:rsidRDefault="0027721E" w:rsidP="005A03D7">
            <w:pPr>
              <w:spacing w:line="360" w:lineRule="auto"/>
              <w:jc w:val="center"/>
              <w:textAlignment w:val="center"/>
              <w:rPr>
                <w:rFonts w:ascii="宋体" w:hAnsi="宋体" w:cs="宋体" w:hint="eastAsia"/>
                <w:kern w:val="0"/>
                <w:sz w:val="18"/>
                <w:szCs w:val="16"/>
              </w:rPr>
            </w:pPr>
            <w:r>
              <w:rPr>
                <w:rFonts w:ascii="宋体" w:hAnsi="宋体" w:cs="宋体" w:hint="eastAsia"/>
                <w:kern w:val="0"/>
                <w:sz w:val="18"/>
                <w:szCs w:val="16"/>
              </w:rPr>
              <w:t>相关</w:t>
            </w:r>
            <w:r w:rsidRPr="00666ADF">
              <w:rPr>
                <w:rFonts w:ascii="宋体" w:hAnsi="宋体" w:cs="宋体" w:hint="eastAsia"/>
                <w:kern w:val="0"/>
                <w:sz w:val="18"/>
                <w:szCs w:val="16"/>
              </w:rPr>
              <w:t>水文气象服务</w:t>
            </w:r>
          </w:p>
        </w:tc>
        <w:tc>
          <w:tcPr>
            <w:tcW w:w="2069" w:type="pct"/>
            <w:tcBorders>
              <w:top w:val="single" w:sz="4" w:space="0" w:color="000000"/>
              <w:left w:val="single" w:sz="4" w:space="0" w:color="000000"/>
              <w:bottom w:val="single" w:sz="4" w:space="0" w:color="000000"/>
              <w:right w:val="single" w:sz="4" w:space="0" w:color="000000"/>
            </w:tcBorders>
            <w:vAlign w:val="center"/>
          </w:tcPr>
          <w:p w14:paraId="39F3C276" w14:textId="77777777" w:rsidR="0027721E" w:rsidRDefault="0027721E" w:rsidP="005A03D7">
            <w:pPr>
              <w:spacing w:line="360" w:lineRule="auto"/>
              <w:jc w:val="left"/>
              <w:textAlignment w:val="center"/>
              <w:rPr>
                <w:rFonts w:ascii="宋体" w:hAnsi="宋体" w:cs="宋体" w:hint="eastAsia"/>
                <w:kern w:val="0"/>
                <w:sz w:val="18"/>
                <w:szCs w:val="16"/>
              </w:rPr>
            </w:pPr>
            <w:r w:rsidRPr="00666ADF">
              <w:rPr>
                <w:rFonts w:ascii="宋体" w:hAnsi="宋体" w:cs="宋体" w:hint="eastAsia"/>
                <w:kern w:val="0"/>
                <w:sz w:val="18"/>
                <w:szCs w:val="16"/>
              </w:rPr>
              <w:t>每份报告</w:t>
            </w:r>
            <w:r>
              <w:rPr>
                <w:rFonts w:ascii="宋体" w:hAnsi="宋体" w:cs="宋体" w:hint="eastAsia"/>
                <w:kern w:val="0"/>
                <w:sz w:val="18"/>
                <w:szCs w:val="16"/>
              </w:rPr>
              <w:t>单价</w:t>
            </w:r>
            <w:r w:rsidRPr="00666ADF">
              <w:rPr>
                <w:rFonts w:ascii="宋体" w:hAnsi="宋体" w:cs="宋体" w:hint="eastAsia"/>
                <w:kern w:val="0"/>
                <w:sz w:val="18"/>
                <w:szCs w:val="16"/>
              </w:rPr>
              <w:t>2万</w:t>
            </w:r>
            <w:r>
              <w:rPr>
                <w:rFonts w:ascii="宋体" w:hAnsi="宋体" w:cs="宋体" w:hint="eastAsia"/>
                <w:kern w:val="0"/>
                <w:sz w:val="18"/>
                <w:szCs w:val="16"/>
              </w:rPr>
              <w:t>元</w:t>
            </w:r>
          </w:p>
        </w:tc>
        <w:tc>
          <w:tcPr>
            <w:tcW w:w="686" w:type="pct"/>
            <w:tcBorders>
              <w:top w:val="single" w:sz="4" w:space="0" w:color="000000"/>
              <w:left w:val="single" w:sz="4" w:space="0" w:color="000000"/>
              <w:bottom w:val="single" w:sz="4" w:space="0" w:color="000000"/>
              <w:right w:val="single" w:sz="4" w:space="0" w:color="000000"/>
            </w:tcBorders>
            <w:vAlign w:val="center"/>
          </w:tcPr>
          <w:p w14:paraId="5778075A" w14:textId="77777777" w:rsidR="0027721E" w:rsidRDefault="0027721E" w:rsidP="005A03D7">
            <w:pPr>
              <w:pStyle w:val="afc"/>
              <w:spacing w:before="0" w:after="0"/>
              <w:jc w:val="center"/>
              <w:rPr>
                <w:rFonts w:hint="eastAsia"/>
                <w:sz w:val="18"/>
                <w:szCs w:val="16"/>
              </w:rPr>
            </w:pPr>
            <w:r>
              <w:rPr>
                <w:rFonts w:hint="eastAsia"/>
                <w:sz w:val="18"/>
                <w:szCs w:val="16"/>
              </w:rPr>
              <w:t>100</w:t>
            </w:r>
          </w:p>
        </w:tc>
      </w:tr>
    </w:tbl>
    <w:p w14:paraId="6026F335" w14:textId="77777777" w:rsidR="0027721E" w:rsidRPr="009603B8" w:rsidRDefault="0027721E" w:rsidP="0027721E">
      <w:pPr>
        <w:pStyle w:val="a0"/>
        <w:ind w:firstLineChars="0" w:firstLine="0"/>
        <w:rPr>
          <w:rFonts w:hint="eastAsia"/>
        </w:rPr>
        <w:sectPr w:rsidR="0027721E" w:rsidRPr="009603B8" w:rsidSect="0027721E">
          <w:pgSz w:w="11906" w:h="16838"/>
          <w:pgMar w:top="1418" w:right="1701" w:bottom="1701" w:left="1701" w:header="1077" w:footer="992" w:gutter="0"/>
          <w:cols w:space="720"/>
          <w:docGrid w:linePitch="312"/>
        </w:sectPr>
      </w:pPr>
    </w:p>
    <w:p w14:paraId="514D1DB5" w14:textId="77777777" w:rsidR="0027721E" w:rsidRDefault="0027721E" w:rsidP="0027721E">
      <w:pPr>
        <w:pStyle w:val="15"/>
        <w:rPr>
          <w:rFonts w:ascii="宋体" w:eastAsia="宋体" w:hAnsi="宋体" w:hint="eastAsia"/>
          <w:sz w:val="24"/>
          <w:szCs w:val="24"/>
        </w:rPr>
      </w:pPr>
    </w:p>
    <w:p w14:paraId="16798059" w14:textId="77777777" w:rsidR="0027721E" w:rsidRPr="00B52825" w:rsidRDefault="0027721E" w:rsidP="0027721E">
      <w:pPr>
        <w:pStyle w:val="15"/>
        <w:rPr>
          <w:rFonts w:ascii="宋体" w:eastAsia="宋体" w:hAnsi="宋体" w:cs="宋体"/>
          <w:sz w:val="24"/>
          <w:szCs w:val="24"/>
        </w:rPr>
      </w:pPr>
      <w:r w:rsidRPr="00B52825">
        <w:rPr>
          <w:rFonts w:ascii="宋体" w:eastAsia="宋体" w:hAnsi="宋体" w:hint="eastAsia"/>
          <w:sz w:val="24"/>
          <w:szCs w:val="24"/>
        </w:rPr>
        <w:t>附件二</w:t>
      </w:r>
    </w:p>
    <w:p w14:paraId="4E3D96C5" w14:textId="77777777" w:rsidR="0027721E" w:rsidRPr="00B52825" w:rsidRDefault="0027721E" w:rsidP="0027721E">
      <w:pPr>
        <w:pStyle w:val="15"/>
        <w:jc w:val="center"/>
        <w:rPr>
          <w:rFonts w:ascii="宋体" w:eastAsia="宋体" w:hAnsi="宋体"/>
          <w:sz w:val="24"/>
          <w:szCs w:val="24"/>
        </w:rPr>
      </w:pPr>
      <w:r w:rsidRPr="00B52825">
        <w:rPr>
          <w:rFonts w:ascii="宋体" w:eastAsia="宋体" w:hAnsi="宋体" w:cs="宋体" w:hint="eastAsia"/>
          <w:b/>
          <w:bCs/>
          <w:sz w:val="28"/>
          <w:szCs w:val="28"/>
        </w:rPr>
        <w:t>法定代表人身份证明</w:t>
      </w:r>
    </w:p>
    <w:p w14:paraId="2BCDE580" w14:textId="77777777" w:rsidR="0027721E" w:rsidRPr="00B52825" w:rsidRDefault="0027721E" w:rsidP="0027721E">
      <w:pPr>
        <w:spacing w:line="440" w:lineRule="exact"/>
        <w:ind w:firstLine="400"/>
        <w:jc w:val="center"/>
        <w:rPr>
          <w:rFonts w:ascii="宋体" w:hAnsi="宋体"/>
          <w:sz w:val="20"/>
          <w:szCs w:val="20"/>
        </w:rPr>
      </w:pPr>
    </w:p>
    <w:p w14:paraId="14EA227D" w14:textId="77777777" w:rsidR="0027721E" w:rsidRPr="00B52825" w:rsidRDefault="0027721E" w:rsidP="0027721E">
      <w:pPr>
        <w:spacing w:line="440" w:lineRule="exact"/>
        <w:rPr>
          <w:rFonts w:ascii="宋体" w:hAnsi="宋体"/>
          <w:szCs w:val="21"/>
        </w:rPr>
      </w:pPr>
    </w:p>
    <w:p w14:paraId="7539D7B8" w14:textId="77777777" w:rsidR="0027721E" w:rsidRPr="00B52825" w:rsidRDefault="0027721E" w:rsidP="0027721E">
      <w:pPr>
        <w:spacing w:line="360" w:lineRule="auto"/>
        <w:ind w:firstLineChars="200" w:firstLine="420"/>
        <w:rPr>
          <w:rFonts w:ascii="宋体" w:hAnsi="宋体"/>
          <w:szCs w:val="21"/>
        </w:rPr>
      </w:pPr>
      <w:r w:rsidRPr="00B52825">
        <w:rPr>
          <w:rFonts w:ascii="宋体" w:hAnsi="宋体"/>
          <w:szCs w:val="21"/>
        </w:rPr>
        <w:t>投标人名称：</w:t>
      </w:r>
      <w:r w:rsidRPr="00B52825">
        <w:rPr>
          <w:rFonts w:ascii="宋体" w:hAnsi="宋体"/>
          <w:szCs w:val="21"/>
          <w:u w:val="single"/>
        </w:rPr>
        <w:t xml:space="preserve">                            </w:t>
      </w:r>
      <w:r w:rsidRPr="00B52825">
        <w:rPr>
          <w:rFonts w:ascii="宋体" w:hAnsi="宋体"/>
          <w:szCs w:val="21"/>
        </w:rPr>
        <w:t xml:space="preserve"> </w:t>
      </w:r>
    </w:p>
    <w:p w14:paraId="4715A488" w14:textId="77777777" w:rsidR="0027721E" w:rsidRPr="00B52825" w:rsidRDefault="0027721E" w:rsidP="0027721E">
      <w:pPr>
        <w:spacing w:line="360" w:lineRule="auto"/>
        <w:ind w:firstLineChars="200" w:firstLine="420"/>
        <w:rPr>
          <w:rFonts w:ascii="宋体" w:hAnsi="宋体"/>
          <w:szCs w:val="21"/>
        </w:rPr>
      </w:pPr>
      <w:r w:rsidRPr="00B52825">
        <w:rPr>
          <w:rFonts w:ascii="宋体" w:hAnsi="宋体"/>
          <w:szCs w:val="21"/>
        </w:rPr>
        <w:t>单位性质：</w:t>
      </w:r>
      <w:r w:rsidRPr="00B52825">
        <w:rPr>
          <w:rFonts w:ascii="宋体" w:hAnsi="宋体"/>
          <w:szCs w:val="21"/>
          <w:u w:val="single"/>
        </w:rPr>
        <w:t xml:space="preserve">                               </w:t>
      </w:r>
      <w:r w:rsidRPr="00B52825">
        <w:rPr>
          <w:rFonts w:ascii="宋体" w:hAnsi="宋体"/>
          <w:szCs w:val="21"/>
        </w:rPr>
        <w:t xml:space="preserve"> </w:t>
      </w:r>
    </w:p>
    <w:p w14:paraId="2455C475" w14:textId="77777777" w:rsidR="0027721E" w:rsidRPr="00B52825" w:rsidRDefault="0027721E" w:rsidP="0027721E">
      <w:pPr>
        <w:spacing w:line="360" w:lineRule="auto"/>
        <w:ind w:firstLineChars="200" w:firstLine="420"/>
        <w:rPr>
          <w:rFonts w:ascii="宋体" w:hAnsi="宋体"/>
          <w:szCs w:val="21"/>
        </w:rPr>
      </w:pPr>
      <w:r w:rsidRPr="00B52825">
        <w:rPr>
          <w:rFonts w:ascii="宋体" w:hAnsi="宋体"/>
          <w:szCs w:val="21"/>
        </w:rPr>
        <w:t>地址：</w:t>
      </w:r>
      <w:r w:rsidRPr="00B52825">
        <w:rPr>
          <w:rFonts w:ascii="宋体" w:hAnsi="宋体"/>
          <w:szCs w:val="21"/>
          <w:u w:val="single"/>
        </w:rPr>
        <w:t xml:space="preserve">                                   </w:t>
      </w:r>
    </w:p>
    <w:p w14:paraId="095E882F" w14:textId="77777777" w:rsidR="0027721E" w:rsidRPr="00B52825" w:rsidRDefault="0027721E" w:rsidP="0027721E">
      <w:pPr>
        <w:spacing w:line="360" w:lineRule="auto"/>
        <w:ind w:firstLineChars="200" w:firstLine="420"/>
        <w:rPr>
          <w:rFonts w:ascii="宋体" w:hAnsi="宋体"/>
          <w:szCs w:val="21"/>
        </w:rPr>
      </w:pPr>
      <w:r w:rsidRPr="00B52825">
        <w:rPr>
          <w:rFonts w:ascii="宋体" w:hAnsi="宋体"/>
          <w:szCs w:val="21"/>
        </w:rPr>
        <w:t>成立时间：</w:t>
      </w:r>
      <w:r w:rsidRPr="00B52825">
        <w:rPr>
          <w:rFonts w:ascii="宋体" w:hAnsi="宋体"/>
          <w:szCs w:val="21"/>
          <w:u w:val="single"/>
        </w:rPr>
        <w:t xml:space="preserve">         </w:t>
      </w:r>
      <w:r w:rsidRPr="00B52825">
        <w:rPr>
          <w:rFonts w:ascii="宋体" w:hAnsi="宋体"/>
          <w:szCs w:val="21"/>
        </w:rPr>
        <w:t xml:space="preserve"> 年</w:t>
      </w:r>
      <w:r w:rsidRPr="00B52825">
        <w:rPr>
          <w:rFonts w:ascii="宋体" w:hAnsi="宋体"/>
          <w:szCs w:val="21"/>
          <w:u w:val="single"/>
        </w:rPr>
        <w:t xml:space="preserve">       </w:t>
      </w:r>
      <w:r w:rsidRPr="00B52825">
        <w:rPr>
          <w:rFonts w:ascii="宋体" w:hAnsi="宋体"/>
          <w:szCs w:val="21"/>
        </w:rPr>
        <w:t xml:space="preserve"> 月</w:t>
      </w:r>
      <w:r w:rsidRPr="00B52825">
        <w:rPr>
          <w:rFonts w:ascii="宋体" w:hAnsi="宋体"/>
          <w:szCs w:val="21"/>
          <w:u w:val="single"/>
        </w:rPr>
        <w:t xml:space="preserve">       </w:t>
      </w:r>
      <w:r w:rsidRPr="00B52825">
        <w:rPr>
          <w:rFonts w:ascii="宋体" w:hAnsi="宋体"/>
          <w:szCs w:val="21"/>
        </w:rPr>
        <w:t xml:space="preserve"> 日</w:t>
      </w:r>
    </w:p>
    <w:p w14:paraId="0A9B3816" w14:textId="77777777" w:rsidR="0027721E" w:rsidRPr="00B52825" w:rsidRDefault="0027721E" w:rsidP="0027721E">
      <w:pPr>
        <w:spacing w:line="360" w:lineRule="auto"/>
        <w:ind w:firstLineChars="200" w:firstLine="420"/>
        <w:rPr>
          <w:rFonts w:ascii="宋体" w:hAnsi="宋体"/>
          <w:szCs w:val="21"/>
        </w:rPr>
      </w:pPr>
      <w:r w:rsidRPr="00B52825">
        <w:rPr>
          <w:rFonts w:ascii="宋体" w:hAnsi="宋体"/>
          <w:szCs w:val="21"/>
        </w:rPr>
        <w:t>经营期限：</w:t>
      </w:r>
      <w:r w:rsidRPr="00B52825">
        <w:rPr>
          <w:rFonts w:ascii="宋体" w:hAnsi="宋体"/>
          <w:szCs w:val="21"/>
          <w:u w:val="single"/>
        </w:rPr>
        <w:t xml:space="preserve">                               </w:t>
      </w:r>
    </w:p>
    <w:p w14:paraId="7FC362A1" w14:textId="77777777" w:rsidR="0027721E" w:rsidRPr="00B52825" w:rsidRDefault="0027721E" w:rsidP="0027721E">
      <w:pPr>
        <w:spacing w:line="360" w:lineRule="auto"/>
        <w:ind w:firstLineChars="200" w:firstLine="420"/>
        <w:rPr>
          <w:rFonts w:ascii="宋体" w:hAnsi="宋体"/>
          <w:szCs w:val="21"/>
        </w:rPr>
      </w:pPr>
      <w:r w:rsidRPr="00B52825">
        <w:rPr>
          <w:rFonts w:ascii="宋体" w:hAnsi="宋体"/>
          <w:szCs w:val="21"/>
        </w:rPr>
        <w:t>姓名：</w:t>
      </w:r>
      <w:r w:rsidRPr="00B52825">
        <w:rPr>
          <w:rFonts w:ascii="宋体" w:hAnsi="宋体"/>
          <w:szCs w:val="21"/>
          <w:u w:val="single"/>
        </w:rPr>
        <w:t xml:space="preserve">        </w:t>
      </w:r>
      <w:r w:rsidRPr="00B52825">
        <w:rPr>
          <w:rFonts w:ascii="宋体" w:hAnsi="宋体"/>
          <w:szCs w:val="21"/>
        </w:rPr>
        <w:t xml:space="preserve"> 性别：</w:t>
      </w:r>
      <w:r w:rsidRPr="00B52825">
        <w:rPr>
          <w:rFonts w:ascii="宋体" w:hAnsi="宋体"/>
          <w:szCs w:val="21"/>
          <w:u w:val="single"/>
        </w:rPr>
        <w:t xml:space="preserve">         </w:t>
      </w:r>
      <w:r w:rsidRPr="00B52825">
        <w:rPr>
          <w:rFonts w:ascii="宋体" w:hAnsi="宋体"/>
          <w:szCs w:val="21"/>
        </w:rPr>
        <w:t xml:space="preserve"> 年龄：</w:t>
      </w:r>
      <w:r w:rsidRPr="00B52825">
        <w:rPr>
          <w:rFonts w:ascii="宋体" w:hAnsi="宋体"/>
          <w:szCs w:val="21"/>
          <w:u w:val="single"/>
        </w:rPr>
        <w:t xml:space="preserve">        </w:t>
      </w:r>
      <w:r w:rsidRPr="00B52825">
        <w:rPr>
          <w:rFonts w:ascii="宋体" w:hAnsi="宋体"/>
          <w:szCs w:val="21"/>
        </w:rPr>
        <w:t>职务：</w:t>
      </w:r>
      <w:r w:rsidRPr="00B52825">
        <w:rPr>
          <w:rFonts w:ascii="宋体" w:hAnsi="宋体"/>
          <w:szCs w:val="21"/>
          <w:u w:val="single"/>
        </w:rPr>
        <w:t xml:space="preserve">        </w:t>
      </w:r>
    </w:p>
    <w:p w14:paraId="05ABB500" w14:textId="77777777" w:rsidR="0027721E" w:rsidRPr="00B52825" w:rsidRDefault="0027721E" w:rsidP="0027721E">
      <w:pPr>
        <w:spacing w:line="360" w:lineRule="auto"/>
        <w:ind w:firstLineChars="200" w:firstLine="420"/>
        <w:rPr>
          <w:rFonts w:ascii="宋体" w:hAnsi="宋体"/>
          <w:szCs w:val="21"/>
        </w:rPr>
      </w:pPr>
      <w:r w:rsidRPr="00B52825">
        <w:rPr>
          <w:rFonts w:ascii="宋体" w:hAnsi="宋体"/>
          <w:szCs w:val="21"/>
        </w:rPr>
        <w:t>系</w:t>
      </w:r>
      <w:r w:rsidRPr="00B52825">
        <w:rPr>
          <w:rFonts w:ascii="宋体" w:hAnsi="宋体"/>
          <w:szCs w:val="21"/>
          <w:u w:val="single"/>
        </w:rPr>
        <w:t xml:space="preserve">                             </w:t>
      </w:r>
      <w:r w:rsidRPr="00B52825">
        <w:rPr>
          <w:rFonts w:ascii="宋体" w:hAnsi="宋体"/>
          <w:szCs w:val="21"/>
        </w:rPr>
        <w:t xml:space="preserve"> </w:t>
      </w:r>
      <w:r w:rsidRPr="00B52825">
        <w:rPr>
          <w:rFonts w:ascii="宋体" w:hAnsi="宋体" w:hint="eastAsia"/>
          <w:szCs w:val="21"/>
        </w:rPr>
        <w:t>（</w:t>
      </w:r>
      <w:r w:rsidRPr="00B52825">
        <w:rPr>
          <w:rFonts w:ascii="宋体" w:hAnsi="宋体"/>
          <w:szCs w:val="21"/>
        </w:rPr>
        <w:t>投标人名称</w:t>
      </w:r>
      <w:r w:rsidRPr="00B52825">
        <w:rPr>
          <w:rFonts w:ascii="宋体" w:hAnsi="宋体" w:hint="eastAsia"/>
          <w:szCs w:val="21"/>
        </w:rPr>
        <w:t>）</w:t>
      </w:r>
      <w:r w:rsidRPr="00B52825">
        <w:rPr>
          <w:rFonts w:ascii="宋体" w:hAnsi="宋体"/>
          <w:szCs w:val="21"/>
        </w:rPr>
        <w:t>的法定代表人。</w:t>
      </w:r>
    </w:p>
    <w:p w14:paraId="274B73E1" w14:textId="77777777" w:rsidR="0027721E" w:rsidRPr="00B52825" w:rsidRDefault="0027721E" w:rsidP="0027721E">
      <w:pPr>
        <w:spacing w:line="360" w:lineRule="auto"/>
        <w:ind w:firstLineChars="200" w:firstLine="420"/>
        <w:rPr>
          <w:rFonts w:ascii="宋体" w:hAnsi="宋体"/>
          <w:szCs w:val="21"/>
        </w:rPr>
      </w:pPr>
      <w:r w:rsidRPr="00B52825">
        <w:rPr>
          <w:rFonts w:ascii="宋体" w:hAnsi="宋体"/>
          <w:szCs w:val="21"/>
        </w:rPr>
        <w:t>特此证明。</w:t>
      </w:r>
    </w:p>
    <w:p w14:paraId="14A93F08" w14:textId="77777777" w:rsidR="0027721E" w:rsidRPr="00B52825" w:rsidRDefault="0027721E" w:rsidP="0027721E">
      <w:pPr>
        <w:pStyle w:val="15"/>
        <w:spacing w:line="360" w:lineRule="auto"/>
        <w:ind w:firstLineChars="200" w:firstLine="420"/>
        <w:rPr>
          <w:rFonts w:ascii="宋体" w:eastAsia="宋体" w:hAnsi="宋体"/>
        </w:rPr>
      </w:pPr>
      <w:r w:rsidRPr="00B52825">
        <w:rPr>
          <w:rFonts w:ascii="宋体" w:eastAsia="宋体" w:hAnsi="宋体"/>
          <w:kern w:val="2"/>
          <w:sz w:val="21"/>
          <w:szCs w:val="21"/>
        </w:rPr>
        <w:t>附：法定代表人身份证</w:t>
      </w:r>
      <w:r w:rsidRPr="00B52825">
        <w:rPr>
          <w:rFonts w:ascii="宋体" w:eastAsia="宋体" w:hAnsi="宋体" w:hint="eastAsia"/>
          <w:kern w:val="2"/>
          <w:sz w:val="21"/>
          <w:szCs w:val="21"/>
        </w:rPr>
        <w:t>正反面</w:t>
      </w:r>
    </w:p>
    <w:p w14:paraId="3BE3C38A" w14:textId="77777777" w:rsidR="0027721E" w:rsidRPr="00B52825" w:rsidRDefault="0027721E" w:rsidP="0027721E">
      <w:pPr>
        <w:spacing w:line="440" w:lineRule="exact"/>
        <w:rPr>
          <w:rFonts w:ascii="宋体" w:hAnsi="宋体"/>
          <w:szCs w:val="21"/>
        </w:rPr>
      </w:pPr>
    </w:p>
    <w:p w14:paraId="2BD1505D" w14:textId="77777777" w:rsidR="0027721E" w:rsidRPr="00B52825" w:rsidRDefault="0027721E" w:rsidP="0027721E">
      <w:pPr>
        <w:spacing w:line="440" w:lineRule="exact"/>
        <w:jc w:val="right"/>
        <w:rPr>
          <w:rFonts w:ascii="宋体" w:hAnsi="宋体"/>
          <w:szCs w:val="21"/>
        </w:rPr>
      </w:pPr>
      <w:r w:rsidRPr="00B52825">
        <w:rPr>
          <w:rFonts w:ascii="宋体" w:hAnsi="宋体"/>
          <w:szCs w:val="21"/>
        </w:rPr>
        <w:t xml:space="preserve">                         </w:t>
      </w:r>
    </w:p>
    <w:p w14:paraId="1804C15A" w14:textId="77777777" w:rsidR="0027721E" w:rsidRPr="00B52825" w:rsidRDefault="0027721E" w:rsidP="0027721E">
      <w:pPr>
        <w:spacing w:line="440" w:lineRule="exact"/>
        <w:jc w:val="right"/>
        <w:rPr>
          <w:rFonts w:ascii="宋体" w:hAnsi="宋体"/>
          <w:szCs w:val="21"/>
        </w:rPr>
      </w:pPr>
      <w:r w:rsidRPr="00B52825">
        <w:rPr>
          <w:rFonts w:ascii="宋体" w:hAnsi="宋体"/>
          <w:szCs w:val="21"/>
        </w:rPr>
        <w:t xml:space="preserve"> 投标人：</w:t>
      </w:r>
      <w:r w:rsidRPr="00B52825">
        <w:rPr>
          <w:rFonts w:ascii="宋体" w:hAnsi="宋体"/>
          <w:szCs w:val="21"/>
          <w:u w:val="single"/>
        </w:rPr>
        <w:t xml:space="preserve">                 </w:t>
      </w:r>
      <w:r w:rsidRPr="00B52825">
        <w:rPr>
          <w:rFonts w:ascii="宋体" w:hAnsi="宋体"/>
          <w:szCs w:val="21"/>
        </w:rPr>
        <w:t>（盖单位章）</w:t>
      </w:r>
    </w:p>
    <w:p w14:paraId="097A4AB4" w14:textId="77777777" w:rsidR="0027721E" w:rsidRPr="00B52825" w:rsidRDefault="0027721E" w:rsidP="0027721E">
      <w:pPr>
        <w:spacing w:line="440" w:lineRule="exact"/>
        <w:rPr>
          <w:rFonts w:ascii="宋体" w:hAnsi="宋体"/>
          <w:szCs w:val="21"/>
        </w:rPr>
      </w:pPr>
      <w:r w:rsidRPr="00B52825">
        <w:rPr>
          <w:rFonts w:ascii="宋体" w:hAnsi="宋体"/>
          <w:szCs w:val="21"/>
        </w:rPr>
        <w:t xml:space="preserve">                                </w:t>
      </w:r>
      <w:r w:rsidRPr="00B52825">
        <w:rPr>
          <w:rFonts w:ascii="宋体" w:hAnsi="宋体" w:hint="eastAsia"/>
          <w:szCs w:val="21"/>
        </w:rPr>
        <w:t xml:space="preserve">                  </w:t>
      </w:r>
    </w:p>
    <w:p w14:paraId="339086ED" w14:textId="77777777" w:rsidR="0027721E" w:rsidRPr="00B52825" w:rsidRDefault="0027721E" w:rsidP="0027721E">
      <w:pPr>
        <w:spacing w:line="440" w:lineRule="exact"/>
        <w:ind w:firstLineChars="2100" w:firstLine="4410"/>
        <w:rPr>
          <w:rFonts w:ascii="宋体" w:hAnsi="宋体"/>
          <w:szCs w:val="21"/>
        </w:rPr>
      </w:pPr>
      <w:r w:rsidRPr="00B52825">
        <w:rPr>
          <w:rFonts w:ascii="宋体" w:hAnsi="宋体"/>
          <w:szCs w:val="21"/>
          <w:u w:val="single"/>
        </w:rPr>
        <w:t xml:space="preserve">       </w:t>
      </w:r>
      <w:r w:rsidRPr="00B52825">
        <w:rPr>
          <w:rFonts w:ascii="宋体" w:hAnsi="宋体"/>
          <w:szCs w:val="21"/>
        </w:rPr>
        <w:t>年</w:t>
      </w:r>
      <w:r w:rsidRPr="00B52825">
        <w:rPr>
          <w:rFonts w:ascii="宋体" w:hAnsi="宋体"/>
          <w:szCs w:val="21"/>
          <w:u w:val="single"/>
        </w:rPr>
        <w:t xml:space="preserve">       </w:t>
      </w:r>
      <w:r w:rsidRPr="00B52825">
        <w:rPr>
          <w:rFonts w:ascii="宋体" w:hAnsi="宋体"/>
          <w:szCs w:val="21"/>
        </w:rPr>
        <w:t>月</w:t>
      </w:r>
      <w:r w:rsidRPr="00B52825">
        <w:rPr>
          <w:rFonts w:ascii="宋体" w:hAnsi="宋体"/>
          <w:szCs w:val="21"/>
          <w:u w:val="single"/>
        </w:rPr>
        <w:t xml:space="preserve">       </w:t>
      </w:r>
      <w:r w:rsidRPr="00B52825">
        <w:rPr>
          <w:rFonts w:ascii="宋体" w:hAnsi="宋体"/>
          <w:szCs w:val="21"/>
        </w:rPr>
        <w:t xml:space="preserve">日          </w:t>
      </w:r>
    </w:p>
    <w:p w14:paraId="4A94FA07" w14:textId="77777777" w:rsidR="0027721E" w:rsidRPr="00B52825" w:rsidRDefault="0027721E" w:rsidP="0027721E">
      <w:pPr>
        <w:spacing w:line="440" w:lineRule="exact"/>
        <w:ind w:firstLineChars="2500" w:firstLine="5250"/>
        <w:rPr>
          <w:rFonts w:ascii="宋体" w:hAnsi="宋体"/>
          <w:szCs w:val="21"/>
        </w:rPr>
      </w:pPr>
    </w:p>
    <w:p w14:paraId="5048C6C4" w14:textId="77777777" w:rsidR="0027721E" w:rsidRPr="00B52825" w:rsidRDefault="0027721E" w:rsidP="0027721E">
      <w:pPr>
        <w:spacing w:line="440" w:lineRule="exact"/>
        <w:ind w:firstLineChars="2500" w:firstLine="5250"/>
        <w:rPr>
          <w:rFonts w:ascii="宋体" w:hAnsi="宋体"/>
          <w:szCs w:val="21"/>
        </w:rPr>
      </w:pPr>
    </w:p>
    <w:p w14:paraId="12FE4072" w14:textId="77777777" w:rsidR="0027721E" w:rsidRPr="00B52825" w:rsidRDefault="0027721E" w:rsidP="0027721E">
      <w:pPr>
        <w:spacing w:line="440" w:lineRule="exact"/>
        <w:rPr>
          <w:rFonts w:ascii="宋体" w:hAnsi="宋体"/>
          <w:szCs w:val="21"/>
        </w:rPr>
      </w:pPr>
    </w:p>
    <w:p w14:paraId="3EFB16D4" w14:textId="77777777" w:rsidR="0027721E" w:rsidRPr="00B52825" w:rsidRDefault="0027721E" w:rsidP="0027721E">
      <w:pPr>
        <w:ind w:firstLineChars="200" w:firstLine="422"/>
        <w:rPr>
          <w:rFonts w:ascii="宋体" w:hAnsi="宋体"/>
          <w:b/>
          <w:bCs/>
        </w:rPr>
        <w:sectPr w:rsidR="0027721E" w:rsidRPr="00B52825" w:rsidSect="0027721E">
          <w:pgSz w:w="11906" w:h="16838"/>
          <w:pgMar w:top="1701" w:right="1701" w:bottom="1418" w:left="1701" w:header="1077" w:footer="992" w:gutter="0"/>
          <w:cols w:space="720"/>
          <w:docGrid w:linePitch="312"/>
        </w:sectPr>
      </w:pPr>
      <w:r w:rsidRPr="00B52825">
        <w:rPr>
          <w:rFonts w:ascii="宋体" w:hAnsi="宋体" w:hint="eastAsia"/>
          <w:b/>
          <w:bCs/>
        </w:rPr>
        <w:t>注：如投标人是由法定代表人参加投标，则不需提供法定代表人授权委托书</w:t>
      </w:r>
    </w:p>
    <w:p w14:paraId="41A78C72" w14:textId="77777777" w:rsidR="0027721E" w:rsidRPr="00B52825" w:rsidRDefault="0027721E" w:rsidP="0027721E">
      <w:pPr>
        <w:spacing w:line="360" w:lineRule="auto"/>
        <w:ind w:firstLine="562"/>
        <w:jc w:val="center"/>
        <w:rPr>
          <w:rFonts w:ascii="宋体" w:hAnsi="宋体"/>
          <w:b/>
          <w:bCs/>
          <w:sz w:val="24"/>
        </w:rPr>
      </w:pPr>
      <w:r w:rsidRPr="00B52825">
        <w:rPr>
          <w:rFonts w:ascii="宋体" w:hAnsi="宋体" w:hint="eastAsia"/>
          <w:b/>
          <w:bCs/>
          <w:sz w:val="28"/>
          <w:szCs w:val="28"/>
        </w:rPr>
        <w:lastRenderedPageBreak/>
        <w:t>法定代表人授权委托书</w:t>
      </w:r>
    </w:p>
    <w:p w14:paraId="53C3CB8D" w14:textId="77777777" w:rsidR="0027721E" w:rsidRPr="00B52825" w:rsidRDefault="0027721E" w:rsidP="0027721E">
      <w:pPr>
        <w:pStyle w:val="15"/>
        <w:rPr>
          <w:rFonts w:ascii="宋体" w:eastAsia="宋体" w:hAnsi="宋体"/>
        </w:rPr>
      </w:pPr>
    </w:p>
    <w:p w14:paraId="1964CDC5" w14:textId="77777777" w:rsidR="0027721E" w:rsidRPr="00B52825" w:rsidRDefault="0027721E" w:rsidP="0027721E">
      <w:pPr>
        <w:pStyle w:val="15"/>
        <w:rPr>
          <w:rFonts w:ascii="宋体" w:eastAsia="宋体" w:hAnsi="宋体"/>
        </w:rPr>
      </w:pPr>
    </w:p>
    <w:p w14:paraId="4B36C779" w14:textId="77777777" w:rsidR="0027721E" w:rsidRPr="00B52825" w:rsidRDefault="0027721E" w:rsidP="0027721E">
      <w:pPr>
        <w:topLinePunct/>
        <w:spacing w:line="440" w:lineRule="exact"/>
        <w:ind w:firstLineChars="200" w:firstLine="480"/>
        <w:rPr>
          <w:rFonts w:ascii="宋体" w:hAnsi="宋体"/>
          <w:sz w:val="24"/>
        </w:rPr>
      </w:pPr>
      <w:r w:rsidRPr="00B52825">
        <w:rPr>
          <w:rFonts w:ascii="宋体" w:hAnsi="宋体"/>
          <w:sz w:val="24"/>
        </w:rPr>
        <w:t>本人</w:t>
      </w:r>
      <w:r w:rsidRPr="00B52825">
        <w:rPr>
          <w:rFonts w:ascii="宋体" w:hAnsi="宋体"/>
          <w:sz w:val="24"/>
          <w:u w:val="single"/>
        </w:rPr>
        <w:t xml:space="preserve">       </w:t>
      </w:r>
      <w:r w:rsidRPr="00B52825">
        <w:rPr>
          <w:rFonts w:ascii="宋体" w:hAnsi="宋体"/>
          <w:sz w:val="24"/>
        </w:rPr>
        <w:t>（姓名）系</w:t>
      </w:r>
      <w:r w:rsidRPr="00B52825">
        <w:rPr>
          <w:rFonts w:ascii="宋体" w:hAnsi="宋体"/>
          <w:sz w:val="24"/>
          <w:u w:val="single"/>
        </w:rPr>
        <w:t xml:space="preserve">        </w:t>
      </w:r>
      <w:r w:rsidRPr="00B52825">
        <w:rPr>
          <w:rFonts w:ascii="宋体" w:hAnsi="宋体"/>
          <w:sz w:val="24"/>
        </w:rPr>
        <w:t>（投标人名称）的法定代表人，现委托</w:t>
      </w:r>
      <w:r w:rsidRPr="00B52825">
        <w:rPr>
          <w:rFonts w:ascii="宋体" w:hAnsi="宋体"/>
          <w:sz w:val="24"/>
          <w:u w:val="single"/>
        </w:rPr>
        <w:t xml:space="preserve">        </w:t>
      </w:r>
      <w:r w:rsidRPr="00B52825">
        <w:rPr>
          <w:rFonts w:ascii="宋体" w:hAnsi="宋体"/>
          <w:sz w:val="24"/>
        </w:rPr>
        <w:t>（姓名）为我方</w:t>
      </w:r>
      <w:r w:rsidRPr="00B52825">
        <w:rPr>
          <w:rFonts w:ascii="宋体" w:hAnsi="宋体" w:hint="eastAsia"/>
          <w:sz w:val="24"/>
        </w:rPr>
        <w:t>委托代理人</w:t>
      </w:r>
      <w:r w:rsidRPr="00B52825">
        <w:rPr>
          <w:rFonts w:ascii="宋体" w:hAnsi="宋体"/>
          <w:sz w:val="24"/>
        </w:rPr>
        <w:t>。</w:t>
      </w:r>
      <w:r w:rsidRPr="00B52825">
        <w:rPr>
          <w:rFonts w:ascii="宋体" w:hAnsi="宋体" w:hint="eastAsia"/>
          <w:sz w:val="24"/>
        </w:rPr>
        <w:t>委托代理人</w:t>
      </w:r>
      <w:r w:rsidRPr="00B52825">
        <w:rPr>
          <w:rFonts w:ascii="宋体" w:hAnsi="宋体"/>
          <w:sz w:val="24"/>
        </w:rPr>
        <w:t>根据授权，以我方名义签署、澄清</w:t>
      </w:r>
      <w:r w:rsidRPr="00B52825">
        <w:rPr>
          <w:rFonts w:ascii="宋体" w:hAnsi="宋体" w:hint="eastAsia"/>
          <w:sz w:val="24"/>
        </w:rPr>
        <w:t>、说明、补正</w:t>
      </w:r>
      <w:r w:rsidRPr="00B52825">
        <w:rPr>
          <w:rFonts w:ascii="宋体" w:hAnsi="宋体"/>
          <w:sz w:val="24"/>
        </w:rPr>
        <w:t>、递交、撤回、修改</w:t>
      </w:r>
      <w:r w:rsidRPr="00B52825">
        <w:rPr>
          <w:rFonts w:ascii="宋体" w:hAnsi="宋体"/>
          <w:sz w:val="24"/>
          <w:u w:val="single"/>
        </w:rPr>
        <w:t xml:space="preserve">           </w:t>
      </w:r>
      <w:r w:rsidRPr="00B52825">
        <w:rPr>
          <w:rFonts w:ascii="宋体" w:hAnsi="宋体"/>
          <w:sz w:val="24"/>
        </w:rPr>
        <w:t>（项目名称）</w:t>
      </w:r>
      <w:r w:rsidRPr="00B52825">
        <w:rPr>
          <w:rFonts w:ascii="宋体" w:hAnsi="宋体"/>
          <w:sz w:val="24"/>
          <w:u w:val="single"/>
        </w:rPr>
        <w:t xml:space="preserve">           </w:t>
      </w:r>
      <w:r w:rsidRPr="00B52825">
        <w:rPr>
          <w:rFonts w:ascii="宋体" w:hAnsi="宋体"/>
          <w:sz w:val="24"/>
        </w:rPr>
        <w:t>标段</w:t>
      </w:r>
      <w:r w:rsidRPr="00B52825">
        <w:rPr>
          <w:rFonts w:ascii="宋体" w:hAnsi="宋体" w:hint="eastAsia"/>
          <w:sz w:val="24"/>
        </w:rPr>
        <w:t>施工</w:t>
      </w:r>
      <w:r w:rsidRPr="00B52825">
        <w:rPr>
          <w:rFonts w:ascii="宋体" w:hAnsi="宋体"/>
          <w:sz w:val="24"/>
        </w:rPr>
        <w:t>投标文件、签订合同和处理有关事宜，其法律后果由我方承担。</w:t>
      </w:r>
    </w:p>
    <w:p w14:paraId="0F8F3CAF" w14:textId="77777777" w:rsidR="0027721E" w:rsidRPr="00B52825" w:rsidRDefault="0027721E" w:rsidP="0027721E">
      <w:pPr>
        <w:spacing w:line="440" w:lineRule="exact"/>
        <w:rPr>
          <w:rFonts w:ascii="宋体" w:hAnsi="宋体"/>
          <w:sz w:val="24"/>
        </w:rPr>
      </w:pPr>
      <w:r w:rsidRPr="00B52825">
        <w:rPr>
          <w:rFonts w:ascii="宋体" w:hAnsi="宋体"/>
          <w:sz w:val="24"/>
        </w:rPr>
        <w:t xml:space="preserve">    委托期限：</w:t>
      </w:r>
      <w:r w:rsidRPr="00B52825">
        <w:rPr>
          <w:rFonts w:ascii="宋体" w:hAnsi="宋体"/>
          <w:sz w:val="24"/>
          <w:u w:val="single"/>
        </w:rPr>
        <w:t xml:space="preserve">             </w:t>
      </w:r>
      <w:r w:rsidRPr="00B52825">
        <w:rPr>
          <w:rFonts w:ascii="宋体" w:hAnsi="宋体" w:hint="eastAsia"/>
          <w:sz w:val="24"/>
        </w:rPr>
        <w:t>。</w:t>
      </w:r>
    </w:p>
    <w:p w14:paraId="0517C33E" w14:textId="77777777" w:rsidR="0027721E" w:rsidRPr="00B52825" w:rsidRDefault="0027721E" w:rsidP="0027721E">
      <w:pPr>
        <w:spacing w:line="440" w:lineRule="exact"/>
        <w:ind w:firstLineChars="200" w:firstLine="480"/>
        <w:rPr>
          <w:rFonts w:ascii="宋体" w:hAnsi="宋体"/>
          <w:sz w:val="24"/>
        </w:rPr>
      </w:pPr>
      <w:r w:rsidRPr="00B52825">
        <w:rPr>
          <w:rFonts w:ascii="宋体" w:hAnsi="宋体" w:hint="eastAsia"/>
          <w:sz w:val="24"/>
        </w:rPr>
        <w:t>委托代理人</w:t>
      </w:r>
      <w:r w:rsidRPr="00B52825">
        <w:rPr>
          <w:rFonts w:ascii="宋体" w:hAnsi="宋体"/>
          <w:sz w:val="24"/>
        </w:rPr>
        <w:t>无转委托权。</w:t>
      </w:r>
    </w:p>
    <w:p w14:paraId="7BA9E7CE" w14:textId="77777777" w:rsidR="0027721E" w:rsidRPr="00B52825" w:rsidRDefault="0027721E" w:rsidP="0027721E">
      <w:pPr>
        <w:spacing w:line="440" w:lineRule="exact"/>
        <w:ind w:firstLineChars="200" w:firstLine="480"/>
        <w:rPr>
          <w:rFonts w:ascii="宋体" w:hAnsi="宋体"/>
          <w:sz w:val="24"/>
        </w:rPr>
      </w:pPr>
      <w:r w:rsidRPr="00B52825">
        <w:rPr>
          <w:rFonts w:ascii="宋体" w:hAnsi="宋体" w:hint="eastAsia"/>
          <w:sz w:val="24"/>
        </w:rPr>
        <w:t>附：法定代表人及委托代理人身份证正反面</w:t>
      </w:r>
    </w:p>
    <w:p w14:paraId="402EB236" w14:textId="77777777" w:rsidR="0027721E" w:rsidRPr="00B52825" w:rsidRDefault="0027721E" w:rsidP="0027721E">
      <w:pPr>
        <w:spacing w:line="440" w:lineRule="exact"/>
        <w:rPr>
          <w:rFonts w:ascii="宋体" w:hAnsi="宋体"/>
          <w:sz w:val="24"/>
        </w:rPr>
      </w:pPr>
    </w:p>
    <w:p w14:paraId="5A779C81" w14:textId="77777777" w:rsidR="0027721E" w:rsidRPr="00B52825" w:rsidRDefault="0027721E" w:rsidP="0027721E">
      <w:pPr>
        <w:pStyle w:val="15"/>
        <w:rPr>
          <w:rFonts w:ascii="宋体" w:eastAsia="宋体" w:hAnsi="宋体"/>
          <w:sz w:val="24"/>
          <w:szCs w:val="24"/>
        </w:rPr>
      </w:pPr>
    </w:p>
    <w:p w14:paraId="39BBE75E" w14:textId="77777777" w:rsidR="0027721E" w:rsidRPr="00B52825" w:rsidRDefault="0027721E" w:rsidP="0027721E">
      <w:pPr>
        <w:pStyle w:val="15"/>
        <w:rPr>
          <w:rFonts w:ascii="宋体" w:eastAsia="宋体" w:hAnsi="宋体"/>
          <w:sz w:val="24"/>
          <w:szCs w:val="24"/>
        </w:rPr>
      </w:pPr>
    </w:p>
    <w:p w14:paraId="78A7C734" w14:textId="77777777" w:rsidR="0027721E" w:rsidRPr="00B52825" w:rsidRDefault="0027721E" w:rsidP="0027721E">
      <w:pPr>
        <w:spacing w:line="480" w:lineRule="auto"/>
        <w:ind w:firstLineChars="200" w:firstLine="480"/>
        <w:rPr>
          <w:rFonts w:ascii="宋体" w:hAnsi="宋体"/>
          <w:sz w:val="24"/>
        </w:rPr>
      </w:pPr>
      <w:r w:rsidRPr="00B52825">
        <w:rPr>
          <w:rFonts w:ascii="宋体" w:hAnsi="宋体"/>
          <w:sz w:val="24"/>
        </w:rPr>
        <w:t>投标人：</w:t>
      </w:r>
      <w:r w:rsidRPr="00B52825">
        <w:rPr>
          <w:rFonts w:ascii="宋体" w:hAnsi="宋体"/>
          <w:sz w:val="24"/>
          <w:u w:val="single"/>
        </w:rPr>
        <w:t xml:space="preserve">                          </w:t>
      </w:r>
      <w:r w:rsidRPr="00B52825">
        <w:rPr>
          <w:rFonts w:ascii="宋体" w:hAnsi="宋体"/>
          <w:sz w:val="24"/>
        </w:rPr>
        <w:t>（盖单位章）</w:t>
      </w:r>
    </w:p>
    <w:p w14:paraId="57920FB9" w14:textId="77777777" w:rsidR="0027721E" w:rsidRPr="00B52825" w:rsidRDefault="0027721E" w:rsidP="0027721E">
      <w:pPr>
        <w:spacing w:line="480" w:lineRule="auto"/>
        <w:ind w:firstLineChars="200" w:firstLine="480"/>
        <w:rPr>
          <w:rFonts w:ascii="宋体" w:hAnsi="宋体"/>
          <w:sz w:val="24"/>
        </w:rPr>
      </w:pPr>
      <w:r w:rsidRPr="00B52825">
        <w:rPr>
          <w:rFonts w:ascii="宋体" w:hAnsi="宋体"/>
          <w:sz w:val="24"/>
        </w:rPr>
        <w:t>法定代表人：</w:t>
      </w:r>
      <w:r w:rsidRPr="00B52825">
        <w:rPr>
          <w:rFonts w:ascii="宋体" w:hAnsi="宋体"/>
          <w:sz w:val="24"/>
          <w:u w:val="single"/>
        </w:rPr>
        <w:t xml:space="preserve">                          </w:t>
      </w:r>
      <w:r w:rsidRPr="00B52825">
        <w:rPr>
          <w:rFonts w:ascii="宋体" w:hAnsi="宋体"/>
          <w:sz w:val="24"/>
        </w:rPr>
        <w:t>（签字）</w:t>
      </w:r>
    </w:p>
    <w:p w14:paraId="19721389" w14:textId="77777777" w:rsidR="0027721E" w:rsidRPr="00B52825" w:rsidRDefault="0027721E" w:rsidP="0027721E">
      <w:pPr>
        <w:spacing w:line="480" w:lineRule="auto"/>
        <w:ind w:firstLineChars="200" w:firstLine="480"/>
        <w:rPr>
          <w:rFonts w:ascii="宋体" w:hAnsi="宋体"/>
          <w:sz w:val="24"/>
        </w:rPr>
      </w:pPr>
      <w:r w:rsidRPr="00B52825">
        <w:rPr>
          <w:rFonts w:ascii="宋体" w:hAnsi="宋体"/>
          <w:sz w:val="24"/>
        </w:rPr>
        <w:t>身份证号码：</w:t>
      </w:r>
      <w:r w:rsidRPr="00B52825">
        <w:rPr>
          <w:rFonts w:ascii="宋体" w:hAnsi="宋体" w:cs="宋体" w:hint="eastAsia"/>
          <w:sz w:val="24"/>
        </w:rPr>
        <w:t xml:space="preserve">                          </w:t>
      </w:r>
    </w:p>
    <w:p w14:paraId="486434C1" w14:textId="77777777" w:rsidR="0027721E" w:rsidRPr="00B52825" w:rsidRDefault="0027721E" w:rsidP="0027721E">
      <w:pPr>
        <w:spacing w:line="480" w:lineRule="auto"/>
        <w:ind w:firstLineChars="200" w:firstLine="480"/>
        <w:rPr>
          <w:rFonts w:ascii="宋体" w:hAnsi="宋体"/>
          <w:sz w:val="24"/>
        </w:rPr>
      </w:pPr>
      <w:r w:rsidRPr="00B52825">
        <w:rPr>
          <w:rFonts w:ascii="宋体" w:hAnsi="宋体" w:hint="eastAsia"/>
          <w:sz w:val="24"/>
        </w:rPr>
        <w:t>委托代理人</w:t>
      </w:r>
      <w:r w:rsidRPr="00B52825">
        <w:rPr>
          <w:rFonts w:ascii="宋体" w:hAnsi="宋体"/>
          <w:sz w:val="24"/>
        </w:rPr>
        <w:t>：</w:t>
      </w:r>
      <w:r w:rsidRPr="00B52825">
        <w:rPr>
          <w:rFonts w:ascii="宋体" w:hAnsi="宋体"/>
          <w:sz w:val="24"/>
          <w:u w:val="single"/>
        </w:rPr>
        <w:t xml:space="preserve">                          </w:t>
      </w:r>
      <w:r w:rsidRPr="00B52825">
        <w:rPr>
          <w:rFonts w:ascii="宋体" w:hAnsi="宋体"/>
          <w:sz w:val="24"/>
        </w:rPr>
        <w:t xml:space="preserve">（签字） </w:t>
      </w:r>
    </w:p>
    <w:p w14:paraId="47489C9D" w14:textId="77777777" w:rsidR="0027721E" w:rsidRPr="00B52825" w:rsidRDefault="0027721E" w:rsidP="0027721E">
      <w:pPr>
        <w:spacing w:line="480" w:lineRule="auto"/>
        <w:ind w:firstLineChars="200" w:firstLine="480"/>
        <w:rPr>
          <w:rFonts w:ascii="宋体" w:hAnsi="宋体"/>
          <w:sz w:val="24"/>
          <w:u w:val="single"/>
        </w:rPr>
      </w:pPr>
      <w:r w:rsidRPr="00B52825">
        <w:rPr>
          <w:rFonts w:ascii="宋体" w:hAnsi="宋体"/>
          <w:sz w:val="24"/>
        </w:rPr>
        <w:t>身份证号码：</w:t>
      </w:r>
      <w:r w:rsidRPr="00B52825">
        <w:rPr>
          <w:rFonts w:ascii="宋体" w:hAnsi="宋体" w:hint="eastAsia"/>
          <w:sz w:val="24"/>
          <w:u w:val="single"/>
        </w:rPr>
        <w:t xml:space="preserve"> </w:t>
      </w:r>
    </w:p>
    <w:p w14:paraId="47AD1E55" w14:textId="77777777" w:rsidR="0027721E" w:rsidRPr="00B52825" w:rsidRDefault="0027721E" w:rsidP="0027721E">
      <w:pPr>
        <w:pStyle w:val="15"/>
        <w:rPr>
          <w:rFonts w:ascii="宋体" w:eastAsia="宋体" w:hAnsi="宋体"/>
          <w:sz w:val="24"/>
          <w:szCs w:val="24"/>
        </w:rPr>
      </w:pPr>
    </w:p>
    <w:p w14:paraId="577180EA" w14:textId="77777777" w:rsidR="0027721E" w:rsidRPr="00B52825" w:rsidRDefault="0027721E" w:rsidP="0027721E">
      <w:pPr>
        <w:pStyle w:val="15"/>
        <w:rPr>
          <w:rFonts w:ascii="宋体" w:eastAsia="宋体" w:hAnsi="宋体"/>
          <w:sz w:val="24"/>
          <w:szCs w:val="24"/>
        </w:rPr>
      </w:pPr>
    </w:p>
    <w:p w14:paraId="386B6946" w14:textId="77777777" w:rsidR="0027721E" w:rsidRPr="00B52825" w:rsidRDefault="0027721E" w:rsidP="0027721E">
      <w:pPr>
        <w:spacing w:line="440" w:lineRule="exact"/>
        <w:jc w:val="right"/>
        <w:rPr>
          <w:rFonts w:ascii="宋体" w:hAnsi="宋体"/>
          <w:sz w:val="24"/>
        </w:rPr>
      </w:pPr>
      <w:r w:rsidRPr="00B52825">
        <w:rPr>
          <w:rFonts w:ascii="宋体" w:hAnsi="宋体"/>
          <w:sz w:val="24"/>
          <w:u w:val="single"/>
        </w:rPr>
        <w:t xml:space="preserve">       </w:t>
      </w:r>
      <w:r w:rsidRPr="00B52825">
        <w:rPr>
          <w:rFonts w:ascii="宋体" w:hAnsi="宋体"/>
          <w:sz w:val="24"/>
        </w:rPr>
        <w:t>年</w:t>
      </w:r>
      <w:r w:rsidRPr="00B52825">
        <w:rPr>
          <w:rFonts w:ascii="宋体" w:hAnsi="宋体"/>
          <w:sz w:val="24"/>
          <w:u w:val="single"/>
        </w:rPr>
        <w:t xml:space="preserve">       </w:t>
      </w:r>
      <w:r w:rsidRPr="00B52825">
        <w:rPr>
          <w:rFonts w:ascii="宋体" w:hAnsi="宋体"/>
          <w:sz w:val="24"/>
        </w:rPr>
        <w:t>月</w:t>
      </w:r>
      <w:r w:rsidRPr="00B52825">
        <w:rPr>
          <w:rFonts w:ascii="宋体" w:hAnsi="宋体"/>
          <w:sz w:val="24"/>
          <w:u w:val="single"/>
        </w:rPr>
        <w:t xml:space="preserve">       </w:t>
      </w:r>
      <w:r w:rsidRPr="00B52825">
        <w:rPr>
          <w:rFonts w:ascii="宋体" w:hAnsi="宋体"/>
          <w:sz w:val="24"/>
        </w:rPr>
        <w:t>日</w:t>
      </w:r>
    </w:p>
    <w:p w14:paraId="0BB27B39" w14:textId="77777777" w:rsidR="0027721E" w:rsidRPr="00B52825" w:rsidRDefault="0027721E" w:rsidP="0027721E">
      <w:pPr>
        <w:pStyle w:val="15"/>
        <w:rPr>
          <w:rFonts w:ascii="宋体" w:eastAsia="宋体" w:hAnsi="宋体"/>
          <w:sz w:val="24"/>
          <w:szCs w:val="24"/>
        </w:rPr>
      </w:pPr>
    </w:p>
    <w:p w14:paraId="592DF68C" w14:textId="77777777" w:rsidR="0027721E" w:rsidRPr="00B52825" w:rsidRDefault="0027721E" w:rsidP="0027721E">
      <w:pPr>
        <w:pStyle w:val="15"/>
        <w:rPr>
          <w:rFonts w:ascii="宋体" w:eastAsia="宋体" w:hAnsi="宋体"/>
          <w:sz w:val="24"/>
          <w:szCs w:val="24"/>
        </w:rPr>
      </w:pPr>
    </w:p>
    <w:p w14:paraId="53584594" w14:textId="77777777" w:rsidR="0027721E" w:rsidRPr="00B52825" w:rsidRDefault="0027721E" w:rsidP="0027721E">
      <w:pPr>
        <w:pStyle w:val="15"/>
        <w:rPr>
          <w:rFonts w:ascii="宋体" w:eastAsia="宋体" w:hAnsi="宋体"/>
          <w:sz w:val="24"/>
          <w:szCs w:val="24"/>
        </w:rPr>
      </w:pPr>
    </w:p>
    <w:p w14:paraId="7C722E1B" w14:textId="77777777" w:rsidR="0027721E" w:rsidRPr="00B52825" w:rsidRDefault="0027721E" w:rsidP="0027721E">
      <w:pPr>
        <w:pStyle w:val="15"/>
        <w:rPr>
          <w:rFonts w:ascii="宋体" w:eastAsia="宋体" w:hAnsi="宋体"/>
          <w:sz w:val="24"/>
          <w:szCs w:val="24"/>
        </w:rPr>
      </w:pPr>
    </w:p>
    <w:p w14:paraId="435FBEDD" w14:textId="77777777" w:rsidR="0027721E" w:rsidRPr="00B52825" w:rsidRDefault="0027721E" w:rsidP="0027721E">
      <w:pPr>
        <w:pStyle w:val="15"/>
        <w:ind w:firstLineChars="200" w:firstLine="482"/>
        <w:rPr>
          <w:rFonts w:ascii="宋体" w:eastAsia="宋体" w:hAnsi="宋体"/>
          <w:b/>
          <w:bCs/>
        </w:rPr>
      </w:pPr>
      <w:r w:rsidRPr="00B52825">
        <w:rPr>
          <w:rFonts w:ascii="宋体" w:eastAsia="宋体" w:hAnsi="宋体" w:cs="微软雅黑" w:hint="eastAsia"/>
          <w:b/>
          <w:bCs/>
          <w:sz w:val="24"/>
          <w:szCs w:val="24"/>
        </w:rPr>
        <w:t>注：如投标人是由法定代表人参加投标，则不需提供授权委托书</w:t>
      </w:r>
      <w:r w:rsidRPr="00B52825">
        <w:rPr>
          <w:rFonts w:ascii="宋体" w:eastAsia="宋体" w:hAnsi="宋体" w:hint="eastAsia"/>
          <w:b/>
          <w:bCs/>
          <w:sz w:val="24"/>
          <w:szCs w:val="24"/>
        </w:rPr>
        <w:t>。</w:t>
      </w:r>
    </w:p>
    <w:p w14:paraId="4B2A0445" w14:textId="77777777" w:rsidR="0027721E" w:rsidRPr="00B52825" w:rsidRDefault="0027721E" w:rsidP="0027721E">
      <w:pPr>
        <w:pStyle w:val="15"/>
        <w:ind w:firstLineChars="200" w:firstLine="442"/>
        <w:rPr>
          <w:rFonts w:ascii="宋体" w:eastAsia="宋体" w:hAnsi="宋体"/>
          <w:b/>
          <w:bCs/>
        </w:rPr>
      </w:pPr>
    </w:p>
    <w:p w14:paraId="25F298B2" w14:textId="77777777" w:rsidR="0027721E" w:rsidRPr="00B52825" w:rsidRDefault="0027721E" w:rsidP="0027721E">
      <w:pPr>
        <w:pStyle w:val="15"/>
        <w:ind w:firstLineChars="200" w:firstLine="442"/>
        <w:rPr>
          <w:rFonts w:ascii="宋体" w:eastAsia="宋体" w:hAnsi="宋体"/>
          <w:b/>
          <w:bCs/>
        </w:rPr>
      </w:pPr>
    </w:p>
    <w:p w14:paraId="66D89F08" w14:textId="77777777" w:rsidR="0027721E" w:rsidRPr="00B52825" w:rsidRDefault="0027721E" w:rsidP="0027721E">
      <w:pPr>
        <w:pStyle w:val="15"/>
        <w:ind w:firstLineChars="200" w:firstLine="442"/>
        <w:rPr>
          <w:rFonts w:ascii="宋体" w:eastAsia="宋体" w:hAnsi="宋体"/>
          <w:b/>
          <w:bCs/>
        </w:rPr>
      </w:pPr>
    </w:p>
    <w:p w14:paraId="1F59E2DB" w14:textId="77777777" w:rsidR="0027721E" w:rsidRPr="00B52825" w:rsidRDefault="0027721E" w:rsidP="0027721E">
      <w:pPr>
        <w:pStyle w:val="15"/>
        <w:ind w:firstLineChars="200" w:firstLine="442"/>
        <w:rPr>
          <w:rFonts w:ascii="宋体" w:eastAsia="宋体" w:hAnsi="宋体"/>
          <w:b/>
          <w:bCs/>
        </w:rPr>
      </w:pPr>
    </w:p>
    <w:p w14:paraId="5660A314" w14:textId="77777777" w:rsidR="0027721E" w:rsidRPr="00B52825" w:rsidRDefault="0027721E" w:rsidP="0027721E">
      <w:pPr>
        <w:pStyle w:val="15"/>
        <w:ind w:firstLineChars="200" w:firstLine="442"/>
        <w:rPr>
          <w:rFonts w:ascii="宋体" w:eastAsia="宋体" w:hAnsi="宋体"/>
          <w:b/>
          <w:bCs/>
        </w:rPr>
      </w:pPr>
    </w:p>
    <w:p w14:paraId="545D26F5" w14:textId="77777777" w:rsidR="0027721E" w:rsidRPr="00B52825" w:rsidRDefault="0027721E" w:rsidP="0027721E">
      <w:pPr>
        <w:pStyle w:val="15"/>
        <w:ind w:firstLineChars="200" w:firstLine="442"/>
        <w:rPr>
          <w:rFonts w:ascii="宋体" w:eastAsia="宋体" w:hAnsi="宋体"/>
          <w:b/>
          <w:bCs/>
        </w:rPr>
      </w:pPr>
    </w:p>
    <w:p w14:paraId="14AC660A" w14:textId="77777777" w:rsidR="0027721E" w:rsidRPr="00B52825" w:rsidRDefault="0027721E" w:rsidP="0027721E">
      <w:pPr>
        <w:pStyle w:val="21"/>
        <w:spacing w:after="0" w:line="360" w:lineRule="auto"/>
        <w:rPr>
          <w:rFonts w:ascii="宋体" w:hAnsi="宋体"/>
          <w:sz w:val="24"/>
        </w:rPr>
      </w:pPr>
    </w:p>
    <w:p w14:paraId="34D349BA" w14:textId="77777777" w:rsidR="0027721E" w:rsidRPr="00B52825" w:rsidRDefault="0027721E" w:rsidP="0027721E">
      <w:pPr>
        <w:pStyle w:val="21"/>
        <w:spacing w:after="0" w:line="360" w:lineRule="auto"/>
        <w:rPr>
          <w:rFonts w:ascii="宋体" w:hAnsi="宋体"/>
          <w:sz w:val="24"/>
        </w:rPr>
      </w:pPr>
      <w:r w:rsidRPr="00B52825">
        <w:rPr>
          <w:rFonts w:ascii="宋体" w:hAnsi="宋体"/>
          <w:sz w:val="24"/>
        </w:rPr>
        <w:br w:type="page"/>
      </w:r>
      <w:r w:rsidRPr="00B52825">
        <w:rPr>
          <w:rFonts w:ascii="宋体" w:hAnsi="宋体" w:hint="eastAsia"/>
          <w:sz w:val="24"/>
        </w:rPr>
        <w:lastRenderedPageBreak/>
        <w:t>附件三：投标真实性承诺书</w:t>
      </w:r>
    </w:p>
    <w:p w14:paraId="28C031F9" w14:textId="77777777" w:rsidR="0027721E" w:rsidRPr="00B52825" w:rsidRDefault="0027721E" w:rsidP="0027721E">
      <w:pPr>
        <w:ind w:firstLine="643"/>
        <w:jc w:val="center"/>
        <w:rPr>
          <w:rFonts w:ascii="宋体" w:hAnsi="宋体"/>
          <w:b/>
          <w:bCs/>
          <w:sz w:val="32"/>
          <w:szCs w:val="32"/>
        </w:rPr>
      </w:pPr>
      <w:bookmarkStart w:id="2" w:name="_Hlk129268080"/>
      <w:bookmarkStart w:id="3" w:name="_Hlk129729374"/>
      <w:r w:rsidRPr="00B52825">
        <w:rPr>
          <w:rFonts w:ascii="宋体" w:hAnsi="宋体" w:hint="eastAsia"/>
          <w:b/>
          <w:bCs/>
          <w:sz w:val="32"/>
          <w:szCs w:val="32"/>
        </w:rPr>
        <w:t>投标真实性承诺书</w:t>
      </w:r>
    </w:p>
    <w:bookmarkEnd w:id="2"/>
    <w:p w14:paraId="7049E948" w14:textId="77777777" w:rsidR="0027721E" w:rsidRPr="00B52825" w:rsidRDefault="0027721E" w:rsidP="0027721E">
      <w:pPr>
        <w:spacing w:line="360" w:lineRule="auto"/>
        <w:jc w:val="left"/>
        <w:rPr>
          <w:rFonts w:ascii="宋体" w:hAnsi="宋体"/>
          <w:sz w:val="24"/>
        </w:rPr>
      </w:pPr>
    </w:p>
    <w:p w14:paraId="5E876877" w14:textId="77777777" w:rsidR="0027721E" w:rsidRPr="00B52825" w:rsidRDefault="0027721E" w:rsidP="0027721E">
      <w:pPr>
        <w:spacing w:line="360" w:lineRule="auto"/>
        <w:jc w:val="left"/>
        <w:rPr>
          <w:rFonts w:ascii="宋体" w:hAnsi="宋体"/>
          <w:sz w:val="24"/>
        </w:rPr>
      </w:pPr>
      <w:r w:rsidRPr="00891930">
        <w:rPr>
          <w:rFonts w:ascii="宋体" w:hAnsi="宋体" w:hint="eastAsia"/>
          <w:sz w:val="24"/>
        </w:rPr>
        <w:t>包头奥拓电力设计有限责任公司</w:t>
      </w:r>
      <w:r w:rsidRPr="00B52825">
        <w:rPr>
          <w:rFonts w:ascii="宋体" w:hAnsi="宋体" w:hint="eastAsia"/>
          <w:sz w:val="24"/>
        </w:rPr>
        <w:t>：</w:t>
      </w:r>
    </w:p>
    <w:p w14:paraId="0BBF7A12" w14:textId="77777777" w:rsidR="0027721E" w:rsidRPr="00B52825" w:rsidRDefault="0027721E" w:rsidP="0027721E">
      <w:pPr>
        <w:spacing w:line="360" w:lineRule="auto"/>
        <w:ind w:firstLineChars="200" w:firstLine="480"/>
        <w:jc w:val="left"/>
        <w:rPr>
          <w:rFonts w:ascii="宋体" w:hAnsi="宋体"/>
          <w:sz w:val="24"/>
        </w:rPr>
      </w:pPr>
      <w:r w:rsidRPr="00B52825">
        <w:rPr>
          <w:rFonts w:ascii="宋体" w:hAnsi="宋体" w:hint="eastAsia"/>
          <w:sz w:val="24"/>
        </w:rPr>
        <w:t>我公司参与贵公司组织招标的</w:t>
      </w:r>
      <w:r w:rsidRPr="00B52825">
        <w:rPr>
          <w:rFonts w:ascii="宋体" w:hAnsi="宋体" w:hint="eastAsia"/>
          <w:sz w:val="24"/>
          <w:u w:val="single"/>
        </w:rPr>
        <w:t xml:space="preserve">                   </w:t>
      </w:r>
      <w:r w:rsidRPr="00B52825">
        <w:rPr>
          <w:rFonts w:ascii="宋体" w:hAnsi="宋体" w:hint="eastAsia"/>
          <w:sz w:val="24"/>
        </w:rPr>
        <w:t>（项目名称），我公司承诺所提交的投标文件表述、报名待审查材料、投标文件内容是真实有效的。如有不实，则违反“诚实信用”原则，我公司承担由此引发的所有责任。</w:t>
      </w:r>
    </w:p>
    <w:p w14:paraId="4BBABA0A" w14:textId="77777777" w:rsidR="0027721E" w:rsidRPr="00B52825" w:rsidRDefault="0027721E" w:rsidP="0027721E">
      <w:pPr>
        <w:spacing w:line="360" w:lineRule="auto"/>
        <w:jc w:val="left"/>
        <w:rPr>
          <w:rFonts w:ascii="宋体" w:hAnsi="宋体"/>
          <w:sz w:val="24"/>
        </w:rPr>
      </w:pPr>
    </w:p>
    <w:p w14:paraId="557FDFA2" w14:textId="77777777" w:rsidR="0027721E" w:rsidRPr="00B52825" w:rsidRDefault="0027721E" w:rsidP="0027721E">
      <w:pPr>
        <w:rPr>
          <w:rFonts w:ascii="宋体" w:hAnsi="宋体"/>
          <w:sz w:val="24"/>
        </w:rPr>
      </w:pPr>
    </w:p>
    <w:tbl>
      <w:tblPr>
        <w:tblW w:w="0" w:type="auto"/>
        <w:tblInd w:w="108" w:type="dxa"/>
        <w:tblLook w:val="04A0" w:firstRow="1" w:lastRow="0" w:firstColumn="1" w:lastColumn="0" w:noHBand="0" w:noVBand="1"/>
      </w:tblPr>
      <w:tblGrid>
        <w:gridCol w:w="8612"/>
      </w:tblGrid>
      <w:tr w:rsidR="0027721E" w:rsidRPr="00B52825" w14:paraId="64EE6927" w14:textId="77777777" w:rsidTr="005A03D7">
        <w:trPr>
          <w:trHeight w:val="694"/>
        </w:trPr>
        <w:tc>
          <w:tcPr>
            <w:tcW w:w="9962" w:type="dxa"/>
            <w:shd w:val="clear" w:color="auto" w:fill="FFFFFF"/>
          </w:tcPr>
          <w:p w14:paraId="25B32710" w14:textId="77777777" w:rsidR="0027721E" w:rsidRPr="00B52825" w:rsidRDefault="0027721E" w:rsidP="005A03D7">
            <w:pPr>
              <w:ind w:firstLineChars="800" w:firstLine="1920"/>
              <w:rPr>
                <w:rFonts w:ascii="宋体" w:hAnsi="宋体" w:cs="宋体"/>
                <w:color w:val="000000"/>
                <w:sz w:val="24"/>
              </w:rPr>
            </w:pPr>
            <w:r w:rsidRPr="00B52825">
              <w:rPr>
                <w:rFonts w:ascii="宋体" w:hAnsi="宋体" w:cs="宋体" w:hint="eastAsia"/>
                <w:color w:val="000000"/>
                <w:sz w:val="24"/>
              </w:rPr>
              <w:t>投标人：                      （盖单位章）</w:t>
            </w:r>
          </w:p>
        </w:tc>
      </w:tr>
      <w:tr w:rsidR="0027721E" w:rsidRPr="00B52825" w14:paraId="51DC4F2E" w14:textId="77777777" w:rsidTr="005A03D7">
        <w:trPr>
          <w:trHeight w:val="781"/>
        </w:trPr>
        <w:tc>
          <w:tcPr>
            <w:tcW w:w="9962" w:type="dxa"/>
            <w:shd w:val="clear" w:color="auto" w:fill="FFFFFF"/>
          </w:tcPr>
          <w:p w14:paraId="2944DCEE" w14:textId="77777777" w:rsidR="0027721E" w:rsidRPr="00B52825" w:rsidRDefault="0027721E" w:rsidP="005A03D7">
            <w:pPr>
              <w:ind w:firstLineChars="800" w:firstLine="1920"/>
              <w:rPr>
                <w:rFonts w:ascii="宋体" w:hAnsi="宋体" w:cs="宋体"/>
                <w:color w:val="000000"/>
                <w:sz w:val="24"/>
              </w:rPr>
            </w:pPr>
            <w:r w:rsidRPr="00B52825">
              <w:rPr>
                <w:rFonts w:ascii="宋体" w:hAnsi="宋体" w:cs="宋体" w:hint="eastAsia"/>
                <w:color w:val="000000"/>
                <w:sz w:val="24"/>
              </w:rPr>
              <w:t>法定代表人或其委托代理人：          （签字）</w:t>
            </w:r>
          </w:p>
        </w:tc>
      </w:tr>
      <w:tr w:rsidR="0027721E" w:rsidRPr="00B52825" w14:paraId="3FB1BEA8" w14:textId="77777777" w:rsidTr="005A03D7">
        <w:trPr>
          <w:trHeight w:val="666"/>
        </w:trPr>
        <w:tc>
          <w:tcPr>
            <w:tcW w:w="9962" w:type="dxa"/>
            <w:shd w:val="clear" w:color="auto" w:fill="FFFFFF"/>
          </w:tcPr>
          <w:p w14:paraId="0BD684CF" w14:textId="77777777" w:rsidR="0027721E" w:rsidRPr="00B52825" w:rsidRDefault="0027721E" w:rsidP="005A03D7">
            <w:pPr>
              <w:wordWrap w:val="0"/>
              <w:ind w:firstLineChars="800" w:firstLine="1920"/>
              <w:rPr>
                <w:rFonts w:ascii="宋体" w:hAnsi="宋体" w:cs="宋体"/>
                <w:color w:val="000000"/>
                <w:sz w:val="24"/>
              </w:rPr>
            </w:pPr>
            <w:r w:rsidRPr="00B52825">
              <w:rPr>
                <w:rFonts w:ascii="宋体" w:hAnsi="宋体" w:cs="宋体" w:hint="eastAsia"/>
                <w:color w:val="000000"/>
                <w:sz w:val="24"/>
              </w:rPr>
              <w:t xml:space="preserve">地址：                                      </w:t>
            </w:r>
          </w:p>
        </w:tc>
      </w:tr>
      <w:tr w:rsidR="0027721E" w:rsidRPr="00B52825" w14:paraId="1CE71F78" w14:textId="77777777" w:rsidTr="005A03D7">
        <w:trPr>
          <w:trHeight w:val="695"/>
        </w:trPr>
        <w:tc>
          <w:tcPr>
            <w:tcW w:w="9962" w:type="dxa"/>
            <w:shd w:val="clear" w:color="auto" w:fill="FFFFFF"/>
          </w:tcPr>
          <w:p w14:paraId="20EC1B7C" w14:textId="77777777" w:rsidR="0027721E" w:rsidRPr="00B52825" w:rsidRDefault="0027721E" w:rsidP="005A03D7">
            <w:pPr>
              <w:ind w:firstLineChars="800" w:firstLine="1920"/>
              <w:rPr>
                <w:rFonts w:ascii="宋体" w:hAnsi="宋体" w:cs="宋体"/>
                <w:color w:val="000000"/>
                <w:sz w:val="24"/>
              </w:rPr>
            </w:pPr>
            <w:r w:rsidRPr="00B52825">
              <w:rPr>
                <w:rFonts w:ascii="宋体" w:hAnsi="宋体" w:cs="宋体" w:hint="eastAsia"/>
                <w:color w:val="000000"/>
                <w:sz w:val="24"/>
              </w:rPr>
              <w:t xml:space="preserve">电话：                  </w:t>
            </w:r>
          </w:p>
        </w:tc>
      </w:tr>
      <w:tr w:rsidR="0027721E" w:rsidRPr="00B52825" w14:paraId="77C5CB7E" w14:textId="77777777" w:rsidTr="005A03D7">
        <w:trPr>
          <w:trHeight w:val="681"/>
        </w:trPr>
        <w:tc>
          <w:tcPr>
            <w:tcW w:w="9962" w:type="dxa"/>
            <w:shd w:val="clear" w:color="auto" w:fill="FFFFFF"/>
          </w:tcPr>
          <w:p w14:paraId="69AEF3A4" w14:textId="77777777" w:rsidR="0027721E" w:rsidRPr="00B52825" w:rsidRDefault="0027721E" w:rsidP="005A03D7">
            <w:pPr>
              <w:jc w:val="right"/>
              <w:rPr>
                <w:rFonts w:ascii="宋体" w:hAnsi="宋体" w:cs="宋体"/>
                <w:color w:val="000000"/>
                <w:sz w:val="24"/>
              </w:rPr>
            </w:pPr>
            <w:r w:rsidRPr="00B52825">
              <w:rPr>
                <w:rFonts w:ascii="宋体" w:hAnsi="宋体" w:cs="宋体" w:hint="eastAsia"/>
                <w:color w:val="000000"/>
                <w:sz w:val="24"/>
              </w:rPr>
              <w:t xml:space="preserve">        年        月        日</w:t>
            </w:r>
          </w:p>
        </w:tc>
      </w:tr>
      <w:bookmarkEnd w:id="3"/>
    </w:tbl>
    <w:p w14:paraId="7A1C96B5" w14:textId="77777777" w:rsidR="0027721E" w:rsidRPr="00B52825" w:rsidRDefault="0027721E" w:rsidP="0027721E">
      <w:pPr>
        <w:pStyle w:val="15"/>
        <w:ind w:firstLineChars="200" w:firstLine="480"/>
        <w:rPr>
          <w:rFonts w:ascii="宋体" w:eastAsia="宋体" w:hAnsi="宋体" w:cs="宋体"/>
          <w:sz w:val="24"/>
        </w:rPr>
      </w:pPr>
    </w:p>
    <w:p w14:paraId="35CE9A5C" w14:textId="77777777" w:rsidR="0027721E" w:rsidRPr="00B52825" w:rsidRDefault="0027721E" w:rsidP="0027721E">
      <w:pPr>
        <w:pStyle w:val="15"/>
        <w:ind w:firstLineChars="200" w:firstLine="480"/>
        <w:rPr>
          <w:rFonts w:ascii="宋体" w:eastAsia="宋体" w:hAnsi="宋体" w:cs="宋体"/>
          <w:sz w:val="24"/>
        </w:rPr>
      </w:pPr>
    </w:p>
    <w:p w14:paraId="520497F5" w14:textId="77777777" w:rsidR="0027721E" w:rsidRPr="00B52825" w:rsidRDefault="0027721E" w:rsidP="0027721E">
      <w:pPr>
        <w:pStyle w:val="15"/>
        <w:ind w:firstLineChars="200" w:firstLine="480"/>
        <w:rPr>
          <w:rFonts w:ascii="宋体" w:eastAsia="宋体" w:hAnsi="宋体" w:cs="宋体"/>
          <w:sz w:val="24"/>
        </w:rPr>
      </w:pPr>
    </w:p>
    <w:p w14:paraId="1546785C" w14:textId="77777777" w:rsidR="0027721E" w:rsidRPr="00B52825" w:rsidRDefault="0027721E" w:rsidP="0027721E">
      <w:pPr>
        <w:pStyle w:val="15"/>
        <w:ind w:firstLineChars="200" w:firstLine="480"/>
        <w:rPr>
          <w:rFonts w:ascii="宋体" w:eastAsia="宋体" w:hAnsi="宋体" w:cs="宋体"/>
          <w:sz w:val="24"/>
        </w:rPr>
      </w:pPr>
    </w:p>
    <w:p w14:paraId="4B84198B" w14:textId="77777777" w:rsidR="0027721E" w:rsidRPr="00B52825" w:rsidRDefault="0027721E" w:rsidP="0027721E">
      <w:pPr>
        <w:pStyle w:val="15"/>
        <w:ind w:firstLineChars="200" w:firstLine="480"/>
        <w:rPr>
          <w:rFonts w:ascii="宋体" w:eastAsia="宋体" w:hAnsi="宋体" w:cs="宋体"/>
          <w:sz w:val="24"/>
        </w:rPr>
      </w:pPr>
      <w:r w:rsidRPr="00B52825">
        <w:rPr>
          <w:rFonts w:ascii="宋体" w:eastAsia="宋体" w:hAnsi="宋体" w:cs="宋体"/>
          <w:sz w:val="24"/>
        </w:rPr>
        <w:br w:type="page"/>
      </w:r>
    </w:p>
    <w:p w14:paraId="25D4C536" w14:textId="77777777" w:rsidR="0027721E" w:rsidRPr="00B52825" w:rsidRDefault="0027721E" w:rsidP="0027721E">
      <w:pPr>
        <w:pStyle w:val="15"/>
        <w:rPr>
          <w:rFonts w:ascii="宋体" w:eastAsia="宋体" w:hAnsi="宋体" w:cs="宋体"/>
          <w:sz w:val="24"/>
        </w:rPr>
      </w:pPr>
      <w:r w:rsidRPr="00B52825">
        <w:rPr>
          <w:rFonts w:ascii="宋体" w:eastAsia="宋体" w:hAnsi="宋体" w:cs="宋体" w:hint="eastAsia"/>
          <w:sz w:val="24"/>
        </w:rPr>
        <w:lastRenderedPageBreak/>
        <w:t>附件四：异议书</w:t>
      </w:r>
    </w:p>
    <w:p w14:paraId="6E9E68AE" w14:textId="77777777" w:rsidR="0027721E" w:rsidRPr="00B52825" w:rsidRDefault="0027721E" w:rsidP="0027721E">
      <w:pPr>
        <w:pStyle w:val="15"/>
        <w:jc w:val="center"/>
        <w:rPr>
          <w:rFonts w:ascii="宋体" w:eastAsia="宋体" w:hAnsi="宋体" w:cs="宋体"/>
          <w:b/>
          <w:bCs/>
          <w:sz w:val="24"/>
          <w:szCs w:val="24"/>
        </w:rPr>
      </w:pPr>
    </w:p>
    <w:p w14:paraId="4E22C0AA" w14:textId="77777777" w:rsidR="0027721E" w:rsidRPr="00B52825" w:rsidRDefault="0027721E" w:rsidP="0027721E">
      <w:pPr>
        <w:widowControl/>
        <w:ind w:firstLine="643"/>
        <w:jc w:val="center"/>
        <w:rPr>
          <w:rFonts w:ascii="宋体" w:hAnsi="宋体"/>
          <w:sz w:val="32"/>
          <w:szCs w:val="32"/>
        </w:rPr>
      </w:pPr>
      <w:r w:rsidRPr="00B52825">
        <w:rPr>
          <w:rFonts w:ascii="宋体" w:hAnsi="宋体" w:cs="宋体" w:hint="eastAsia"/>
          <w:b/>
          <w:bCs/>
          <w:color w:val="000000"/>
          <w:kern w:val="0"/>
          <w:sz w:val="32"/>
          <w:szCs w:val="32"/>
          <w:lang w:bidi="ar"/>
        </w:rPr>
        <w:t>异议书</w:t>
      </w:r>
    </w:p>
    <w:p w14:paraId="26461180" w14:textId="77777777" w:rsidR="0027721E" w:rsidRPr="00B52825" w:rsidRDefault="0027721E" w:rsidP="0027721E">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致： （异议对象单位名称） </w:t>
      </w:r>
    </w:p>
    <w:p w14:paraId="691A29DF" w14:textId="77777777" w:rsidR="0027721E" w:rsidRPr="00B52825" w:rsidRDefault="0027721E" w:rsidP="0027721E">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我公司依法参与了贵公司（局）于         年        月     日组织（项目名称为                           ，采购编号为：                    标段名称(标段号)：            ）的采购活动，该项目目前正处于：               。现我公司对</w:t>
      </w:r>
      <w:r w:rsidRPr="00B52825">
        <w:rPr>
          <w:rFonts w:ascii="宋体" w:hAnsi="宋体" w:cs="宋体"/>
          <w:color w:val="000000"/>
          <w:kern w:val="0"/>
          <w:sz w:val="24"/>
          <w:lang w:bidi="ar"/>
        </w:rPr>
        <w:t xml:space="preserve">           </w:t>
      </w:r>
      <w:r w:rsidRPr="00B52825">
        <w:rPr>
          <w:rFonts w:ascii="宋体" w:hAnsi="宋体" w:cs="宋体" w:hint="eastAsia"/>
          <w:color w:val="000000"/>
          <w:kern w:val="0"/>
          <w:sz w:val="24"/>
          <w:lang w:bidi="ar"/>
        </w:rPr>
        <w:t xml:space="preserve">提出异议。 </w:t>
      </w:r>
    </w:p>
    <w:p w14:paraId="2BC55011" w14:textId="77777777" w:rsidR="0027721E" w:rsidRPr="00B52825" w:rsidRDefault="0027721E" w:rsidP="0027721E">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一、被异议人 </w:t>
      </w:r>
    </w:p>
    <w:p w14:paraId="4B9D5FE9" w14:textId="77777777" w:rsidR="0027721E" w:rsidRPr="00B52825" w:rsidRDefault="0027721E" w:rsidP="0027721E">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w:t>
      </w:r>
    </w:p>
    <w:p w14:paraId="6F754F46" w14:textId="77777777" w:rsidR="0027721E" w:rsidRPr="00B52825" w:rsidRDefault="0027721E" w:rsidP="0027721E">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 </w:t>
      </w:r>
    </w:p>
    <w:p w14:paraId="026F2446" w14:textId="77777777" w:rsidR="0027721E" w:rsidRPr="00B52825" w:rsidRDefault="0027721E" w:rsidP="0027721E">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二、异议事项 </w:t>
      </w:r>
    </w:p>
    <w:p w14:paraId="7CCF3E02" w14:textId="77777777" w:rsidR="0027721E" w:rsidRPr="00B52825" w:rsidRDefault="0027721E" w:rsidP="0027721E">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w:t>
      </w:r>
    </w:p>
    <w:p w14:paraId="358AD5DB" w14:textId="77777777" w:rsidR="0027721E" w:rsidRPr="00B52825" w:rsidRDefault="0027721E" w:rsidP="0027721E">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 </w:t>
      </w:r>
    </w:p>
    <w:p w14:paraId="2A3AF82B" w14:textId="77777777" w:rsidR="0027721E" w:rsidRPr="00B52825" w:rsidRDefault="0027721E" w:rsidP="0027721E">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三、请求及主张 </w:t>
      </w:r>
    </w:p>
    <w:p w14:paraId="334F59A5" w14:textId="77777777" w:rsidR="0027721E" w:rsidRPr="00B52825" w:rsidRDefault="0027721E" w:rsidP="0027721E">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w:t>
      </w:r>
    </w:p>
    <w:p w14:paraId="062EE87C" w14:textId="77777777" w:rsidR="0027721E" w:rsidRPr="00B52825" w:rsidRDefault="0027721E" w:rsidP="0027721E">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 </w:t>
      </w:r>
    </w:p>
    <w:p w14:paraId="509992D8" w14:textId="77777777" w:rsidR="0027721E" w:rsidRPr="00B52825" w:rsidRDefault="0027721E" w:rsidP="0027721E">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四、法律依据、线索及相关材料 </w:t>
      </w:r>
    </w:p>
    <w:p w14:paraId="2EA35258" w14:textId="77777777" w:rsidR="0027721E" w:rsidRPr="00B52825" w:rsidRDefault="0027721E" w:rsidP="0027721E">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w:t>
      </w:r>
    </w:p>
    <w:p w14:paraId="4A9AC6B2" w14:textId="77777777" w:rsidR="0027721E" w:rsidRPr="00B52825" w:rsidRDefault="0027721E" w:rsidP="0027721E">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 </w:t>
      </w:r>
    </w:p>
    <w:p w14:paraId="2EC57481" w14:textId="77777777" w:rsidR="0027721E" w:rsidRPr="00B52825" w:rsidRDefault="0027721E" w:rsidP="0027721E">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五、真实性承诺 </w:t>
      </w:r>
    </w:p>
    <w:p w14:paraId="68134A88" w14:textId="77777777" w:rsidR="0027721E" w:rsidRPr="00B52825" w:rsidRDefault="0027721E" w:rsidP="0027721E">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w:t>
      </w:r>
    </w:p>
    <w:p w14:paraId="471F4329" w14:textId="77777777" w:rsidR="0027721E" w:rsidRPr="00B52825" w:rsidRDefault="0027721E" w:rsidP="0027721E">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 。 </w:t>
      </w:r>
    </w:p>
    <w:p w14:paraId="15604A1F" w14:textId="77777777" w:rsidR="0027721E" w:rsidRPr="00B52825" w:rsidRDefault="0027721E" w:rsidP="0027721E">
      <w:pPr>
        <w:widowControl/>
        <w:spacing w:line="360" w:lineRule="auto"/>
        <w:ind w:firstLineChars="2600" w:firstLine="6240"/>
        <w:jc w:val="left"/>
        <w:rPr>
          <w:rFonts w:ascii="宋体" w:hAnsi="宋体"/>
          <w:sz w:val="24"/>
        </w:rPr>
      </w:pPr>
      <w:r w:rsidRPr="00B52825">
        <w:rPr>
          <w:rFonts w:ascii="宋体" w:hAnsi="宋体" w:cs="宋体" w:hint="eastAsia"/>
          <w:color w:val="000000"/>
          <w:kern w:val="0"/>
          <w:sz w:val="24"/>
          <w:lang w:bidi="ar"/>
        </w:rPr>
        <w:t xml:space="preserve">异议人： </w:t>
      </w:r>
    </w:p>
    <w:p w14:paraId="2A085304" w14:textId="77777777" w:rsidR="0027721E" w:rsidRPr="00B52825" w:rsidRDefault="0027721E" w:rsidP="0027721E">
      <w:pPr>
        <w:widowControl/>
        <w:spacing w:line="360" w:lineRule="auto"/>
        <w:ind w:firstLineChars="2600" w:firstLine="6240"/>
        <w:jc w:val="left"/>
        <w:rPr>
          <w:rFonts w:ascii="宋体" w:hAnsi="宋体"/>
          <w:sz w:val="24"/>
        </w:rPr>
      </w:pPr>
      <w:r w:rsidRPr="00B52825">
        <w:rPr>
          <w:rFonts w:ascii="宋体" w:hAnsi="宋体" w:cs="宋体" w:hint="eastAsia"/>
          <w:color w:val="000000"/>
          <w:kern w:val="0"/>
          <w:sz w:val="24"/>
          <w:lang w:bidi="ar"/>
        </w:rPr>
        <w:t xml:space="preserve">联系电话： </w:t>
      </w:r>
    </w:p>
    <w:p w14:paraId="1C658C6F" w14:textId="77777777" w:rsidR="0027721E" w:rsidRPr="00B52825" w:rsidRDefault="0027721E" w:rsidP="0027721E">
      <w:pPr>
        <w:widowControl/>
        <w:spacing w:line="360" w:lineRule="auto"/>
        <w:ind w:firstLineChars="2600" w:firstLine="6240"/>
        <w:jc w:val="left"/>
        <w:rPr>
          <w:rFonts w:ascii="宋体" w:hAnsi="宋体"/>
          <w:sz w:val="24"/>
        </w:rPr>
      </w:pPr>
      <w:r w:rsidRPr="00B52825">
        <w:rPr>
          <w:rFonts w:ascii="宋体" w:hAnsi="宋体" w:cs="宋体" w:hint="eastAsia"/>
          <w:color w:val="000000"/>
          <w:kern w:val="0"/>
          <w:sz w:val="24"/>
          <w:lang w:bidi="ar"/>
        </w:rPr>
        <w:t xml:space="preserve">联系地址： </w:t>
      </w:r>
    </w:p>
    <w:p w14:paraId="7EC938D7" w14:textId="77777777" w:rsidR="0027721E" w:rsidRPr="00B52825" w:rsidRDefault="0027721E" w:rsidP="0027721E">
      <w:pPr>
        <w:widowControl/>
        <w:spacing w:line="360" w:lineRule="auto"/>
        <w:ind w:firstLineChars="200" w:firstLine="480"/>
        <w:jc w:val="left"/>
        <w:rPr>
          <w:rFonts w:ascii="宋体" w:hAnsi="宋体"/>
          <w:sz w:val="24"/>
        </w:rPr>
      </w:pPr>
      <w:r w:rsidRPr="00B52825">
        <w:rPr>
          <w:rFonts w:ascii="宋体" w:hAnsi="宋体" w:cs="宋体" w:hint="eastAsia"/>
          <w:color w:val="000000"/>
          <w:kern w:val="0"/>
          <w:sz w:val="24"/>
          <w:lang w:bidi="ar"/>
        </w:rPr>
        <w:t xml:space="preserve">附件：1.异议授权书 </w:t>
      </w:r>
    </w:p>
    <w:p w14:paraId="08968AFE" w14:textId="77777777" w:rsidR="0027721E" w:rsidRPr="00B52825" w:rsidRDefault="0027721E" w:rsidP="0027721E">
      <w:pPr>
        <w:pStyle w:val="15"/>
        <w:ind w:firstLineChars="200" w:firstLine="480"/>
        <w:jc w:val="both"/>
        <w:rPr>
          <w:rFonts w:ascii="宋体" w:eastAsia="宋体" w:hAnsi="宋体" w:cs="宋体"/>
          <w:sz w:val="24"/>
        </w:rPr>
      </w:pPr>
      <w:r w:rsidRPr="00B52825">
        <w:rPr>
          <w:rFonts w:ascii="宋体" w:eastAsia="宋体" w:hAnsi="宋体" w:cs="宋体" w:hint="eastAsia"/>
          <w:color w:val="000000"/>
          <w:sz w:val="24"/>
          <w:szCs w:val="24"/>
          <w:lang w:bidi="ar"/>
        </w:rPr>
        <w:t>2.营业执照复印件（加盖公章）</w:t>
      </w:r>
    </w:p>
    <w:p w14:paraId="125EE18E" w14:textId="77777777" w:rsidR="0027721E" w:rsidRPr="00B52825" w:rsidRDefault="0027721E" w:rsidP="0027721E">
      <w:pPr>
        <w:pStyle w:val="15"/>
        <w:rPr>
          <w:rFonts w:ascii="宋体" w:eastAsia="宋体" w:hAnsi="宋体" w:cs="宋体"/>
          <w:sz w:val="24"/>
        </w:rPr>
      </w:pPr>
      <w:r>
        <w:rPr>
          <w:rFonts w:ascii="宋体" w:hAnsi="宋体" w:hint="eastAsia"/>
        </w:rPr>
        <w:br w:type="page"/>
      </w:r>
      <w:r>
        <w:rPr>
          <w:rFonts w:ascii="宋体" w:eastAsia="宋体" w:hAnsi="宋体" w:cs="宋体" w:hint="eastAsia"/>
          <w:sz w:val="24"/>
        </w:rPr>
        <w:lastRenderedPageBreak/>
        <w:t xml:space="preserve">  </w:t>
      </w:r>
      <w:r w:rsidRPr="00B52825">
        <w:rPr>
          <w:rFonts w:ascii="宋体" w:eastAsia="宋体" w:hAnsi="宋体" w:cs="宋体" w:hint="eastAsia"/>
          <w:sz w:val="24"/>
        </w:rPr>
        <w:t>附件</w:t>
      </w:r>
      <w:r>
        <w:rPr>
          <w:rFonts w:ascii="宋体" w:eastAsia="宋体" w:hAnsi="宋体" w:cs="宋体" w:hint="eastAsia"/>
          <w:sz w:val="24"/>
        </w:rPr>
        <w:t>五</w:t>
      </w:r>
      <w:r w:rsidRPr="00B52825">
        <w:rPr>
          <w:rFonts w:ascii="宋体" w:eastAsia="宋体" w:hAnsi="宋体" w:cs="宋体" w:hint="eastAsia"/>
          <w:sz w:val="24"/>
        </w:rPr>
        <w:t>：</w:t>
      </w:r>
      <w:r>
        <w:rPr>
          <w:rFonts w:ascii="宋体" w:eastAsia="宋体" w:hAnsi="宋体" w:cs="宋体" w:hint="eastAsia"/>
          <w:sz w:val="24"/>
        </w:rPr>
        <w:t>联合体协议书</w:t>
      </w:r>
    </w:p>
    <w:p w14:paraId="5CFFCFAA" w14:textId="77777777" w:rsidR="0027721E" w:rsidRPr="005F2E93" w:rsidRDefault="0027721E" w:rsidP="0027721E">
      <w:pPr>
        <w:spacing w:beforeLines="50" w:before="120" w:line="360" w:lineRule="auto"/>
        <w:outlineLvl w:val="1"/>
        <w:rPr>
          <w:rFonts w:ascii="宋体" w:hAnsi="宋体" w:cs="宋体" w:hint="eastAsia"/>
          <w:sz w:val="28"/>
          <w:szCs w:val="28"/>
        </w:rPr>
      </w:pPr>
    </w:p>
    <w:p w14:paraId="5CCE86BF" w14:textId="77777777" w:rsidR="0027721E" w:rsidRDefault="0027721E" w:rsidP="0027721E">
      <w:pPr>
        <w:pStyle w:val="2"/>
        <w:jc w:val="center"/>
        <w:rPr>
          <w:rFonts w:ascii="宋体" w:eastAsia="宋体" w:hAnsi="宋体" w:cs="宋体" w:hint="eastAsia"/>
          <w:color w:val="000000"/>
          <w:sz w:val="24"/>
          <w:szCs w:val="24"/>
        </w:rPr>
      </w:pPr>
      <w:r>
        <w:rPr>
          <w:rFonts w:ascii="宋体" w:eastAsia="宋体" w:hAnsi="宋体" w:cs="宋体" w:hint="eastAsia"/>
          <w:color w:val="000000"/>
          <w:sz w:val="24"/>
          <w:szCs w:val="24"/>
        </w:rPr>
        <w:t>联合体协议书</w:t>
      </w:r>
    </w:p>
    <w:p w14:paraId="7A142CFE" w14:textId="77777777" w:rsidR="0027721E" w:rsidRDefault="0027721E" w:rsidP="0027721E">
      <w:pPr>
        <w:topLinePunct/>
        <w:ind w:rightChars="145" w:right="304" w:firstLine="420"/>
        <w:rPr>
          <w:rFonts w:ascii="宋体" w:hAnsi="宋体" w:cs="宋体" w:hint="eastAsia"/>
          <w:color w:val="000000"/>
        </w:rPr>
      </w:pPr>
      <w:r>
        <w:rPr>
          <w:rFonts w:ascii="宋体" w:hAnsi="宋体" w:cs="宋体" w:hint="eastAsia"/>
          <w:color w:val="000000"/>
          <w:sz w:val="24"/>
          <w:u w:val="single"/>
        </w:rPr>
        <w:tab/>
        <w:t xml:space="preserve">            </w:t>
      </w:r>
      <w:r>
        <w:rPr>
          <w:rFonts w:ascii="宋体" w:hAnsi="宋体" w:cs="宋体" w:hint="eastAsia"/>
          <w:color w:val="000000"/>
          <w:sz w:val="24"/>
        </w:rPr>
        <w:t>（所有成员单位名称）自愿组成</w:t>
      </w:r>
      <w:r>
        <w:rPr>
          <w:rFonts w:ascii="宋体" w:hAnsi="宋体" w:cs="宋体" w:hint="eastAsia"/>
          <w:color w:val="000000"/>
          <w:sz w:val="24"/>
          <w:u w:val="single"/>
        </w:rPr>
        <w:t xml:space="preserve">          </w:t>
      </w:r>
      <w:r>
        <w:rPr>
          <w:rFonts w:ascii="宋体" w:hAnsi="宋体" w:cs="宋体" w:hint="eastAsia"/>
          <w:color w:val="000000"/>
          <w:sz w:val="24"/>
          <w:u w:val="single"/>
        </w:rPr>
        <w:tab/>
      </w:r>
      <w:r>
        <w:rPr>
          <w:rFonts w:ascii="宋体" w:hAnsi="宋体" w:cs="宋体" w:hint="eastAsia"/>
          <w:color w:val="000000"/>
          <w:sz w:val="24"/>
        </w:rPr>
        <w:t>（联合体名称）联合体，共同参加</w:t>
      </w:r>
      <w:r>
        <w:rPr>
          <w:rFonts w:ascii="宋体" w:hAnsi="宋体" w:cs="宋体" w:hint="eastAsia"/>
          <w:color w:val="000000"/>
          <w:sz w:val="24"/>
          <w:u w:val="single"/>
        </w:rPr>
        <w:t xml:space="preserve">         </w:t>
      </w:r>
      <w:r>
        <w:rPr>
          <w:rFonts w:ascii="宋体" w:hAnsi="宋体" w:cs="宋体" w:hint="eastAsia"/>
          <w:color w:val="000000"/>
          <w:sz w:val="24"/>
          <w:u w:val="single"/>
        </w:rPr>
        <w:tab/>
      </w:r>
      <w:r>
        <w:rPr>
          <w:rFonts w:ascii="宋体" w:hAnsi="宋体" w:cs="宋体" w:hint="eastAsia"/>
          <w:color w:val="000000"/>
          <w:sz w:val="24"/>
        </w:rPr>
        <w:t>（项目名称）招标项目标段</w:t>
      </w:r>
      <w:r>
        <w:rPr>
          <w:rFonts w:ascii="宋体" w:hAnsi="宋体" w:cs="宋体" w:hint="eastAsia"/>
          <w:color w:val="000000"/>
          <w:sz w:val="24"/>
          <w:u w:val="single"/>
        </w:rPr>
        <w:t xml:space="preserve">    </w:t>
      </w:r>
      <w:r>
        <w:rPr>
          <w:rFonts w:ascii="宋体" w:hAnsi="宋体" w:cs="宋体" w:hint="eastAsia"/>
          <w:color w:val="000000"/>
          <w:sz w:val="24"/>
        </w:rPr>
        <w:t>投标。现就联合体投标事宜订立如下协议。</w:t>
      </w:r>
    </w:p>
    <w:p w14:paraId="730F03C8" w14:textId="77777777" w:rsidR="0027721E" w:rsidRDefault="0027721E" w:rsidP="0027721E">
      <w:pPr>
        <w:topLinePunct/>
        <w:ind w:rightChars="145" w:right="304" w:firstLine="420"/>
        <w:rPr>
          <w:rFonts w:ascii="宋体" w:hAnsi="宋体" w:cs="宋体" w:hint="eastAsia"/>
          <w:color w:val="000000"/>
        </w:rPr>
      </w:pPr>
      <w:r>
        <w:rPr>
          <w:rFonts w:ascii="宋体" w:hAnsi="宋体" w:cs="宋体" w:hint="eastAsia"/>
          <w:color w:val="000000"/>
          <w:sz w:val="24"/>
        </w:rPr>
        <w:t xml:space="preserve">1. </w:t>
      </w:r>
      <w:r>
        <w:rPr>
          <w:rFonts w:ascii="宋体" w:hAnsi="宋体" w:cs="宋体" w:hint="eastAsia"/>
          <w:color w:val="000000"/>
          <w:sz w:val="24"/>
          <w:u w:val="single"/>
        </w:rPr>
        <w:t xml:space="preserve">          </w:t>
      </w:r>
      <w:r>
        <w:rPr>
          <w:rFonts w:ascii="宋体" w:hAnsi="宋体" w:cs="宋体" w:hint="eastAsia"/>
          <w:color w:val="000000"/>
          <w:sz w:val="24"/>
          <w:u w:val="single"/>
        </w:rPr>
        <w:tab/>
      </w:r>
      <w:r>
        <w:rPr>
          <w:rFonts w:ascii="宋体" w:hAnsi="宋体" w:cs="宋体" w:hint="eastAsia"/>
          <w:color w:val="000000"/>
          <w:sz w:val="24"/>
        </w:rPr>
        <w:t>（某成员单位名称）为</w:t>
      </w:r>
      <w:r>
        <w:rPr>
          <w:rFonts w:ascii="宋体" w:hAnsi="宋体" w:cs="宋体" w:hint="eastAsia"/>
          <w:color w:val="000000"/>
          <w:sz w:val="24"/>
          <w:u w:val="single"/>
        </w:rPr>
        <w:t xml:space="preserve">         </w:t>
      </w:r>
      <w:r>
        <w:rPr>
          <w:rFonts w:ascii="宋体" w:hAnsi="宋体" w:cs="宋体" w:hint="eastAsia"/>
          <w:color w:val="000000"/>
          <w:sz w:val="24"/>
          <w:u w:val="single"/>
        </w:rPr>
        <w:tab/>
      </w:r>
      <w:r>
        <w:rPr>
          <w:rFonts w:ascii="宋体" w:hAnsi="宋体" w:cs="宋体" w:hint="eastAsia"/>
          <w:color w:val="000000"/>
          <w:sz w:val="24"/>
        </w:rPr>
        <w:t>（联合体名称）牵头人。</w:t>
      </w:r>
    </w:p>
    <w:p w14:paraId="22110512" w14:textId="77777777" w:rsidR="0027721E" w:rsidRDefault="0027721E" w:rsidP="0027721E">
      <w:pPr>
        <w:topLinePunct/>
        <w:ind w:rightChars="145" w:right="304" w:firstLine="420"/>
        <w:rPr>
          <w:rFonts w:ascii="宋体" w:hAnsi="宋体" w:cs="宋体" w:hint="eastAsia"/>
          <w:color w:val="000000"/>
        </w:rPr>
      </w:pPr>
      <w:r>
        <w:rPr>
          <w:rFonts w:ascii="宋体" w:hAnsi="宋体" w:cs="宋体" w:hint="eastAsia"/>
          <w:color w:val="000000"/>
          <w:sz w:val="24"/>
        </w:rPr>
        <w:t>2. 联合体各成员授权牵头人代表联合体参加投标活动，签署文件，提交和接收相关的资料、信息及指示，进行合同谈判活动，负责合同实施阶段的组织和协调工作，以及处理与本招标项目有关的一切事宜。</w:t>
      </w:r>
    </w:p>
    <w:p w14:paraId="01FC4F4C" w14:textId="77777777" w:rsidR="0027721E" w:rsidRDefault="0027721E" w:rsidP="0027721E">
      <w:pPr>
        <w:topLinePunct/>
        <w:ind w:rightChars="145" w:right="304" w:firstLine="420"/>
        <w:rPr>
          <w:rFonts w:ascii="宋体" w:hAnsi="宋体" w:cs="宋体" w:hint="eastAsia"/>
          <w:color w:val="000000"/>
        </w:rPr>
      </w:pPr>
      <w:r>
        <w:rPr>
          <w:rFonts w:ascii="宋体" w:hAnsi="宋体" w:cs="宋体" w:hint="eastAsia"/>
          <w:color w:val="000000"/>
          <w:sz w:val="24"/>
        </w:rPr>
        <w:t>3. 联合体牵头人在本项目中签署的一切文件和处理的一切事宜，联合体各成员均予以承认。联合体各成员将严格按照招标文件、投标文件和合同的要求全面履行义务，并向招标人承担连带责任。</w:t>
      </w:r>
    </w:p>
    <w:p w14:paraId="477ABC39" w14:textId="77777777" w:rsidR="0027721E" w:rsidRDefault="0027721E" w:rsidP="0027721E">
      <w:pPr>
        <w:topLinePunct/>
        <w:ind w:rightChars="145" w:right="304" w:firstLine="420"/>
        <w:rPr>
          <w:rFonts w:ascii="宋体" w:hAnsi="宋体" w:cs="宋体" w:hint="eastAsia"/>
          <w:color w:val="000000"/>
        </w:rPr>
      </w:pPr>
      <w:r>
        <w:rPr>
          <w:rFonts w:ascii="宋体" w:hAnsi="宋体" w:cs="宋体" w:hint="eastAsia"/>
          <w:color w:val="000000"/>
          <w:sz w:val="24"/>
        </w:rPr>
        <w:t>4. 联合体各成员单位内部的职责分工如下：</w:t>
      </w:r>
      <w:r>
        <w:rPr>
          <w:rFonts w:ascii="宋体" w:hAnsi="宋体" w:cs="宋体" w:hint="eastAsia"/>
          <w:color w:val="000000"/>
          <w:sz w:val="24"/>
          <w:u w:val="single"/>
        </w:rPr>
        <w:t xml:space="preserve"> </w:t>
      </w:r>
      <w:r>
        <w:rPr>
          <w:rFonts w:ascii="宋体" w:hAnsi="宋体" w:cs="宋体" w:hint="eastAsia"/>
          <w:color w:val="000000"/>
          <w:sz w:val="24"/>
          <w:u w:val="single"/>
        </w:rPr>
        <w:tab/>
        <w:t xml:space="preserve">                      </w:t>
      </w:r>
      <w:r>
        <w:rPr>
          <w:rFonts w:ascii="宋体" w:hAnsi="宋体" w:cs="宋体" w:hint="eastAsia"/>
          <w:color w:val="000000"/>
          <w:sz w:val="24"/>
        </w:rPr>
        <w:t>。</w:t>
      </w:r>
    </w:p>
    <w:p w14:paraId="4A93B797" w14:textId="77777777" w:rsidR="0027721E" w:rsidRDefault="0027721E" w:rsidP="0027721E">
      <w:pPr>
        <w:topLinePunct/>
        <w:ind w:rightChars="145" w:right="304" w:firstLine="420"/>
        <w:rPr>
          <w:rFonts w:ascii="宋体" w:hAnsi="宋体" w:cs="宋体" w:hint="eastAsia"/>
          <w:color w:val="000000"/>
        </w:rPr>
      </w:pPr>
      <w:r>
        <w:rPr>
          <w:rFonts w:ascii="宋体" w:hAnsi="宋体" w:cs="宋体" w:hint="eastAsia"/>
          <w:color w:val="000000"/>
          <w:sz w:val="24"/>
        </w:rPr>
        <w:t>5. 本协议书自所有成员单位法定代表人或其委托代理人签字或盖单位章之日起生效，合同履行完毕后自动失效。</w:t>
      </w:r>
    </w:p>
    <w:p w14:paraId="1FF70761" w14:textId="77777777" w:rsidR="0027721E" w:rsidRDefault="0027721E" w:rsidP="0027721E">
      <w:pPr>
        <w:topLinePunct/>
        <w:ind w:rightChars="145" w:right="304" w:firstLine="420"/>
        <w:rPr>
          <w:rFonts w:ascii="宋体" w:hAnsi="宋体" w:cs="宋体" w:hint="eastAsia"/>
          <w:color w:val="000000"/>
        </w:rPr>
      </w:pPr>
      <w:r>
        <w:rPr>
          <w:rFonts w:ascii="宋体" w:hAnsi="宋体" w:cs="宋体" w:hint="eastAsia"/>
          <w:color w:val="000000"/>
          <w:sz w:val="24"/>
        </w:rPr>
        <w:t>6. 本协议书一式</w:t>
      </w:r>
      <w:r>
        <w:rPr>
          <w:rFonts w:ascii="宋体" w:hAnsi="宋体" w:cs="宋体" w:hint="eastAsia"/>
          <w:color w:val="000000"/>
          <w:sz w:val="24"/>
          <w:u w:val="single"/>
        </w:rPr>
        <w:t xml:space="preserve"> </w:t>
      </w:r>
      <w:r>
        <w:rPr>
          <w:rFonts w:ascii="宋体" w:hAnsi="宋体" w:cs="宋体" w:hint="eastAsia"/>
          <w:color w:val="000000"/>
          <w:sz w:val="24"/>
          <w:u w:val="single"/>
        </w:rPr>
        <w:tab/>
        <w:t xml:space="preserve">  </w:t>
      </w:r>
      <w:r>
        <w:rPr>
          <w:rFonts w:ascii="宋体" w:hAnsi="宋体" w:cs="宋体" w:hint="eastAsia"/>
          <w:color w:val="000000"/>
          <w:sz w:val="24"/>
        </w:rPr>
        <w:t>份，联合体成员和招标人各执一份。</w:t>
      </w:r>
    </w:p>
    <w:p w14:paraId="62E2E0D0" w14:textId="77777777" w:rsidR="0027721E" w:rsidRDefault="0027721E" w:rsidP="0027721E">
      <w:pPr>
        <w:topLinePunct/>
        <w:ind w:firstLine="420"/>
        <w:rPr>
          <w:rFonts w:ascii="宋体" w:hAnsi="宋体" w:cs="宋体" w:hint="eastAsia"/>
          <w:color w:val="000000"/>
        </w:rPr>
      </w:pPr>
    </w:p>
    <w:p w14:paraId="34D77DD4" w14:textId="77777777" w:rsidR="0027721E" w:rsidRDefault="0027721E" w:rsidP="0027721E">
      <w:pPr>
        <w:topLinePunct/>
        <w:ind w:firstLine="420"/>
        <w:rPr>
          <w:rFonts w:ascii="宋体" w:hAnsi="宋体" w:cs="宋体" w:hint="eastAsia"/>
          <w:color w:val="000000"/>
        </w:rPr>
      </w:pPr>
    </w:p>
    <w:p w14:paraId="4A0307EE" w14:textId="77777777" w:rsidR="0027721E" w:rsidRDefault="0027721E" w:rsidP="0027721E">
      <w:pPr>
        <w:topLinePunct/>
        <w:ind w:rightChars="78" w:right="164" w:firstLine="422"/>
        <w:rPr>
          <w:rFonts w:ascii="宋体" w:hAnsi="宋体" w:cs="宋体" w:hint="eastAsia"/>
          <w:b/>
          <w:bCs/>
          <w:color w:val="000000"/>
        </w:rPr>
      </w:pPr>
      <w:r>
        <w:rPr>
          <w:rFonts w:ascii="宋体" w:hAnsi="宋体" w:cs="宋体" w:hint="eastAsia"/>
          <w:b/>
          <w:bCs/>
          <w:color w:val="000000"/>
          <w:sz w:val="24"/>
        </w:rPr>
        <w:t>注：本协议书由法定代表人签字的，应附法定代表人身份证明；由委托代理人签字的，应附授权委托书。</w:t>
      </w:r>
    </w:p>
    <w:p w14:paraId="71540E19" w14:textId="77777777" w:rsidR="0027721E" w:rsidRDefault="0027721E" w:rsidP="0027721E">
      <w:pPr>
        <w:topLinePunct/>
        <w:ind w:firstLineChars="800" w:firstLine="1920"/>
        <w:rPr>
          <w:rFonts w:ascii="宋体" w:hAnsi="宋体" w:cs="宋体" w:hint="eastAsia"/>
          <w:color w:val="000000"/>
        </w:rPr>
      </w:pPr>
      <w:r>
        <w:rPr>
          <w:rFonts w:ascii="宋体" w:hAnsi="宋体" w:cs="宋体" w:hint="eastAsia"/>
          <w:color w:val="000000"/>
          <w:sz w:val="24"/>
        </w:rPr>
        <w:t>联合体牵头人名称：</w:t>
      </w:r>
      <w:r>
        <w:rPr>
          <w:rFonts w:ascii="宋体" w:hAnsi="宋体" w:cs="宋体" w:hint="eastAsia"/>
          <w:color w:val="000000"/>
          <w:sz w:val="24"/>
          <w:u w:val="single"/>
        </w:rPr>
        <w:t xml:space="preserve">                             </w:t>
      </w:r>
      <w:r>
        <w:rPr>
          <w:rFonts w:ascii="宋体" w:hAnsi="宋体" w:cs="宋体" w:hint="eastAsia"/>
          <w:color w:val="000000"/>
          <w:sz w:val="24"/>
        </w:rPr>
        <w:t>（盖单位章）</w:t>
      </w:r>
    </w:p>
    <w:p w14:paraId="40ADD0B7" w14:textId="77777777" w:rsidR="0027721E" w:rsidRDefault="0027721E" w:rsidP="0027721E">
      <w:pPr>
        <w:topLinePunct/>
        <w:ind w:firstLineChars="800" w:firstLine="1920"/>
        <w:jc w:val="left"/>
        <w:rPr>
          <w:rFonts w:ascii="宋体" w:hAnsi="宋体" w:cs="宋体" w:hint="eastAsia"/>
          <w:color w:val="000000"/>
        </w:rPr>
      </w:pPr>
      <w:r>
        <w:rPr>
          <w:rFonts w:ascii="宋体" w:hAnsi="宋体" w:cs="宋体" w:hint="eastAsia"/>
          <w:color w:val="000000"/>
          <w:sz w:val="24"/>
        </w:rPr>
        <w:t>法定代表人或其委托代理人：</w:t>
      </w:r>
      <w:r>
        <w:rPr>
          <w:rFonts w:ascii="宋体" w:hAnsi="宋体" w:cs="宋体" w:hint="eastAsia"/>
          <w:color w:val="000000"/>
          <w:sz w:val="24"/>
          <w:u w:val="single"/>
        </w:rPr>
        <w:t xml:space="preserve">           </w:t>
      </w:r>
      <w:r>
        <w:rPr>
          <w:rFonts w:ascii="宋体" w:hAnsi="宋体" w:cs="宋体" w:hint="eastAsia"/>
          <w:color w:val="000000"/>
          <w:sz w:val="24"/>
        </w:rPr>
        <w:t>（签字）</w:t>
      </w:r>
    </w:p>
    <w:p w14:paraId="672CCB3A" w14:textId="77777777" w:rsidR="0027721E" w:rsidRDefault="0027721E" w:rsidP="0027721E">
      <w:pPr>
        <w:topLinePunct/>
        <w:ind w:firstLineChars="800" w:firstLine="1680"/>
        <w:jc w:val="left"/>
        <w:rPr>
          <w:rFonts w:ascii="宋体" w:hAnsi="宋体" w:cs="宋体" w:hint="eastAsia"/>
          <w:color w:val="000000"/>
        </w:rPr>
      </w:pPr>
    </w:p>
    <w:p w14:paraId="3C7D6C9A" w14:textId="77777777" w:rsidR="0027721E" w:rsidRDefault="0027721E" w:rsidP="0027721E">
      <w:pPr>
        <w:topLinePunct/>
        <w:ind w:firstLineChars="800" w:firstLine="1920"/>
        <w:jc w:val="left"/>
        <w:rPr>
          <w:rFonts w:ascii="宋体" w:hAnsi="宋体" w:cs="宋体" w:hint="eastAsia"/>
          <w:color w:val="000000"/>
        </w:rPr>
      </w:pPr>
      <w:r>
        <w:rPr>
          <w:rFonts w:ascii="宋体" w:hAnsi="宋体" w:cs="宋体" w:hint="eastAsia"/>
          <w:color w:val="000000"/>
          <w:sz w:val="24"/>
        </w:rPr>
        <w:t>联合体成员名称：</w:t>
      </w:r>
      <w:r>
        <w:rPr>
          <w:rFonts w:ascii="宋体" w:hAnsi="宋体" w:cs="宋体" w:hint="eastAsia"/>
          <w:color w:val="000000"/>
          <w:sz w:val="24"/>
          <w:u w:val="single"/>
        </w:rPr>
        <w:t xml:space="preserve">                              </w:t>
      </w:r>
      <w:r>
        <w:rPr>
          <w:rFonts w:ascii="宋体" w:hAnsi="宋体" w:cs="宋体" w:hint="eastAsia"/>
          <w:color w:val="000000"/>
          <w:sz w:val="24"/>
        </w:rPr>
        <w:t>（盖单位章）</w:t>
      </w:r>
    </w:p>
    <w:p w14:paraId="32BC2571" w14:textId="77777777" w:rsidR="0027721E" w:rsidRDefault="0027721E" w:rsidP="0027721E">
      <w:pPr>
        <w:topLinePunct/>
        <w:ind w:firstLineChars="800" w:firstLine="1920"/>
        <w:jc w:val="left"/>
        <w:rPr>
          <w:rFonts w:ascii="宋体" w:hAnsi="宋体" w:cs="宋体" w:hint="eastAsia"/>
          <w:color w:val="000000"/>
        </w:rPr>
      </w:pPr>
      <w:r>
        <w:rPr>
          <w:rFonts w:ascii="宋体" w:hAnsi="宋体" w:cs="宋体" w:hint="eastAsia"/>
          <w:color w:val="000000"/>
          <w:sz w:val="24"/>
        </w:rPr>
        <w:t>法定代表人或其委托代理人：</w:t>
      </w:r>
      <w:r>
        <w:rPr>
          <w:rFonts w:ascii="宋体" w:hAnsi="宋体" w:cs="宋体" w:hint="eastAsia"/>
          <w:color w:val="000000"/>
          <w:sz w:val="24"/>
          <w:u w:val="single"/>
        </w:rPr>
        <w:t xml:space="preserve">          </w:t>
      </w:r>
      <w:r>
        <w:rPr>
          <w:rFonts w:ascii="宋体" w:hAnsi="宋体" w:cs="宋体" w:hint="eastAsia"/>
          <w:color w:val="000000"/>
          <w:sz w:val="24"/>
        </w:rPr>
        <w:t>（签字）</w:t>
      </w:r>
    </w:p>
    <w:p w14:paraId="76F51D30" w14:textId="77777777" w:rsidR="0027721E" w:rsidRDefault="0027721E" w:rsidP="0027721E">
      <w:pPr>
        <w:pStyle w:val="a0"/>
        <w:rPr>
          <w:rFonts w:ascii="宋体" w:hAnsi="宋体" w:cs="宋体" w:hint="eastAsia"/>
        </w:rPr>
      </w:pPr>
    </w:p>
    <w:p w14:paraId="346DC308" w14:textId="77777777" w:rsidR="0027721E" w:rsidRDefault="0027721E" w:rsidP="0027721E">
      <w:pPr>
        <w:topLinePunct/>
        <w:ind w:firstLineChars="800" w:firstLine="1920"/>
        <w:jc w:val="left"/>
        <w:rPr>
          <w:rFonts w:ascii="宋体" w:hAnsi="宋体" w:cs="宋体" w:hint="eastAsia"/>
          <w:color w:val="000000"/>
        </w:rPr>
      </w:pPr>
      <w:r>
        <w:rPr>
          <w:rFonts w:ascii="宋体" w:hAnsi="宋体" w:cs="宋体" w:hint="eastAsia"/>
          <w:color w:val="000000"/>
          <w:sz w:val="24"/>
        </w:rPr>
        <w:t xml:space="preserve"> </w:t>
      </w:r>
    </w:p>
    <w:p w14:paraId="71DFE8D6" w14:textId="77777777" w:rsidR="0027721E" w:rsidRDefault="0027721E" w:rsidP="0027721E">
      <w:pPr>
        <w:ind w:firstLineChars="1950" w:firstLine="4680"/>
        <w:rPr>
          <w:rFonts w:ascii="宋体" w:hAnsi="宋体" w:cs="宋体" w:hint="eastAsia"/>
        </w:rPr>
      </w:pPr>
      <w:r>
        <w:rPr>
          <w:rFonts w:ascii="宋体" w:hAnsi="宋体" w:cs="宋体" w:hint="eastAsia"/>
          <w:bCs/>
          <w:color w:val="000000"/>
          <w:sz w:val="24"/>
          <w:u w:val="single"/>
        </w:rPr>
        <w:t xml:space="preserve">        </w:t>
      </w:r>
      <w:r>
        <w:rPr>
          <w:rFonts w:ascii="宋体" w:hAnsi="宋体" w:cs="宋体" w:hint="eastAsia"/>
          <w:bCs/>
          <w:color w:val="000000"/>
          <w:sz w:val="24"/>
        </w:rPr>
        <w:t>年</w:t>
      </w:r>
      <w:r>
        <w:rPr>
          <w:rFonts w:ascii="宋体" w:hAnsi="宋体" w:cs="宋体" w:hint="eastAsia"/>
          <w:bCs/>
          <w:color w:val="000000"/>
          <w:sz w:val="24"/>
          <w:u w:val="single"/>
        </w:rPr>
        <w:t xml:space="preserve">       </w:t>
      </w:r>
      <w:r>
        <w:rPr>
          <w:rFonts w:ascii="宋体" w:hAnsi="宋体" w:cs="宋体" w:hint="eastAsia"/>
          <w:bCs/>
          <w:color w:val="000000"/>
          <w:sz w:val="24"/>
        </w:rPr>
        <w:t>月</w:t>
      </w:r>
      <w:r>
        <w:rPr>
          <w:rFonts w:ascii="宋体" w:hAnsi="宋体" w:cs="宋体" w:hint="eastAsia"/>
          <w:bCs/>
          <w:color w:val="000000"/>
          <w:sz w:val="24"/>
          <w:u w:val="single"/>
        </w:rPr>
        <w:t xml:space="preserve">       </w:t>
      </w:r>
      <w:r>
        <w:rPr>
          <w:rFonts w:ascii="宋体" w:hAnsi="宋体" w:cs="宋体" w:hint="eastAsia"/>
          <w:bCs/>
          <w:color w:val="000000"/>
          <w:sz w:val="24"/>
        </w:rPr>
        <w:t>日</w:t>
      </w:r>
    </w:p>
    <w:p w14:paraId="35F45F44" w14:textId="77777777" w:rsidR="0027721E" w:rsidRDefault="0027721E" w:rsidP="0027721E">
      <w:pPr>
        <w:widowControl/>
        <w:jc w:val="left"/>
        <w:rPr>
          <w:rFonts w:ascii="宋体" w:hAnsi="宋体" w:cs="宋体" w:hint="eastAsia"/>
        </w:rPr>
      </w:pPr>
    </w:p>
    <w:p w14:paraId="7AF7818D" w14:textId="77777777" w:rsidR="0027721E" w:rsidRDefault="0027721E" w:rsidP="0027721E"/>
    <w:p w14:paraId="0431F3DD" w14:textId="77777777" w:rsidR="0027721E" w:rsidRPr="00B52825" w:rsidRDefault="0027721E" w:rsidP="0027721E">
      <w:pPr>
        <w:spacing w:line="360" w:lineRule="auto"/>
        <w:rPr>
          <w:rFonts w:ascii="宋体" w:hAnsi="宋体" w:cs="宋体"/>
          <w:b/>
          <w:bCs/>
          <w:color w:val="000000"/>
          <w:sz w:val="24"/>
        </w:rPr>
      </w:pPr>
      <w:r w:rsidRPr="00B52825">
        <w:rPr>
          <w:rFonts w:ascii="宋体" w:hAnsi="宋体"/>
        </w:rPr>
        <w:br w:type="page"/>
      </w:r>
      <w:r w:rsidRPr="00B52825">
        <w:rPr>
          <w:rFonts w:ascii="宋体" w:hAnsi="宋体" w:cs="宋体" w:hint="eastAsia"/>
          <w:b/>
          <w:bCs/>
          <w:sz w:val="24"/>
        </w:rPr>
        <w:lastRenderedPageBreak/>
        <w:t>附件六：</w:t>
      </w:r>
      <w:r w:rsidRPr="00B52825">
        <w:rPr>
          <w:rFonts w:ascii="宋体" w:hAnsi="宋体" w:cs="宋体" w:hint="eastAsia"/>
          <w:b/>
          <w:bCs/>
          <w:color w:val="000000"/>
          <w:sz w:val="24"/>
        </w:rPr>
        <w:t>中国执行信息公开网查询方式</w:t>
      </w:r>
    </w:p>
    <w:p w14:paraId="0B651FA8" w14:textId="77777777" w:rsidR="0027721E" w:rsidRPr="00B52825" w:rsidRDefault="0027721E" w:rsidP="0027721E">
      <w:pPr>
        <w:spacing w:line="360" w:lineRule="auto"/>
        <w:rPr>
          <w:rFonts w:ascii="宋体" w:hAnsi="宋体" w:cs="宋体"/>
          <w:sz w:val="22"/>
          <w:highlight w:val="white"/>
        </w:rPr>
      </w:pPr>
      <w:r w:rsidRPr="00B52825">
        <w:rPr>
          <w:rFonts w:ascii="宋体" w:hAnsi="宋体" w:cs="宋体" w:hint="eastAsia"/>
          <w:sz w:val="22"/>
          <w:highlight w:val="white"/>
        </w:rPr>
        <w:t>1、国家信息中心主办“信用中国”网站地址：</w:t>
      </w:r>
      <w:hyperlink r:id="rId7" w:history="1">
        <w:r w:rsidRPr="00B52825">
          <w:rPr>
            <w:rFonts w:ascii="宋体" w:hAnsi="宋体" w:cs="宋体" w:hint="eastAsia"/>
            <w:sz w:val="22"/>
            <w:highlight w:val="white"/>
          </w:rPr>
          <w:t>http://www.creditchina.gov.cn打开网页后，点击“信用服务”。</w:t>
        </w:r>
      </w:hyperlink>
      <w:r w:rsidRPr="00B52825">
        <w:rPr>
          <w:rFonts w:ascii="宋体" w:hAnsi="宋体" w:cs="宋体" w:hint="eastAsia"/>
          <w:sz w:val="22"/>
          <w:highlight w:val="white"/>
        </w:rPr>
        <w:t>或可直接登录网站地址：</w:t>
      </w:r>
      <w:hyperlink r:id="rId8" w:history="1">
        <w:r w:rsidRPr="00B52825">
          <w:rPr>
            <w:rStyle w:val="aff4"/>
            <w:rFonts w:ascii="宋体" w:hAnsi="宋体" w:cs="宋体"/>
            <w:sz w:val="22"/>
          </w:rPr>
          <w:t>http://zxgk.court.gov.cn/shixin/</w:t>
        </w:r>
      </w:hyperlink>
      <w:r w:rsidRPr="00B52825">
        <w:rPr>
          <w:rFonts w:ascii="宋体" w:hAnsi="宋体" w:cs="宋体" w:hint="eastAsia"/>
          <w:sz w:val="22"/>
        </w:rPr>
        <w:t>（登录此网址直接跳转步骤3）</w:t>
      </w:r>
    </w:p>
    <w:p w14:paraId="417C369D" w14:textId="7BDFB7D7" w:rsidR="0027721E" w:rsidRPr="00B52825" w:rsidRDefault="0027721E" w:rsidP="0027721E">
      <w:pPr>
        <w:rPr>
          <w:rFonts w:ascii="宋体" w:hAnsi="宋体"/>
        </w:rPr>
      </w:pPr>
      <w:r w:rsidRPr="00B52825">
        <w:rPr>
          <w:rFonts w:ascii="宋体" w:hAnsi="宋体"/>
          <w:noProof/>
        </w:rPr>
        <w:drawing>
          <wp:anchor distT="0" distB="0" distL="114300" distR="114300" simplePos="0" relativeHeight="251665408" behindDoc="0" locked="0" layoutInCell="1" allowOverlap="1" wp14:anchorId="77C7DEF4" wp14:editId="6A34C7D7">
            <wp:simplePos x="0" y="0"/>
            <wp:positionH relativeFrom="column">
              <wp:posOffset>-46355</wp:posOffset>
            </wp:positionH>
            <wp:positionV relativeFrom="paragraph">
              <wp:posOffset>137795</wp:posOffset>
            </wp:positionV>
            <wp:extent cx="5400040" cy="2591435"/>
            <wp:effectExtent l="0" t="0" r="0" b="0"/>
            <wp:wrapTopAndBottom/>
            <wp:docPr id="5550223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802EB" w14:textId="77777777" w:rsidR="0027721E" w:rsidRPr="00B52825" w:rsidRDefault="0027721E" w:rsidP="0027721E">
      <w:pPr>
        <w:rPr>
          <w:rFonts w:ascii="宋体" w:hAnsi="宋体"/>
        </w:rPr>
      </w:pPr>
    </w:p>
    <w:p w14:paraId="46A4E210" w14:textId="77777777" w:rsidR="0027721E" w:rsidRPr="00B52825" w:rsidRDefault="0027721E" w:rsidP="0027721E">
      <w:pPr>
        <w:spacing w:line="360" w:lineRule="auto"/>
        <w:rPr>
          <w:rFonts w:ascii="宋体" w:hAnsi="宋体" w:cs="宋体"/>
          <w:sz w:val="22"/>
          <w:highlight w:val="white"/>
        </w:rPr>
      </w:pPr>
      <w:r w:rsidRPr="00B52825">
        <w:rPr>
          <w:rFonts w:ascii="宋体" w:hAnsi="宋体" w:cs="宋体" w:hint="eastAsia"/>
          <w:sz w:val="22"/>
          <w:highlight w:val="white"/>
        </w:rPr>
        <w:t>2、在以下页面中点击“失信被执行人”</w:t>
      </w:r>
    </w:p>
    <w:p w14:paraId="3E8160D8" w14:textId="7A549F53" w:rsidR="0027721E" w:rsidRPr="00B52825" w:rsidRDefault="0027721E" w:rsidP="0027721E">
      <w:pPr>
        <w:ind w:firstLine="420"/>
        <w:rPr>
          <w:rFonts w:ascii="宋体" w:hAnsi="宋体"/>
          <w:szCs w:val="21"/>
        </w:rPr>
        <w:sectPr w:rsidR="0027721E" w:rsidRPr="00B52825" w:rsidSect="0027721E">
          <w:pgSz w:w="11906" w:h="16838"/>
          <w:pgMar w:top="1588" w:right="1701" w:bottom="1418" w:left="1701" w:header="680" w:footer="680" w:gutter="0"/>
          <w:cols w:space="720"/>
          <w:titlePg/>
          <w:docGrid w:linePitch="312"/>
        </w:sectPr>
      </w:pPr>
      <w:r w:rsidRPr="00B52825">
        <w:rPr>
          <w:rFonts w:ascii="宋体" w:hAnsi="宋体"/>
          <w:noProof/>
        </w:rPr>
        <w:drawing>
          <wp:anchor distT="0" distB="0" distL="114300" distR="114300" simplePos="0" relativeHeight="251666432" behindDoc="0" locked="0" layoutInCell="1" allowOverlap="1" wp14:anchorId="49C12A1B" wp14:editId="54311738">
            <wp:simplePos x="0" y="0"/>
            <wp:positionH relativeFrom="column">
              <wp:posOffset>-55880</wp:posOffset>
            </wp:positionH>
            <wp:positionV relativeFrom="paragraph">
              <wp:posOffset>59055</wp:posOffset>
            </wp:positionV>
            <wp:extent cx="5400040" cy="3062605"/>
            <wp:effectExtent l="0" t="0" r="0" b="4445"/>
            <wp:wrapTopAndBottom/>
            <wp:docPr id="1462390402" name="图片 12"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失信"/>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06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D20EE" w14:textId="77777777" w:rsidR="0027721E" w:rsidRPr="00B52825" w:rsidRDefault="0027721E" w:rsidP="0027721E">
      <w:pPr>
        <w:spacing w:line="360" w:lineRule="auto"/>
        <w:rPr>
          <w:rFonts w:ascii="宋体" w:hAnsi="宋体" w:cs="宋体"/>
          <w:sz w:val="22"/>
          <w:highlight w:val="white"/>
        </w:rPr>
      </w:pPr>
      <w:r w:rsidRPr="00B52825">
        <w:rPr>
          <w:rFonts w:ascii="宋体" w:hAnsi="宋体" w:cs="宋体" w:hint="eastAsia"/>
          <w:sz w:val="22"/>
          <w:highlight w:val="white"/>
        </w:rPr>
        <w:lastRenderedPageBreak/>
        <w:t>3、在查询窗口输入报名本项目的投标人公司名称全称，须与营业执照名称相一致，将查询结果截图（省份一定要选取全国）</w:t>
      </w:r>
    </w:p>
    <w:p w14:paraId="6994F17F" w14:textId="6D65C865" w:rsidR="0027721E" w:rsidRPr="00B52825" w:rsidRDefault="0027721E" w:rsidP="0027721E">
      <w:pPr>
        <w:rPr>
          <w:rFonts w:ascii="宋体" w:hAnsi="宋体"/>
        </w:rPr>
      </w:pPr>
      <w:r w:rsidRPr="00B52825">
        <w:rPr>
          <w:rFonts w:ascii="宋体" w:hAnsi="宋体"/>
          <w:noProof/>
        </w:rPr>
        <w:drawing>
          <wp:inline distT="0" distB="0" distL="0" distR="0" wp14:anchorId="2D62405A" wp14:editId="3BBD5A0F">
            <wp:extent cx="5278120" cy="4846955"/>
            <wp:effectExtent l="0" t="0" r="0" b="0"/>
            <wp:docPr id="5585594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120" cy="4846955"/>
                    </a:xfrm>
                    <a:prstGeom prst="rect">
                      <a:avLst/>
                    </a:prstGeom>
                    <a:noFill/>
                    <a:ln>
                      <a:noFill/>
                    </a:ln>
                  </pic:spPr>
                </pic:pic>
              </a:graphicData>
            </a:graphic>
          </wp:inline>
        </w:drawing>
      </w:r>
    </w:p>
    <w:p w14:paraId="12018755" w14:textId="77777777" w:rsidR="0027721E" w:rsidRPr="00B52825" w:rsidRDefault="0027721E" w:rsidP="0027721E">
      <w:pPr>
        <w:widowControl/>
        <w:jc w:val="left"/>
        <w:rPr>
          <w:rFonts w:ascii="宋体" w:hAnsi="宋体" w:cs="宋体"/>
          <w:sz w:val="22"/>
          <w:highlight w:val="white"/>
        </w:rPr>
      </w:pPr>
      <w:r w:rsidRPr="00B52825">
        <w:rPr>
          <w:rFonts w:ascii="宋体" w:hAnsi="宋体" w:cs="宋体"/>
          <w:sz w:val="22"/>
          <w:highlight w:val="white"/>
        </w:rPr>
        <w:br w:type="page"/>
      </w:r>
    </w:p>
    <w:p w14:paraId="5FB17476" w14:textId="77777777" w:rsidR="0027721E" w:rsidRPr="00B52825" w:rsidRDefault="0027721E" w:rsidP="0027721E">
      <w:pPr>
        <w:spacing w:line="360" w:lineRule="auto"/>
        <w:rPr>
          <w:rFonts w:ascii="宋体" w:hAnsi="宋体" w:cs="宋体"/>
          <w:sz w:val="22"/>
          <w:highlight w:val="white"/>
        </w:rPr>
      </w:pPr>
      <w:r w:rsidRPr="00B52825">
        <w:rPr>
          <w:rFonts w:ascii="宋体" w:hAnsi="宋体" w:cs="宋体"/>
          <w:sz w:val="22"/>
          <w:highlight w:val="white"/>
        </w:rPr>
        <w:lastRenderedPageBreak/>
        <w:t>4</w:t>
      </w:r>
      <w:r w:rsidRPr="00B52825">
        <w:rPr>
          <w:rFonts w:ascii="宋体" w:hAnsi="宋体" w:cs="宋体" w:hint="eastAsia"/>
          <w:sz w:val="22"/>
          <w:highlight w:val="white"/>
        </w:rPr>
        <w:t>、</w:t>
      </w:r>
      <w:r w:rsidRPr="00B52825">
        <w:rPr>
          <w:rFonts w:ascii="宋体" w:hAnsi="宋体" w:cs="宋体" w:hint="eastAsia"/>
          <w:sz w:val="22"/>
        </w:rPr>
        <w:t>在查询窗口输入报名本项目的投标人法定代表人姓名全称，须与营业执照名称相一致</w:t>
      </w:r>
      <w:r w:rsidRPr="00B52825">
        <w:rPr>
          <w:rFonts w:ascii="宋体" w:hAnsi="宋体" w:cs="宋体" w:hint="eastAsia"/>
          <w:sz w:val="22"/>
          <w:highlight w:val="white"/>
        </w:rPr>
        <w:t>，将查询结果截图（省份一定要选取全国）</w:t>
      </w:r>
    </w:p>
    <w:p w14:paraId="35CDAFA1" w14:textId="64F63D04" w:rsidR="0027721E" w:rsidRPr="00B52825" w:rsidRDefault="0027721E" w:rsidP="0027721E">
      <w:pPr>
        <w:rPr>
          <w:rFonts w:ascii="宋体" w:hAnsi="宋体"/>
        </w:rPr>
      </w:pPr>
      <w:r w:rsidRPr="00B52825">
        <w:rPr>
          <w:rFonts w:ascii="宋体" w:hAnsi="宋体"/>
          <w:noProof/>
        </w:rPr>
        <w:drawing>
          <wp:inline distT="0" distB="0" distL="0" distR="0" wp14:anchorId="2D4B9590" wp14:editId="28255868">
            <wp:extent cx="5278120" cy="4802505"/>
            <wp:effectExtent l="0" t="0" r="0" b="0"/>
            <wp:docPr id="5557349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120" cy="4802505"/>
                    </a:xfrm>
                    <a:prstGeom prst="rect">
                      <a:avLst/>
                    </a:prstGeom>
                    <a:noFill/>
                    <a:ln>
                      <a:noFill/>
                    </a:ln>
                  </pic:spPr>
                </pic:pic>
              </a:graphicData>
            </a:graphic>
          </wp:inline>
        </w:drawing>
      </w:r>
    </w:p>
    <w:p w14:paraId="2ED78862" w14:textId="77777777" w:rsidR="0027721E" w:rsidRPr="00B52825" w:rsidRDefault="0027721E" w:rsidP="0027721E">
      <w:pPr>
        <w:spacing w:line="360" w:lineRule="auto"/>
        <w:rPr>
          <w:rFonts w:ascii="宋体" w:hAnsi="宋体" w:cs="宋体"/>
          <w:b/>
          <w:bCs/>
          <w:sz w:val="28"/>
          <w:szCs w:val="28"/>
        </w:rPr>
      </w:pPr>
      <w:r w:rsidRPr="00B52825">
        <w:rPr>
          <w:rFonts w:ascii="宋体" w:hAnsi="宋体" w:cs="宋体"/>
          <w:b/>
          <w:bCs/>
          <w:sz w:val="28"/>
          <w:szCs w:val="28"/>
        </w:rPr>
        <w:br w:type="page"/>
      </w:r>
      <w:r w:rsidRPr="00B52825">
        <w:rPr>
          <w:rFonts w:ascii="宋体" w:hAnsi="宋体" w:cs="宋体" w:hint="eastAsia"/>
          <w:b/>
          <w:bCs/>
          <w:sz w:val="28"/>
          <w:szCs w:val="28"/>
        </w:rPr>
        <w:lastRenderedPageBreak/>
        <w:t>（二）国家企业信用信息公示系统查询方式</w:t>
      </w:r>
    </w:p>
    <w:p w14:paraId="1D97E9BA" w14:textId="514AB14C" w:rsidR="0027721E" w:rsidRPr="00B52825" w:rsidRDefault="0027721E" w:rsidP="0027721E">
      <w:pPr>
        <w:spacing w:line="360" w:lineRule="auto"/>
        <w:ind w:firstLine="440"/>
        <w:rPr>
          <w:rFonts w:ascii="宋体" w:hAnsi="宋体" w:cs="宋体"/>
          <w:sz w:val="22"/>
          <w:highlight w:val="white"/>
        </w:rPr>
      </w:pPr>
      <w:r w:rsidRPr="00B52825">
        <w:rPr>
          <w:rFonts w:ascii="宋体" w:hAnsi="宋体"/>
          <w:noProof/>
        </w:rPr>
        <w:drawing>
          <wp:anchor distT="0" distB="0" distL="114300" distR="114300" simplePos="0" relativeHeight="251659264" behindDoc="0" locked="0" layoutInCell="1" allowOverlap="1" wp14:anchorId="12792434" wp14:editId="4E709D2D">
            <wp:simplePos x="0" y="0"/>
            <wp:positionH relativeFrom="column">
              <wp:posOffset>155575</wp:posOffset>
            </wp:positionH>
            <wp:positionV relativeFrom="paragraph">
              <wp:posOffset>638810</wp:posOffset>
            </wp:positionV>
            <wp:extent cx="5102860" cy="2764155"/>
            <wp:effectExtent l="0" t="0" r="2540" b="0"/>
            <wp:wrapTopAndBottom/>
            <wp:docPr id="2311230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286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825">
        <w:rPr>
          <w:rFonts w:ascii="宋体" w:hAnsi="宋体" w:cs="宋体" w:hint="eastAsia"/>
          <w:sz w:val="22"/>
          <w:highlight w:val="white"/>
        </w:rPr>
        <w:t>1、登录“国家企业信用信息公示系统”网站地址：</w:t>
      </w:r>
      <w:hyperlink r:id="rId14" w:history="1">
        <w:r w:rsidRPr="00B52825">
          <w:rPr>
            <w:rFonts w:ascii="宋体" w:hAnsi="宋体" w:cs="宋体" w:hint="eastAsia"/>
            <w:sz w:val="22"/>
            <w:highlight w:val="white"/>
          </w:rPr>
          <w:t>http://www.gsxt.gov.cn/index.html</w:t>
        </w:r>
      </w:hyperlink>
      <w:r w:rsidRPr="00B52825">
        <w:rPr>
          <w:rFonts w:ascii="宋体" w:hAnsi="宋体" w:cs="宋体" w:hint="eastAsia"/>
          <w:sz w:val="22"/>
          <w:highlight w:val="white"/>
        </w:rPr>
        <w:t>，在查询窗口输入企业名称，点击查询。</w:t>
      </w:r>
    </w:p>
    <w:p w14:paraId="67EE3B0B" w14:textId="77777777" w:rsidR="0027721E" w:rsidRPr="00B52825" w:rsidRDefault="0027721E" w:rsidP="0027721E">
      <w:pPr>
        <w:spacing w:line="520" w:lineRule="exact"/>
        <w:rPr>
          <w:rFonts w:ascii="宋体" w:hAnsi="宋体" w:cs="宋体"/>
        </w:rPr>
      </w:pPr>
      <w:r w:rsidRPr="00B52825">
        <w:rPr>
          <w:rFonts w:ascii="宋体" w:hAnsi="宋体" w:cs="宋体" w:hint="eastAsia"/>
          <w:bCs/>
          <w:sz w:val="24"/>
        </w:rPr>
        <w:t>2、点击进入企业界面。</w:t>
      </w:r>
    </w:p>
    <w:p w14:paraId="395BF0DC" w14:textId="367836C8" w:rsidR="0027721E" w:rsidRPr="00B52825" w:rsidRDefault="0027721E" w:rsidP="0027721E">
      <w:pPr>
        <w:ind w:rightChars="-490" w:right="-1029"/>
        <w:jc w:val="left"/>
        <w:rPr>
          <w:rFonts w:ascii="宋体" w:hAnsi="宋体"/>
        </w:rPr>
      </w:pPr>
      <w:r w:rsidRPr="00B52825">
        <w:rPr>
          <w:rFonts w:ascii="宋体" w:hAnsi="宋体"/>
          <w:noProof/>
        </w:rPr>
        <w:drawing>
          <wp:anchor distT="0" distB="0" distL="114300" distR="114300" simplePos="0" relativeHeight="251660288" behindDoc="0" locked="0" layoutInCell="1" allowOverlap="1" wp14:anchorId="4C6EA2ED" wp14:editId="07648613">
            <wp:simplePos x="0" y="0"/>
            <wp:positionH relativeFrom="column">
              <wp:posOffset>5715</wp:posOffset>
            </wp:positionH>
            <wp:positionV relativeFrom="paragraph">
              <wp:posOffset>535305</wp:posOffset>
            </wp:positionV>
            <wp:extent cx="5400040" cy="2778760"/>
            <wp:effectExtent l="0" t="0" r="0" b="2540"/>
            <wp:wrapTopAndBottom/>
            <wp:docPr id="5033810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77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3F5ED" w14:textId="77777777" w:rsidR="0027721E" w:rsidRPr="00B52825" w:rsidRDefault="0027721E" w:rsidP="0027721E">
      <w:pPr>
        <w:ind w:rightChars="-490" w:right="-1029"/>
        <w:jc w:val="left"/>
        <w:rPr>
          <w:rFonts w:ascii="宋体" w:hAnsi="宋体" w:cs="宋体"/>
          <w:bCs/>
          <w:sz w:val="24"/>
        </w:rPr>
      </w:pPr>
      <w:r w:rsidRPr="00B52825">
        <w:rPr>
          <w:rFonts w:ascii="宋体" w:hAnsi="宋体" w:cs="宋体"/>
          <w:bCs/>
        </w:rPr>
        <w:br w:type="page"/>
      </w:r>
      <w:r w:rsidRPr="00B52825">
        <w:rPr>
          <w:rFonts w:ascii="宋体" w:hAnsi="宋体" w:cs="宋体" w:hint="eastAsia"/>
          <w:bCs/>
          <w:sz w:val="24"/>
        </w:rPr>
        <w:lastRenderedPageBreak/>
        <w:t>点击“列入严重违法失信企业名单（黑名单）信息”，查询后截图。</w:t>
      </w:r>
    </w:p>
    <w:p w14:paraId="3F6E3BF2" w14:textId="18810818" w:rsidR="0027721E" w:rsidRPr="00B52825" w:rsidRDefault="0027721E" w:rsidP="0027721E">
      <w:pPr>
        <w:ind w:rightChars="-490" w:right="-1029" w:firstLine="482"/>
        <w:jc w:val="left"/>
        <w:rPr>
          <w:rFonts w:ascii="宋体" w:hAnsi="宋体" w:cs="宋体"/>
          <w:b/>
          <w:bCs/>
          <w:sz w:val="24"/>
        </w:rPr>
      </w:pPr>
      <w:r w:rsidRPr="00B52825">
        <w:rPr>
          <w:rFonts w:ascii="宋体" w:hAnsi="宋体"/>
          <w:noProof/>
        </w:rPr>
        <w:drawing>
          <wp:anchor distT="0" distB="0" distL="114300" distR="114300" simplePos="0" relativeHeight="251661312" behindDoc="0" locked="0" layoutInCell="1" allowOverlap="1" wp14:anchorId="4B6D353D" wp14:editId="4A96DBF4">
            <wp:simplePos x="0" y="0"/>
            <wp:positionH relativeFrom="column">
              <wp:posOffset>24130</wp:posOffset>
            </wp:positionH>
            <wp:positionV relativeFrom="paragraph">
              <wp:posOffset>293370</wp:posOffset>
            </wp:positionV>
            <wp:extent cx="5400040" cy="2791460"/>
            <wp:effectExtent l="0" t="0" r="0" b="8890"/>
            <wp:wrapTopAndBottom/>
            <wp:docPr id="8137655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79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E8B42" w14:textId="77777777" w:rsidR="0027721E" w:rsidRPr="00B52825" w:rsidRDefault="0027721E" w:rsidP="0027721E">
      <w:pPr>
        <w:spacing w:line="360" w:lineRule="auto"/>
        <w:rPr>
          <w:rFonts w:ascii="宋体" w:hAnsi="宋体" w:cs="宋体"/>
          <w:bCs/>
          <w:sz w:val="24"/>
        </w:rPr>
      </w:pPr>
      <w:r w:rsidRPr="00B52825">
        <w:rPr>
          <w:rFonts w:ascii="宋体" w:hAnsi="宋体" w:cs="宋体" w:hint="eastAsia"/>
          <w:bCs/>
          <w:sz w:val="24"/>
        </w:rPr>
        <w:t>点击“</w:t>
      </w:r>
      <w:r w:rsidRPr="00B52825">
        <w:rPr>
          <w:rFonts w:ascii="宋体" w:hAnsi="宋体" w:cs="宋体" w:hint="eastAsia"/>
          <w:sz w:val="24"/>
        </w:rPr>
        <w:t>未被列入企业经营异常名录</w:t>
      </w:r>
      <w:r w:rsidRPr="00B52825">
        <w:rPr>
          <w:rFonts w:ascii="宋体" w:hAnsi="宋体" w:cs="宋体" w:hint="eastAsia"/>
          <w:bCs/>
          <w:sz w:val="24"/>
        </w:rPr>
        <w:t>” ，查询后截图。</w:t>
      </w:r>
    </w:p>
    <w:p w14:paraId="7A311C5E" w14:textId="6C1A5DD1" w:rsidR="0027721E" w:rsidRPr="00B52825" w:rsidRDefault="0027721E" w:rsidP="0027721E">
      <w:pPr>
        <w:spacing w:line="360" w:lineRule="auto"/>
        <w:rPr>
          <w:rFonts w:ascii="宋体" w:hAnsi="宋体" w:cs="宋体"/>
          <w:b/>
          <w:bCs/>
          <w:sz w:val="28"/>
          <w:szCs w:val="28"/>
        </w:rPr>
      </w:pPr>
      <w:r w:rsidRPr="00B52825">
        <w:rPr>
          <w:rFonts w:ascii="宋体" w:hAnsi="宋体"/>
          <w:noProof/>
        </w:rPr>
        <w:drawing>
          <wp:inline distT="0" distB="0" distL="0" distR="0" wp14:anchorId="47B5791F" wp14:editId="25F96813">
            <wp:extent cx="5486400" cy="3419475"/>
            <wp:effectExtent l="0" t="0" r="0" b="9525"/>
            <wp:docPr id="5351555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419475"/>
                    </a:xfrm>
                    <a:prstGeom prst="rect">
                      <a:avLst/>
                    </a:prstGeom>
                    <a:noFill/>
                    <a:ln>
                      <a:noFill/>
                    </a:ln>
                  </pic:spPr>
                </pic:pic>
              </a:graphicData>
            </a:graphic>
          </wp:inline>
        </w:drawing>
      </w:r>
      <w:r w:rsidRPr="00B52825">
        <w:rPr>
          <w:rFonts w:ascii="宋体" w:hAnsi="宋体" w:cs="宋体"/>
          <w:b/>
          <w:bCs/>
          <w:sz w:val="28"/>
          <w:szCs w:val="28"/>
        </w:rPr>
        <w:br w:type="page"/>
      </w:r>
      <w:r w:rsidRPr="00B52825">
        <w:rPr>
          <w:rFonts w:ascii="宋体" w:hAnsi="宋体" w:cs="宋体" w:hint="eastAsia"/>
          <w:b/>
          <w:bCs/>
          <w:sz w:val="28"/>
          <w:szCs w:val="28"/>
        </w:rPr>
        <w:lastRenderedPageBreak/>
        <w:t>（三）中国裁判文书网查询方式</w:t>
      </w:r>
    </w:p>
    <w:p w14:paraId="491A4799" w14:textId="77777777" w:rsidR="0027721E" w:rsidRPr="00B52825" w:rsidRDefault="0027721E" w:rsidP="0027721E">
      <w:pPr>
        <w:pStyle w:val="aff7"/>
        <w:rPr>
          <w:rFonts w:ascii="宋体" w:eastAsia="宋体" w:hAnsi="宋体"/>
          <w:b/>
          <w:sz w:val="24"/>
          <w:szCs w:val="24"/>
        </w:rPr>
      </w:pPr>
      <w:r w:rsidRPr="00B52825">
        <w:rPr>
          <w:rFonts w:ascii="宋体" w:eastAsia="宋体" w:hAnsi="宋体" w:hint="eastAsia"/>
          <w:b/>
          <w:sz w:val="24"/>
          <w:szCs w:val="24"/>
        </w:rPr>
        <w:t>1、供应商查询</w:t>
      </w:r>
    </w:p>
    <w:p w14:paraId="10399652" w14:textId="77777777" w:rsidR="0027721E" w:rsidRPr="00B52825" w:rsidRDefault="0027721E" w:rsidP="0027721E">
      <w:pPr>
        <w:spacing w:line="360" w:lineRule="auto"/>
        <w:ind w:firstLine="480"/>
        <w:rPr>
          <w:rFonts w:ascii="宋体" w:hAnsi="宋体" w:cs="宋体"/>
          <w:bCs/>
          <w:sz w:val="24"/>
        </w:rPr>
      </w:pPr>
      <w:r w:rsidRPr="00B52825">
        <w:rPr>
          <w:rFonts w:ascii="宋体" w:hAnsi="宋体" w:cs="宋体" w:hint="eastAsia"/>
          <w:bCs/>
          <w:sz w:val="24"/>
        </w:rPr>
        <w:t>（1）打开“中国裁判文书网”网站（http://wenshu.court.gov.cn/），点击高级检索</w:t>
      </w:r>
    </w:p>
    <w:p w14:paraId="0C48842F" w14:textId="77777777" w:rsidR="0027721E" w:rsidRPr="00B52825" w:rsidRDefault="0027721E" w:rsidP="0027721E">
      <w:pPr>
        <w:spacing w:line="360" w:lineRule="auto"/>
        <w:ind w:firstLine="480"/>
        <w:rPr>
          <w:rFonts w:ascii="宋体" w:hAnsi="宋体" w:cs="宋体"/>
          <w:bCs/>
          <w:sz w:val="24"/>
        </w:rPr>
      </w:pPr>
      <w:r w:rsidRPr="00B52825">
        <w:rPr>
          <w:rFonts w:ascii="宋体" w:hAnsi="宋体" w:cs="宋体" w:hint="eastAsia"/>
          <w:bCs/>
          <w:sz w:val="24"/>
        </w:rPr>
        <w:t>（2）在全文检索中输入投标企业全称，并选择“全文”</w:t>
      </w:r>
    </w:p>
    <w:p w14:paraId="5503C1FC" w14:textId="77777777" w:rsidR="0027721E" w:rsidRPr="00B52825" w:rsidRDefault="0027721E" w:rsidP="0027721E">
      <w:pPr>
        <w:spacing w:line="360" w:lineRule="auto"/>
        <w:ind w:firstLine="480"/>
        <w:rPr>
          <w:rFonts w:ascii="宋体" w:hAnsi="宋体" w:cs="宋体"/>
          <w:bCs/>
          <w:sz w:val="24"/>
        </w:rPr>
      </w:pPr>
      <w:r w:rsidRPr="00B52825">
        <w:rPr>
          <w:rFonts w:ascii="宋体" w:hAnsi="宋体" w:cs="宋体" w:hint="eastAsia"/>
          <w:bCs/>
          <w:sz w:val="24"/>
        </w:rPr>
        <w:t>（3）在案由中以此选择“刑事案由”——“贪污贿赂罪”——“行贿罪”</w:t>
      </w:r>
    </w:p>
    <w:p w14:paraId="0C35C242" w14:textId="77777777" w:rsidR="0027721E" w:rsidRPr="00B52825" w:rsidRDefault="0027721E" w:rsidP="0027721E">
      <w:pPr>
        <w:spacing w:line="360" w:lineRule="auto"/>
        <w:ind w:firstLine="480"/>
        <w:rPr>
          <w:rFonts w:ascii="宋体" w:hAnsi="宋体" w:cs="宋体"/>
          <w:bCs/>
          <w:sz w:val="24"/>
        </w:rPr>
      </w:pPr>
      <w:r w:rsidRPr="00B52825">
        <w:rPr>
          <w:rFonts w:ascii="宋体" w:hAnsi="宋体" w:cs="宋体" w:hint="eastAsia"/>
          <w:bCs/>
          <w:sz w:val="24"/>
        </w:rPr>
        <w:t>（4）点击检索</w:t>
      </w:r>
    </w:p>
    <w:p w14:paraId="056A0C10" w14:textId="7DEBDDFE" w:rsidR="0027721E" w:rsidRPr="00B52825" w:rsidRDefault="0027721E" w:rsidP="0027721E">
      <w:pPr>
        <w:spacing w:beforeLines="50" w:before="156" w:afterLines="50" w:after="156"/>
        <w:ind w:firstLineChars="200" w:firstLine="420"/>
        <w:rPr>
          <w:rFonts w:ascii="宋体" w:hAnsi="宋体" w:cs="宋体"/>
          <w:bCs/>
          <w:sz w:val="24"/>
        </w:rPr>
      </w:pPr>
      <w:r w:rsidRPr="00B52825">
        <w:rPr>
          <w:rFonts w:ascii="宋体" w:hAnsi="宋体"/>
          <w:noProof/>
        </w:rPr>
        <w:drawing>
          <wp:anchor distT="0" distB="0" distL="114300" distR="114300" simplePos="0" relativeHeight="251662336" behindDoc="0" locked="0" layoutInCell="1" allowOverlap="1" wp14:anchorId="37A04884" wp14:editId="0A598A8F">
            <wp:simplePos x="0" y="0"/>
            <wp:positionH relativeFrom="column">
              <wp:posOffset>-285115</wp:posOffset>
            </wp:positionH>
            <wp:positionV relativeFrom="paragraph">
              <wp:posOffset>33655</wp:posOffset>
            </wp:positionV>
            <wp:extent cx="5400040" cy="2529205"/>
            <wp:effectExtent l="0" t="0" r="0" b="4445"/>
            <wp:wrapTopAndBottom/>
            <wp:docPr id="340127336" name="图片 8" descr="45ab02aa1fef87a715d6455d421b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45ab02aa1fef87a715d6455d421bb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B35">
        <w:rPr>
          <w:rFonts w:ascii="宋体" w:hAnsi="宋体" w:cs="宋体" w:hint="eastAsia"/>
          <w:bCs/>
          <w:sz w:val="24"/>
        </w:rPr>
        <w:t>（5）截取成功截图如下（须截取到左上角的时间，裁判日期须大于或等于通用资格要求的期限，也可不选取裁判日期）：</w:t>
      </w:r>
    </w:p>
    <w:p w14:paraId="505D6A20" w14:textId="216B85E2" w:rsidR="0027721E" w:rsidRPr="00B52825" w:rsidRDefault="0027721E" w:rsidP="0027721E">
      <w:pPr>
        <w:pStyle w:val="a0"/>
        <w:ind w:leftChars="-270" w:left="-567" w:firstLineChars="67" w:firstLine="141"/>
        <w:jc w:val="left"/>
        <w:rPr>
          <w:rFonts w:ascii="宋体" w:hAnsi="宋体"/>
        </w:rPr>
      </w:pPr>
      <w:r w:rsidRPr="00B52825">
        <w:rPr>
          <w:rFonts w:ascii="宋体" w:hAnsi="宋体"/>
          <w:noProof/>
        </w:rPr>
        <w:drawing>
          <wp:anchor distT="0" distB="0" distL="114300" distR="114300" simplePos="0" relativeHeight="251664384" behindDoc="0" locked="0" layoutInCell="1" allowOverlap="1" wp14:anchorId="1B0AC440" wp14:editId="552FAF79">
            <wp:simplePos x="0" y="0"/>
            <wp:positionH relativeFrom="column">
              <wp:posOffset>2528570</wp:posOffset>
            </wp:positionH>
            <wp:positionV relativeFrom="paragraph">
              <wp:posOffset>1532255</wp:posOffset>
            </wp:positionV>
            <wp:extent cx="1318895" cy="350520"/>
            <wp:effectExtent l="0" t="0" r="0" b="0"/>
            <wp:wrapNone/>
            <wp:docPr id="38954028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8895" cy="35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D1CD3" w14:textId="4CDB6E00" w:rsidR="0027721E" w:rsidRPr="00B52825" w:rsidRDefault="0027721E" w:rsidP="0027721E">
      <w:pPr>
        <w:pStyle w:val="aff7"/>
        <w:spacing w:beforeLines="50" w:before="156" w:afterLines="50" w:after="156"/>
        <w:rPr>
          <w:rFonts w:ascii="宋体" w:eastAsia="宋体" w:hAnsi="宋体"/>
          <w:bCs/>
          <w:sz w:val="24"/>
          <w:szCs w:val="24"/>
        </w:rPr>
      </w:pPr>
      <w:r w:rsidRPr="00B52825">
        <w:rPr>
          <w:rFonts w:ascii="宋体" w:eastAsia="宋体" w:hAnsi="宋体"/>
          <w:noProof/>
        </w:rPr>
        <w:drawing>
          <wp:inline distT="0" distB="0" distL="0" distR="0" wp14:anchorId="17F482DD" wp14:editId="0EC23E44">
            <wp:extent cx="5404485" cy="2289810"/>
            <wp:effectExtent l="0" t="0" r="5715" b="0"/>
            <wp:docPr id="1385009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4485" cy="2289810"/>
                    </a:xfrm>
                    <a:prstGeom prst="rect">
                      <a:avLst/>
                    </a:prstGeom>
                    <a:noFill/>
                    <a:ln>
                      <a:noFill/>
                    </a:ln>
                  </pic:spPr>
                </pic:pic>
              </a:graphicData>
            </a:graphic>
          </wp:inline>
        </w:drawing>
      </w:r>
      <w:r w:rsidRPr="00B52825">
        <w:rPr>
          <w:rFonts w:ascii="宋体" w:eastAsia="宋体" w:hAnsi="宋体"/>
          <w:b/>
          <w:sz w:val="24"/>
          <w:szCs w:val="24"/>
        </w:rPr>
        <w:br w:type="page"/>
      </w:r>
      <w:r w:rsidRPr="00B52825">
        <w:rPr>
          <w:rFonts w:ascii="宋体" w:eastAsia="宋体" w:hAnsi="宋体" w:hint="eastAsia"/>
          <w:b/>
          <w:sz w:val="24"/>
          <w:szCs w:val="24"/>
        </w:rPr>
        <w:lastRenderedPageBreak/>
        <w:t>2、企业法定代表人查询</w:t>
      </w:r>
    </w:p>
    <w:p w14:paraId="3407A445" w14:textId="77777777" w:rsidR="0027721E" w:rsidRPr="00B52825" w:rsidRDefault="0027721E" w:rsidP="0027721E">
      <w:pPr>
        <w:spacing w:line="360" w:lineRule="auto"/>
        <w:ind w:firstLine="480"/>
        <w:rPr>
          <w:rFonts w:ascii="宋体" w:hAnsi="宋体" w:cs="宋体"/>
          <w:bCs/>
          <w:sz w:val="24"/>
        </w:rPr>
      </w:pPr>
      <w:r w:rsidRPr="00B52825">
        <w:rPr>
          <w:rFonts w:ascii="宋体" w:hAnsi="宋体" w:cs="宋体" w:hint="eastAsia"/>
          <w:bCs/>
          <w:sz w:val="24"/>
        </w:rPr>
        <w:t>（1）打开“中国裁判文书网”网站（http://wenshu.court.gov.cn/），点击高级检索</w:t>
      </w:r>
    </w:p>
    <w:p w14:paraId="2435A7D6" w14:textId="77777777" w:rsidR="0027721E" w:rsidRPr="00B52825" w:rsidRDefault="0027721E" w:rsidP="0027721E">
      <w:pPr>
        <w:spacing w:line="360" w:lineRule="auto"/>
        <w:ind w:firstLine="480"/>
        <w:rPr>
          <w:rFonts w:ascii="宋体" w:hAnsi="宋体" w:cs="宋体"/>
          <w:bCs/>
          <w:sz w:val="24"/>
        </w:rPr>
      </w:pPr>
      <w:r w:rsidRPr="00B52825">
        <w:rPr>
          <w:rFonts w:ascii="宋体" w:hAnsi="宋体" w:cs="宋体" w:hint="eastAsia"/>
          <w:bCs/>
          <w:sz w:val="24"/>
        </w:rPr>
        <w:t>（2）在全文检索中输入投标企业全称，在“当事人”处输入企业法定代表人姓名，并选择“全文”。</w:t>
      </w:r>
    </w:p>
    <w:p w14:paraId="39747C22" w14:textId="77777777" w:rsidR="0027721E" w:rsidRPr="00B52825" w:rsidRDefault="0027721E" w:rsidP="0027721E">
      <w:pPr>
        <w:spacing w:line="360" w:lineRule="auto"/>
        <w:ind w:firstLine="480"/>
        <w:rPr>
          <w:rFonts w:ascii="宋体" w:hAnsi="宋体" w:cs="宋体"/>
          <w:bCs/>
          <w:sz w:val="24"/>
        </w:rPr>
      </w:pPr>
      <w:r w:rsidRPr="00B52825">
        <w:rPr>
          <w:rFonts w:ascii="宋体" w:hAnsi="宋体" w:cs="宋体" w:hint="eastAsia"/>
          <w:bCs/>
          <w:sz w:val="24"/>
        </w:rPr>
        <w:t>（3）在案由中以此选择“刑事案由”——“贪污贿赂罪”——“行贿罪”</w:t>
      </w:r>
    </w:p>
    <w:p w14:paraId="44CAF174" w14:textId="690F995D" w:rsidR="0027721E" w:rsidRPr="00B52825" w:rsidRDefault="0027721E" w:rsidP="0027721E">
      <w:pPr>
        <w:spacing w:line="360" w:lineRule="auto"/>
        <w:ind w:firstLine="480"/>
        <w:rPr>
          <w:rFonts w:ascii="宋体" w:hAnsi="宋体"/>
        </w:rPr>
      </w:pPr>
      <w:r w:rsidRPr="00B52825">
        <w:rPr>
          <w:rFonts w:ascii="宋体" w:hAnsi="宋体"/>
          <w:noProof/>
        </w:rPr>
        <w:drawing>
          <wp:anchor distT="0" distB="0" distL="114300" distR="114300" simplePos="0" relativeHeight="251663360" behindDoc="0" locked="0" layoutInCell="1" allowOverlap="1" wp14:anchorId="07178BFE" wp14:editId="4D853546">
            <wp:simplePos x="0" y="0"/>
            <wp:positionH relativeFrom="column">
              <wp:posOffset>-38100</wp:posOffset>
            </wp:positionH>
            <wp:positionV relativeFrom="paragraph">
              <wp:posOffset>452755</wp:posOffset>
            </wp:positionV>
            <wp:extent cx="5390515" cy="2254250"/>
            <wp:effectExtent l="0" t="0" r="635" b="0"/>
            <wp:wrapTopAndBottom/>
            <wp:docPr id="984755830" name="图片 6" descr="f5b14ce5b99dfb7ae8af5d4b4f2a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5b14ce5b99dfb7ae8af5d4b4f2a68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051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825">
        <w:rPr>
          <w:rFonts w:ascii="宋体" w:hAnsi="宋体" w:cs="宋体" w:hint="eastAsia"/>
          <w:bCs/>
          <w:sz w:val="24"/>
        </w:rPr>
        <w:t>（4）点击检索</w:t>
      </w:r>
    </w:p>
    <w:p w14:paraId="389DC575" w14:textId="77777777" w:rsidR="0027721E" w:rsidRPr="00B52825" w:rsidRDefault="0027721E" w:rsidP="0027721E">
      <w:pPr>
        <w:spacing w:line="360" w:lineRule="auto"/>
        <w:rPr>
          <w:rFonts w:ascii="宋体" w:hAnsi="宋体" w:cs="宋体"/>
          <w:bCs/>
          <w:sz w:val="24"/>
        </w:rPr>
      </w:pPr>
      <w:bookmarkStart w:id="4" w:name="_Toc532"/>
      <w:bookmarkStart w:id="5" w:name="_Toc84375976"/>
      <w:bookmarkStart w:id="6" w:name="_Toc20991"/>
      <w:r w:rsidRPr="00B52825">
        <w:rPr>
          <w:rFonts w:ascii="宋体" w:hAnsi="宋体" w:cs="宋体" w:hint="eastAsia"/>
          <w:bCs/>
          <w:sz w:val="24"/>
          <w:highlight w:val="yellow"/>
        </w:rPr>
        <w:t>（5）截取成功截图如下（须截取到左上角的时间，裁判日期须大于或等于通用资格要求的期限，也可不选取裁判日期）：</w:t>
      </w:r>
      <w:bookmarkEnd w:id="4"/>
      <w:bookmarkEnd w:id="5"/>
      <w:bookmarkEnd w:id="6"/>
    </w:p>
    <w:p w14:paraId="17ACFCF0" w14:textId="5310D11A" w:rsidR="0027721E" w:rsidRPr="00B52825" w:rsidRDefault="0027721E" w:rsidP="0027721E">
      <w:pPr>
        <w:spacing w:line="360" w:lineRule="auto"/>
        <w:rPr>
          <w:rFonts w:ascii="宋体" w:hAnsi="宋体" w:cs="宋体"/>
          <w:sz w:val="22"/>
        </w:rPr>
      </w:pPr>
      <w:r w:rsidRPr="00B52825">
        <w:rPr>
          <w:rFonts w:ascii="宋体" w:hAnsi="宋体" w:cs="宋体"/>
          <w:noProof/>
          <w:sz w:val="22"/>
        </w:rPr>
        <w:drawing>
          <wp:inline distT="0" distB="0" distL="0" distR="0" wp14:anchorId="1A4D21A5" wp14:editId="7C89F1DE">
            <wp:extent cx="5508625" cy="2289810"/>
            <wp:effectExtent l="0" t="0" r="0" b="0"/>
            <wp:docPr id="419083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8625" cy="2289810"/>
                    </a:xfrm>
                    <a:prstGeom prst="rect">
                      <a:avLst/>
                    </a:prstGeom>
                    <a:noFill/>
                    <a:ln>
                      <a:noFill/>
                    </a:ln>
                  </pic:spPr>
                </pic:pic>
              </a:graphicData>
            </a:graphic>
          </wp:inline>
        </w:drawing>
      </w:r>
    </w:p>
    <w:p w14:paraId="62703816" w14:textId="77777777" w:rsidR="0027721E" w:rsidRPr="00B52825" w:rsidRDefault="0027721E" w:rsidP="0027721E">
      <w:pPr>
        <w:rPr>
          <w:rFonts w:ascii="宋体" w:hAnsi="宋体"/>
        </w:rPr>
      </w:pPr>
    </w:p>
    <w:bookmarkEnd w:id="0"/>
    <w:p w14:paraId="062486FA" w14:textId="77777777" w:rsidR="0027721E" w:rsidRPr="00B52825" w:rsidRDefault="0027721E" w:rsidP="0027721E">
      <w:pPr>
        <w:pStyle w:val="a0"/>
        <w:rPr>
          <w:rFonts w:ascii="宋体" w:hAnsi="宋体"/>
        </w:rPr>
      </w:pPr>
    </w:p>
    <w:bookmarkEnd w:id="1"/>
    <w:p w14:paraId="46E08FEC" w14:textId="77777777" w:rsidR="00DA15B3" w:rsidRDefault="00DA15B3"/>
    <w:sectPr w:rsidR="00DA15B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B1A80" w14:textId="77777777" w:rsidR="00EB5942" w:rsidRDefault="00EB5942" w:rsidP="0027721E">
      <w:r>
        <w:separator/>
      </w:r>
    </w:p>
  </w:endnote>
  <w:endnote w:type="continuationSeparator" w:id="0">
    <w:p w14:paraId="72B1156C" w14:textId="77777777" w:rsidR="00EB5942" w:rsidRDefault="00EB5942" w:rsidP="0027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font>
  <w:font w:name="EU-F1">
    <w:altName w:val="宋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方正小标宋_GBK">
    <w:altName w:val="微软雅黑"/>
    <w:charset w:val="86"/>
    <w:family w:val="auto"/>
    <w:pitch w:val="default"/>
    <w:sig w:usb0="00000001" w:usb1="080E0000" w:usb2="00000000" w:usb3="00000000" w:csb0="00040000" w:csb1="00000000"/>
  </w:font>
  <w:font w:name="方正仿宋_GBK">
    <w:altName w:val="微软雅黑"/>
    <w:charset w:val="86"/>
    <w:family w:val="script"/>
    <w:pitch w:val="default"/>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411DEA" w14:textId="77777777" w:rsidR="00EB5942" w:rsidRDefault="00EB5942" w:rsidP="0027721E">
      <w:r>
        <w:separator/>
      </w:r>
    </w:p>
  </w:footnote>
  <w:footnote w:type="continuationSeparator" w:id="0">
    <w:p w14:paraId="3B7A93E2" w14:textId="77777777" w:rsidR="00EB5942" w:rsidRDefault="00EB5942" w:rsidP="002772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346062"/>
    <w:multiLevelType w:val="singleLevel"/>
    <w:tmpl w:val="99346062"/>
    <w:lvl w:ilvl="0">
      <w:start w:val="1"/>
      <w:numFmt w:val="decimal"/>
      <w:suff w:val="nothing"/>
      <w:lvlText w:val="%1、"/>
      <w:lvlJc w:val="left"/>
    </w:lvl>
  </w:abstractNum>
  <w:abstractNum w:abstractNumId="1" w15:restartNumberingAfterBreak="0">
    <w:nsid w:val="A3E394D9"/>
    <w:multiLevelType w:val="singleLevel"/>
    <w:tmpl w:val="A3E394D9"/>
    <w:lvl w:ilvl="0">
      <w:start w:val="2"/>
      <w:numFmt w:val="decimal"/>
      <w:suff w:val="nothing"/>
      <w:lvlText w:val="（%1）"/>
      <w:lvlJc w:val="left"/>
      <w:pPr>
        <w:ind w:left="120"/>
      </w:pPr>
    </w:lvl>
  </w:abstractNum>
  <w:abstractNum w:abstractNumId="2" w15:restartNumberingAfterBreak="0">
    <w:nsid w:val="AE79B3A1"/>
    <w:multiLevelType w:val="singleLevel"/>
    <w:tmpl w:val="AE79B3A1"/>
    <w:lvl w:ilvl="0">
      <w:start w:val="3"/>
      <w:numFmt w:val="upperLetter"/>
      <w:lvlText w:val="%1."/>
      <w:lvlJc w:val="left"/>
      <w:pPr>
        <w:tabs>
          <w:tab w:val="left" w:pos="312"/>
        </w:tabs>
        <w:ind w:left="360" w:firstLine="0"/>
      </w:pPr>
    </w:lvl>
  </w:abstractNum>
  <w:abstractNum w:abstractNumId="3" w15:restartNumberingAfterBreak="0">
    <w:nsid w:val="B62B0097"/>
    <w:multiLevelType w:val="singleLevel"/>
    <w:tmpl w:val="B62B0097"/>
    <w:lvl w:ilvl="0">
      <w:start w:val="2"/>
      <w:numFmt w:val="decimal"/>
      <w:suff w:val="nothing"/>
      <w:lvlText w:val="%1、"/>
      <w:lvlJc w:val="left"/>
    </w:lvl>
  </w:abstractNum>
  <w:abstractNum w:abstractNumId="4" w15:restartNumberingAfterBreak="0">
    <w:nsid w:val="C4010218"/>
    <w:multiLevelType w:val="singleLevel"/>
    <w:tmpl w:val="C4010218"/>
    <w:lvl w:ilvl="0">
      <w:start w:val="3"/>
      <w:numFmt w:val="chineseCounting"/>
      <w:suff w:val="nothing"/>
      <w:lvlText w:val="%1、"/>
      <w:lvlJc w:val="left"/>
      <w:rPr>
        <w:rFonts w:hint="eastAsia"/>
      </w:rPr>
    </w:lvl>
  </w:abstractNum>
  <w:abstractNum w:abstractNumId="5" w15:restartNumberingAfterBreak="0">
    <w:nsid w:val="CC802DA0"/>
    <w:multiLevelType w:val="singleLevel"/>
    <w:tmpl w:val="CC802DA0"/>
    <w:lvl w:ilvl="0">
      <w:start w:val="1"/>
      <w:numFmt w:val="chineseCounting"/>
      <w:suff w:val="nothing"/>
      <w:lvlText w:val="%1、"/>
      <w:lvlJc w:val="left"/>
      <w:rPr>
        <w:rFonts w:hint="eastAsia"/>
      </w:rPr>
    </w:lvl>
  </w:abstractNum>
  <w:abstractNum w:abstractNumId="6" w15:restartNumberingAfterBreak="0">
    <w:nsid w:val="D89A313A"/>
    <w:multiLevelType w:val="singleLevel"/>
    <w:tmpl w:val="D89A313A"/>
    <w:lvl w:ilvl="0">
      <w:start w:val="2"/>
      <w:numFmt w:val="decimal"/>
      <w:suff w:val="space"/>
      <w:lvlText w:val="%1."/>
      <w:lvlJc w:val="left"/>
    </w:lvl>
  </w:abstractNum>
  <w:abstractNum w:abstractNumId="7" w15:restartNumberingAfterBreak="0">
    <w:nsid w:val="F661DC80"/>
    <w:multiLevelType w:val="singleLevel"/>
    <w:tmpl w:val="F661DC80"/>
    <w:lvl w:ilvl="0">
      <w:start w:val="1"/>
      <w:numFmt w:val="decimal"/>
      <w:suff w:val="nothing"/>
      <w:lvlText w:val="（%1）"/>
      <w:lvlJc w:val="left"/>
    </w:lvl>
  </w:abstractNum>
  <w:abstractNum w:abstractNumId="8" w15:restartNumberingAfterBreak="0">
    <w:nsid w:val="FAAFB394"/>
    <w:multiLevelType w:val="singleLevel"/>
    <w:tmpl w:val="FAAFB394"/>
    <w:lvl w:ilvl="0">
      <w:start w:val="1"/>
      <w:numFmt w:val="chineseCounting"/>
      <w:suff w:val="nothing"/>
      <w:lvlText w:val="%1、"/>
      <w:lvlJc w:val="left"/>
      <w:pPr>
        <w:ind w:left="120"/>
      </w:pPr>
      <w:rPr>
        <w:rFonts w:hint="eastAsia"/>
      </w:rPr>
    </w:lvl>
  </w:abstractNum>
  <w:abstractNum w:abstractNumId="9" w15:restartNumberingAfterBreak="0">
    <w:nsid w:val="FD127FA4"/>
    <w:multiLevelType w:val="singleLevel"/>
    <w:tmpl w:val="FD127FA4"/>
    <w:lvl w:ilvl="0">
      <w:start w:val="2"/>
      <w:numFmt w:val="decimal"/>
      <w:suff w:val="nothing"/>
      <w:lvlText w:val="%1、"/>
      <w:lvlJc w:val="left"/>
    </w:lvl>
  </w:abstractNum>
  <w:abstractNum w:abstractNumId="10" w15:restartNumberingAfterBreak="0">
    <w:nsid w:val="00000001"/>
    <w:multiLevelType w:val="singleLevel"/>
    <w:tmpl w:val="00000001"/>
    <w:lvl w:ilvl="0">
      <w:start w:val="7"/>
      <w:numFmt w:val="decimal"/>
      <w:suff w:val="nothing"/>
      <w:lvlText w:val="%1、"/>
      <w:lvlJc w:val="left"/>
    </w:lvl>
  </w:abstractNum>
  <w:abstractNum w:abstractNumId="11" w15:restartNumberingAfterBreak="0">
    <w:nsid w:val="00000002"/>
    <w:multiLevelType w:val="multilevel"/>
    <w:tmpl w:val="00000002"/>
    <w:lvl w:ilvl="0">
      <w:start w:val="1"/>
      <w:numFmt w:val="decimal"/>
      <w:lvlText w:val="%1."/>
      <w:lvlJc w:val="left"/>
      <w:pPr>
        <w:ind w:left="672" w:hanging="420"/>
      </w:pPr>
    </w:lvl>
    <w:lvl w:ilvl="1">
      <w:start w:val="1"/>
      <w:numFmt w:val="lowerLetter"/>
      <w:lvlText w:val="%2)"/>
      <w:lvlJc w:val="left"/>
      <w:pPr>
        <w:ind w:left="1092" w:hanging="420"/>
      </w:pPr>
    </w:lvl>
    <w:lvl w:ilvl="2">
      <w:start w:val="1"/>
      <w:numFmt w:val="lowerRoman"/>
      <w:lvlText w:val="%3."/>
      <w:lvlJc w:val="right"/>
      <w:pPr>
        <w:ind w:left="1512" w:hanging="420"/>
      </w:pPr>
    </w:lvl>
    <w:lvl w:ilvl="3">
      <w:start w:val="1"/>
      <w:numFmt w:val="decimal"/>
      <w:lvlText w:val="%4."/>
      <w:lvlJc w:val="left"/>
      <w:pPr>
        <w:ind w:left="1932" w:hanging="420"/>
      </w:pPr>
    </w:lvl>
    <w:lvl w:ilvl="4">
      <w:start w:val="1"/>
      <w:numFmt w:val="lowerLetter"/>
      <w:lvlText w:val="%5)"/>
      <w:lvlJc w:val="left"/>
      <w:pPr>
        <w:ind w:left="2352" w:hanging="420"/>
      </w:pPr>
    </w:lvl>
    <w:lvl w:ilvl="5">
      <w:start w:val="1"/>
      <w:numFmt w:val="lowerRoman"/>
      <w:lvlText w:val="%6."/>
      <w:lvlJc w:val="right"/>
      <w:pPr>
        <w:ind w:left="2772" w:hanging="420"/>
      </w:pPr>
    </w:lvl>
    <w:lvl w:ilvl="6">
      <w:start w:val="1"/>
      <w:numFmt w:val="decimal"/>
      <w:lvlText w:val="%7."/>
      <w:lvlJc w:val="left"/>
      <w:pPr>
        <w:ind w:left="3192" w:hanging="420"/>
      </w:pPr>
    </w:lvl>
    <w:lvl w:ilvl="7">
      <w:start w:val="1"/>
      <w:numFmt w:val="lowerLetter"/>
      <w:lvlText w:val="%8)"/>
      <w:lvlJc w:val="left"/>
      <w:pPr>
        <w:ind w:left="3612" w:hanging="420"/>
      </w:pPr>
    </w:lvl>
    <w:lvl w:ilvl="8">
      <w:start w:val="1"/>
      <w:numFmt w:val="lowerRoman"/>
      <w:lvlText w:val="%9."/>
      <w:lvlJc w:val="right"/>
      <w:pPr>
        <w:ind w:left="4032" w:hanging="420"/>
      </w:pPr>
    </w:lvl>
  </w:abstractNum>
  <w:abstractNum w:abstractNumId="12" w15:restartNumberingAfterBreak="0">
    <w:nsid w:val="00000003"/>
    <w:multiLevelType w:val="multilevel"/>
    <w:tmpl w:val="00000003"/>
    <w:lvl w:ilvl="0">
      <w:start w:val="7"/>
      <w:numFmt w:val="decimal"/>
      <w:lvlText w:val="%1."/>
      <w:lvlJc w:val="left"/>
      <w:pPr>
        <w:tabs>
          <w:tab w:val="left" w:pos="570"/>
        </w:tabs>
        <w:ind w:left="570" w:hanging="57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00000005"/>
    <w:multiLevelType w:val="multilevel"/>
    <w:tmpl w:val="00000005"/>
    <w:lvl w:ilvl="0">
      <w:start w:val="1"/>
      <w:numFmt w:val="decimal"/>
      <w:lvlText w:val="%1."/>
      <w:lvlJc w:val="left"/>
      <w:pPr>
        <w:tabs>
          <w:tab w:val="left" w:pos="375"/>
        </w:tabs>
        <w:ind w:left="375" w:hanging="375"/>
      </w:pPr>
      <w:rPr>
        <w:rFonts w:hint="eastAsia"/>
        <w:b/>
        <w:bCs/>
      </w:rPr>
    </w:lvl>
    <w:lvl w:ilvl="1">
      <w:start w:val="3"/>
      <w:numFmt w:val="decimal"/>
      <w:lvlText w:val="%2．"/>
      <w:lvlJc w:val="left"/>
      <w:pPr>
        <w:tabs>
          <w:tab w:val="left" w:pos="1140"/>
        </w:tabs>
        <w:ind w:left="1140" w:hanging="7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0349F655"/>
    <w:multiLevelType w:val="singleLevel"/>
    <w:tmpl w:val="0349F655"/>
    <w:lvl w:ilvl="0">
      <w:start w:val="1"/>
      <w:numFmt w:val="decimal"/>
      <w:suff w:val="nothing"/>
      <w:lvlText w:val="%1、"/>
      <w:lvlJc w:val="left"/>
    </w:lvl>
  </w:abstractNum>
  <w:abstractNum w:abstractNumId="15" w15:restartNumberingAfterBreak="0">
    <w:nsid w:val="081D7250"/>
    <w:multiLevelType w:val="multilevel"/>
    <w:tmpl w:val="081D7250"/>
    <w:lvl w:ilvl="0">
      <w:start w:val="1"/>
      <w:numFmt w:val="decimal"/>
      <w:lvlText w:val="(%1)"/>
      <w:lvlJc w:val="left"/>
      <w:pPr>
        <w:tabs>
          <w:tab w:val="num" w:pos="0"/>
        </w:tabs>
        <w:ind w:left="0" w:firstLine="0"/>
      </w:pPr>
      <w:rPr>
        <w:rFonts w:hint="eastAsia"/>
      </w:rPr>
    </w:lvl>
    <w:lvl w:ilvl="1">
      <w:start w:val="1"/>
      <w:numFmt w:val="japaneseCounting"/>
      <w:lvlText w:val="%2、"/>
      <w:lvlJc w:val="left"/>
      <w:pPr>
        <w:tabs>
          <w:tab w:val="num" w:pos="1020"/>
        </w:tabs>
        <w:ind w:left="1020" w:hanging="48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0"/>
        </w:tabs>
        <w:ind w:left="0" w:firstLine="0"/>
      </w:pPr>
      <w:rPr>
        <w:rFonts w:hint="eastAsia"/>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15:restartNumberingAfterBreak="0">
    <w:nsid w:val="0B38C0E0"/>
    <w:multiLevelType w:val="singleLevel"/>
    <w:tmpl w:val="0B38C0E0"/>
    <w:lvl w:ilvl="0">
      <w:start w:val="1"/>
      <w:numFmt w:val="decimal"/>
      <w:lvlText w:val="%1."/>
      <w:lvlJc w:val="left"/>
      <w:pPr>
        <w:tabs>
          <w:tab w:val="left" w:pos="312"/>
        </w:tabs>
      </w:pPr>
    </w:lvl>
  </w:abstractNum>
  <w:abstractNum w:abstractNumId="17" w15:restartNumberingAfterBreak="0">
    <w:nsid w:val="1301468D"/>
    <w:multiLevelType w:val="multilevel"/>
    <w:tmpl w:val="1301468D"/>
    <w:lvl w:ilvl="0">
      <w:start w:val="1"/>
      <w:numFmt w:val="decimalEnclosedCircle"/>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8" w15:restartNumberingAfterBreak="0">
    <w:nsid w:val="1C581C6B"/>
    <w:multiLevelType w:val="singleLevel"/>
    <w:tmpl w:val="1C581C6B"/>
    <w:lvl w:ilvl="0">
      <w:start w:val="1"/>
      <w:numFmt w:val="decimal"/>
      <w:suff w:val="nothing"/>
      <w:lvlText w:val="%1、"/>
      <w:lvlJc w:val="left"/>
    </w:lvl>
  </w:abstractNum>
  <w:abstractNum w:abstractNumId="19" w15:restartNumberingAfterBreak="0">
    <w:nsid w:val="24D92855"/>
    <w:multiLevelType w:val="singleLevel"/>
    <w:tmpl w:val="24D92855"/>
    <w:lvl w:ilvl="0">
      <w:start w:val="4"/>
      <w:numFmt w:val="decimal"/>
      <w:suff w:val="nothing"/>
      <w:lvlText w:val="%1、"/>
      <w:lvlJc w:val="left"/>
    </w:lvl>
  </w:abstractNum>
  <w:abstractNum w:abstractNumId="20" w15:restartNumberingAfterBreak="0">
    <w:nsid w:val="33D07852"/>
    <w:multiLevelType w:val="multilevel"/>
    <w:tmpl w:val="33D07852"/>
    <w:lvl w:ilvl="0">
      <w:start w:val="1"/>
      <w:numFmt w:val="decimalEnclosedCircle"/>
      <w:lvlText w:val="%1"/>
      <w:lvlJc w:val="left"/>
      <w:pPr>
        <w:ind w:left="840" w:hanging="360"/>
      </w:pPr>
      <w:rPr>
        <w:rFonts w:ascii="宋体" w:hAnsi="宋体" w:cs="宋体" w:hint="default"/>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15:restartNumberingAfterBreak="0">
    <w:nsid w:val="344880FA"/>
    <w:multiLevelType w:val="singleLevel"/>
    <w:tmpl w:val="344880FA"/>
    <w:lvl w:ilvl="0">
      <w:start w:val="4"/>
      <w:numFmt w:val="chineseCounting"/>
      <w:suff w:val="space"/>
      <w:lvlText w:val="第%1章"/>
      <w:lvlJc w:val="left"/>
      <w:rPr>
        <w:rFonts w:hint="eastAsia"/>
      </w:rPr>
    </w:lvl>
  </w:abstractNum>
  <w:abstractNum w:abstractNumId="22" w15:restartNumberingAfterBreak="0">
    <w:nsid w:val="3CFCF6EB"/>
    <w:multiLevelType w:val="singleLevel"/>
    <w:tmpl w:val="3CFCF6EB"/>
    <w:lvl w:ilvl="0">
      <w:start w:val="1"/>
      <w:numFmt w:val="chineseCounting"/>
      <w:lvlText w:val="(%1)"/>
      <w:lvlJc w:val="left"/>
      <w:pPr>
        <w:tabs>
          <w:tab w:val="left" w:pos="312"/>
        </w:tabs>
      </w:pPr>
      <w:rPr>
        <w:rFonts w:hint="eastAsia"/>
      </w:rPr>
    </w:lvl>
  </w:abstractNum>
  <w:abstractNum w:abstractNumId="23" w15:restartNumberingAfterBreak="0">
    <w:nsid w:val="3DE158AD"/>
    <w:multiLevelType w:val="singleLevel"/>
    <w:tmpl w:val="3DE158AD"/>
    <w:lvl w:ilvl="0">
      <w:start w:val="1"/>
      <w:numFmt w:val="chineseCounting"/>
      <w:suff w:val="space"/>
      <w:lvlText w:val="第%1条"/>
      <w:lvlJc w:val="left"/>
      <w:rPr>
        <w:rFonts w:hint="eastAsia"/>
      </w:rPr>
    </w:lvl>
  </w:abstractNum>
  <w:abstractNum w:abstractNumId="24" w15:restartNumberingAfterBreak="0">
    <w:nsid w:val="4ABBC447"/>
    <w:multiLevelType w:val="singleLevel"/>
    <w:tmpl w:val="4ABBC447"/>
    <w:lvl w:ilvl="0">
      <w:start w:val="19"/>
      <w:numFmt w:val="chineseCounting"/>
      <w:suff w:val="nothing"/>
      <w:lvlText w:val="（%1）"/>
      <w:lvlJc w:val="left"/>
      <w:rPr>
        <w:rFonts w:hint="eastAsia"/>
      </w:rPr>
    </w:lvl>
  </w:abstractNum>
  <w:abstractNum w:abstractNumId="25" w15:restartNumberingAfterBreak="0">
    <w:nsid w:val="4AC47769"/>
    <w:multiLevelType w:val="singleLevel"/>
    <w:tmpl w:val="4AC47769"/>
    <w:lvl w:ilvl="0">
      <w:start w:val="10"/>
      <w:numFmt w:val="chineseCounting"/>
      <w:suff w:val="space"/>
      <w:lvlText w:val="第%1条"/>
      <w:lvlJc w:val="left"/>
      <w:rPr>
        <w:rFonts w:hint="eastAsia"/>
      </w:rPr>
    </w:lvl>
  </w:abstractNum>
  <w:abstractNum w:abstractNumId="26" w15:restartNumberingAfterBreak="0">
    <w:nsid w:val="55E56980"/>
    <w:multiLevelType w:val="singleLevel"/>
    <w:tmpl w:val="55E56980"/>
    <w:lvl w:ilvl="0">
      <w:start w:val="1"/>
      <w:numFmt w:val="decimal"/>
      <w:suff w:val="nothing"/>
      <w:lvlText w:val="%1."/>
      <w:lvlJc w:val="left"/>
      <w:pPr>
        <w:ind w:left="0" w:firstLine="403"/>
      </w:pPr>
      <w:rPr>
        <w:rFonts w:hint="default"/>
      </w:rPr>
    </w:lvl>
  </w:abstractNum>
  <w:abstractNum w:abstractNumId="27" w15:restartNumberingAfterBreak="0">
    <w:nsid w:val="59BF7623"/>
    <w:multiLevelType w:val="singleLevel"/>
    <w:tmpl w:val="59BF7623"/>
    <w:lvl w:ilvl="0">
      <w:start w:val="1"/>
      <w:numFmt w:val="decimal"/>
      <w:suff w:val="nothing"/>
      <w:lvlText w:val="%1."/>
      <w:lvlJc w:val="left"/>
      <w:pPr>
        <w:ind w:left="0" w:firstLine="403"/>
      </w:pPr>
      <w:rPr>
        <w:rFonts w:hint="default"/>
      </w:rPr>
    </w:lvl>
  </w:abstractNum>
  <w:abstractNum w:abstractNumId="28" w15:restartNumberingAfterBreak="0">
    <w:nsid w:val="5C24583E"/>
    <w:multiLevelType w:val="singleLevel"/>
    <w:tmpl w:val="5C24583E"/>
    <w:lvl w:ilvl="0">
      <w:start w:val="1"/>
      <w:numFmt w:val="chineseCounting"/>
      <w:suff w:val="space"/>
      <w:lvlText w:val="(%1)"/>
      <w:lvlJc w:val="left"/>
      <w:rPr>
        <w:rFonts w:hint="eastAsia"/>
      </w:rPr>
    </w:lvl>
  </w:abstractNum>
  <w:abstractNum w:abstractNumId="29" w15:restartNumberingAfterBreak="0">
    <w:nsid w:val="5F213F43"/>
    <w:multiLevelType w:val="singleLevel"/>
    <w:tmpl w:val="5F213F43"/>
    <w:lvl w:ilvl="0">
      <w:start w:val="4"/>
      <w:numFmt w:val="chineseCounting"/>
      <w:suff w:val="nothing"/>
      <w:lvlText w:val="（%1）"/>
      <w:lvlJc w:val="left"/>
    </w:lvl>
  </w:abstractNum>
  <w:abstractNum w:abstractNumId="30" w15:restartNumberingAfterBreak="0">
    <w:nsid w:val="6BA84A32"/>
    <w:multiLevelType w:val="multilevel"/>
    <w:tmpl w:val="6BA84A32"/>
    <w:lvl w:ilvl="0">
      <w:start w:val="1"/>
      <w:numFmt w:val="lowerLetter"/>
      <w:lvlText w:val="%1）"/>
      <w:lvlJc w:val="left"/>
      <w:pPr>
        <w:tabs>
          <w:tab w:val="num" w:pos="780"/>
        </w:tabs>
        <w:ind w:left="78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15:restartNumberingAfterBreak="0">
    <w:nsid w:val="6D935DC4"/>
    <w:multiLevelType w:val="multilevel"/>
    <w:tmpl w:val="6D935DC4"/>
    <w:lvl w:ilvl="0">
      <w:start w:val="1"/>
      <w:numFmt w:val="japaneseCounting"/>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15:restartNumberingAfterBreak="0">
    <w:nsid w:val="6EA31A44"/>
    <w:multiLevelType w:val="singleLevel"/>
    <w:tmpl w:val="6EA31A44"/>
    <w:lvl w:ilvl="0">
      <w:start w:val="2"/>
      <w:numFmt w:val="upperLetter"/>
      <w:suff w:val="nothing"/>
      <w:lvlText w:val="%1、"/>
      <w:lvlJc w:val="left"/>
    </w:lvl>
  </w:abstractNum>
  <w:num w:numId="1" w16cid:durableId="1853568015">
    <w:abstractNumId w:val="20"/>
  </w:num>
  <w:num w:numId="2" w16cid:durableId="1622179764">
    <w:abstractNumId w:val="27"/>
  </w:num>
  <w:num w:numId="3" w16cid:durableId="2088453567">
    <w:abstractNumId w:val="6"/>
  </w:num>
  <w:num w:numId="4" w16cid:durableId="1723672789">
    <w:abstractNumId w:val="21"/>
  </w:num>
  <w:num w:numId="5" w16cid:durableId="950937457">
    <w:abstractNumId w:val="17"/>
  </w:num>
  <w:num w:numId="6" w16cid:durableId="1537426271">
    <w:abstractNumId w:val="26"/>
  </w:num>
  <w:num w:numId="7" w16cid:durableId="1221788172">
    <w:abstractNumId w:val="15"/>
  </w:num>
  <w:num w:numId="8" w16cid:durableId="587036895">
    <w:abstractNumId w:val="30"/>
  </w:num>
  <w:num w:numId="9" w16cid:durableId="1562909354">
    <w:abstractNumId w:val="14"/>
  </w:num>
  <w:num w:numId="10" w16cid:durableId="557202321">
    <w:abstractNumId w:val="23"/>
  </w:num>
  <w:num w:numId="11" w16cid:durableId="1603604435">
    <w:abstractNumId w:val="25"/>
  </w:num>
  <w:num w:numId="12" w16cid:durableId="1030761142">
    <w:abstractNumId w:val="3"/>
  </w:num>
  <w:num w:numId="13" w16cid:durableId="1378550828">
    <w:abstractNumId w:val="11"/>
  </w:num>
  <w:num w:numId="14" w16cid:durableId="825511978">
    <w:abstractNumId w:val="10"/>
  </w:num>
  <w:num w:numId="15" w16cid:durableId="582111115">
    <w:abstractNumId w:val="0"/>
  </w:num>
  <w:num w:numId="16" w16cid:durableId="1507016346">
    <w:abstractNumId w:val="24"/>
  </w:num>
  <w:num w:numId="17" w16cid:durableId="1547521886">
    <w:abstractNumId w:val="4"/>
  </w:num>
  <w:num w:numId="18" w16cid:durableId="506680127">
    <w:abstractNumId w:val="22"/>
  </w:num>
  <w:num w:numId="19" w16cid:durableId="1887251492">
    <w:abstractNumId w:val="28"/>
  </w:num>
  <w:num w:numId="20" w16cid:durableId="439839244">
    <w:abstractNumId w:val="19"/>
  </w:num>
  <w:num w:numId="21" w16cid:durableId="651568099">
    <w:abstractNumId w:val="31"/>
  </w:num>
  <w:num w:numId="22" w16cid:durableId="100492437">
    <w:abstractNumId w:val="29"/>
  </w:num>
  <w:num w:numId="23" w16cid:durableId="2049798875">
    <w:abstractNumId w:val="8"/>
  </w:num>
  <w:num w:numId="24" w16cid:durableId="180704801">
    <w:abstractNumId w:val="18"/>
  </w:num>
  <w:num w:numId="25" w16cid:durableId="89543883">
    <w:abstractNumId w:val="1"/>
  </w:num>
  <w:num w:numId="26" w16cid:durableId="654988460">
    <w:abstractNumId w:val="32"/>
  </w:num>
  <w:num w:numId="27" w16cid:durableId="114178557">
    <w:abstractNumId w:val="2"/>
  </w:num>
  <w:num w:numId="28" w16cid:durableId="1693992410">
    <w:abstractNumId w:val="9"/>
  </w:num>
  <w:num w:numId="29" w16cid:durableId="1957910021">
    <w:abstractNumId w:val="7"/>
  </w:num>
  <w:num w:numId="30" w16cid:durableId="852492859">
    <w:abstractNumId w:val="13"/>
  </w:num>
  <w:num w:numId="31" w16cid:durableId="1074084925">
    <w:abstractNumId w:val="12"/>
  </w:num>
  <w:num w:numId="32" w16cid:durableId="772943121">
    <w:abstractNumId w:val="16"/>
  </w:num>
  <w:num w:numId="33" w16cid:durableId="5440993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D461D"/>
    <w:rsid w:val="00112C63"/>
    <w:rsid w:val="0027721E"/>
    <w:rsid w:val="00DA15B3"/>
    <w:rsid w:val="00EB5942"/>
    <w:rsid w:val="00FD4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FD561"/>
  <w15:chartTrackingRefBased/>
  <w15:docId w15:val="{3190E65B-FE70-475F-BD49-E6525AFD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27721E"/>
    <w:pPr>
      <w:widowControl w:val="0"/>
      <w:jc w:val="both"/>
    </w:pPr>
    <w:rPr>
      <w:rFonts w:ascii="Times New Roman" w:eastAsia="宋体" w:hAnsi="Times New Roman" w:cs="Times New Roman"/>
      <w:szCs w:val="24"/>
    </w:rPr>
  </w:style>
  <w:style w:type="paragraph" w:styleId="1">
    <w:name w:val="heading 1"/>
    <w:basedOn w:val="a"/>
    <w:next w:val="a"/>
    <w:link w:val="1Char"/>
    <w:qFormat/>
    <w:rsid w:val="0027721E"/>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27721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27721E"/>
    <w:pPr>
      <w:keepNext/>
      <w:keepLines/>
      <w:spacing w:before="260" w:after="260" w:line="416" w:lineRule="auto"/>
      <w:outlineLvl w:val="2"/>
    </w:pPr>
    <w:rPr>
      <w:b/>
      <w:bCs/>
      <w:sz w:val="32"/>
      <w:szCs w:val="32"/>
    </w:rPr>
  </w:style>
  <w:style w:type="paragraph" w:styleId="4">
    <w:name w:val="heading 4"/>
    <w:basedOn w:val="a"/>
    <w:next w:val="a"/>
    <w:link w:val="40"/>
    <w:qFormat/>
    <w:rsid w:val="0027721E"/>
    <w:pPr>
      <w:keepNext/>
      <w:keepLines/>
      <w:spacing w:before="280" w:after="290" w:line="376" w:lineRule="auto"/>
      <w:outlineLvl w:val="3"/>
    </w:pPr>
    <w:rPr>
      <w:rFonts w:ascii="Arial" w:eastAsia="黑体" w:hAnsi="Arial"/>
      <w:b/>
      <w:bCs/>
      <w:sz w:val="28"/>
      <w:szCs w:val="28"/>
    </w:rPr>
  </w:style>
  <w:style w:type="paragraph" w:styleId="6">
    <w:name w:val="heading 6"/>
    <w:basedOn w:val="a"/>
    <w:next w:val="a"/>
    <w:link w:val="60"/>
    <w:qFormat/>
    <w:rsid w:val="0027721E"/>
    <w:pPr>
      <w:keepNext/>
      <w:keepLines/>
      <w:widowControl/>
      <w:tabs>
        <w:tab w:val="left" w:pos="1440"/>
      </w:tabs>
      <w:spacing w:before="240" w:after="64" w:line="320" w:lineRule="auto"/>
      <w:ind w:left="1152" w:hanging="1152"/>
      <w:jc w:val="left"/>
      <w:outlineLvl w:val="5"/>
    </w:pPr>
    <w:rPr>
      <w:rFonts w:ascii="Arial" w:eastAsia="黑体" w:hAnsi="Arial"/>
      <w:b/>
      <w:bCs/>
      <w:kern w:val="0"/>
      <w:sz w:val="24"/>
    </w:rPr>
  </w:style>
  <w:style w:type="paragraph" w:styleId="7">
    <w:name w:val="heading 7"/>
    <w:basedOn w:val="a"/>
    <w:next w:val="a"/>
    <w:link w:val="70"/>
    <w:qFormat/>
    <w:rsid w:val="0027721E"/>
    <w:pPr>
      <w:keepNext/>
      <w:keepLines/>
      <w:widowControl/>
      <w:tabs>
        <w:tab w:val="left" w:pos="2520"/>
      </w:tabs>
      <w:spacing w:before="240" w:after="64" w:line="320" w:lineRule="auto"/>
      <w:ind w:left="1296" w:hanging="1296"/>
      <w:jc w:val="left"/>
      <w:outlineLvl w:val="6"/>
    </w:pPr>
    <w:rPr>
      <w:b/>
      <w:bCs/>
      <w:kern w:val="0"/>
      <w:sz w:val="24"/>
    </w:rPr>
  </w:style>
  <w:style w:type="paragraph" w:styleId="8">
    <w:name w:val="heading 8"/>
    <w:basedOn w:val="a"/>
    <w:next w:val="a"/>
    <w:link w:val="80"/>
    <w:qFormat/>
    <w:rsid w:val="0027721E"/>
    <w:pPr>
      <w:keepNext/>
      <w:keepLines/>
      <w:widowControl/>
      <w:tabs>
        <w:tab w:val="left" w:pos="1440"/>
      </w:tabs>
      <w:spacing w:before="240" w:after="64" w:line="320" w:lineRule="auto"/>
      <w:ind w:left="1440" w:hanging="1440"/>
      <w:jc w:val="left"/>
      <w:outlineLvl w:val="7"/>
    </w:pPr>
    <w:rPr>
      <w:rFonts w:ascii="Arial" w:eastAsia="黑体" w:hAnsi="Arial"/>
      <w:kern w:val="0"/>
      <w:sz w:val="24"/>
    </w:rPr>
  </w:style>
  <w:style w:type="paragraph" w:styleId="9">
    <w:name w:val="heading 9"/>
    <w:basedOn w:val="a"/>
    <w:next w:val="a"/>
    <w:link w:val="90"/>
    <w:qFormat/>
    <w:rsid w:val="0027721E"/>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nhideWhenUsed/>
    <w:qFormat/>
    <w:rsid w:val="0027721E"/>
    <w:pPr>
      <w:tabs>
        <w:tab w:val="center" w:pos="4153"/>
        <w:tab w:val="right" w:pos="8306"/>
      </w:tabs>
      <w:snapToGrid w:val="0"/>
      <w:jc w:val="center"/>
    </w:pPr>
    <w:rPr>
      <w:sz w:val="18"/>
      <w:szCs w:val="18"/>
    </w:rPr>
  </w:style>
  <w:style w:type="character" w:customStyle="1" w:styleId="a5">
    <w:name w:val="页眉 字符"/>
    <w:basedOn w:val="a1"/>
    <w:link w:val="a4"/>
    <w:qFormat/>
    <w:rsid w:val="0027721E"/>
    <w:rPr>
      <w:sz w:val="18"/>
      <w:szCs w:val="18"/>
    </w:rPr>
  </w:style>
  <w:style w:type="paragraph" w:styleId="a6">
    <w:name w:val="footer"/>
    <w:basedOn w:val="a"/>
    <w:link w:val="a7"/>
    <w:unhideWhenUsed/>
    <w:qFormat/>
    <w:rsid w:val="0027721E"/>
    <w:pPr>
      <w:tabs>
        <w:tab w:val="center" w:pos="4153"/>
        <w:tab w:val="right" w:pos="8306"/>
      </w:tabs>
      <w:snapToGrid w:val="0"/>
      <w:jc w:val="left"/>
    </w:pPr>
    <w:rPr>
      <w:sz w:val="18"/>
      <w:szCs w:val="18"/>
    </w:rPr>
  </w:style>
  <w:style w:type="character" w:customStyle="1" w:styleId="a7">
    <w:name w:val="页脚 字符"/>
    <w:basedOn w:val="a1"/>
    <w:link w:val="a6"/>
    <w:uiPriority w:val="99"/>
    <w:qFormat/>
    <w:rsid w:val="0027721E"/>
    <w:rPr>
      <w:sz w:val="18"/>
      <w:szCs w:val="18"/>
    </w:rPr>
  </w:style>
  <w:style w:type="character" w:customStyle="1" w:styleId="10">
    <w:name w:val="标题 1 字符"/>
    <w:basedOn w:val="a1"/>
    <w:uiPriority w:val="9"/>
    <w:rsid w:val="0027721E"/>
    <w:rPr>
      <w:rFonts w:ascii="Times New Roman" w:eastAsia="宋体" w:hAnsi="Times New Roman" w:cs="Times New Roman"/>
      <w:b/>
      <w:bCs/>
      <w:kern w:val="44"/>
      <w:sz w:val="44"/>
      <w:szCs w:val="44"/>
    </w:rPr>
  </w:style>
  <w:style w:type="character" w:customStyle="1" w:styleId="20">
    <w:name w:val="标题 2 字符"/>
    <w:basedOn w:val="a1"/>
    <w:uiPriority w:val="9"/>
    <w:semiHidden/>
    <w:rsid w:val="0027721E"/>
    <w:rPr>
      <w:rFonts w:asciiTheme="majorHAnsi" w:eastAsiaTheme="majorEastAsia" w:hAnsiTheme="majorHAnsi" w:cstheme="majorBidi"/>
      <w:b/>
      <w:bCs/>
      <w:sz w:val="32"/>
      <w:szCs w:val="32"/>
    </w:rPr>
  </w:style>
  <w:style w:type="character" w:customStyle="1" w:styleId="30">
    <w:name w:val="标题 3 字符"/>
    <w:basedOn w:val="a1"/>
    <w:link w:val="3"/>
    <w:rsid w:val="0027721E"/>
    <w:rPr>
      <w:rFonts w:ascii="Times New Roman" w:eastAsia="宋体" w:hAnsi="Times New Roman" w:cs="Times New Roman"/>
      <w:b/>
      <w:bCs/>
      <w:sz w:val="32"/>
      <w:szCs w:val="32"/>
    </w:rPr>
  </w:style>
  <w:style w:type="character" w:customStyle="1" w:styleId="40">
    <w:name w:val="标题 4 字符"/>
    <w:basedOn w:val="a1"/>
    <w:link w:val="4"/>
    <w:rsid w:val="0027721E"/>
    <w:rPr>
      <w:rFonts w:ascii="Arial" w:eastAsia="黑体" w:hAnsi="Arial" w:cs="Times New Roman"/>
      <w:b/>
      <w:bCs/>
      <w:sz w:val="28"/>
      <w:szCs w:val="28"/>
    </w:rPr>
  </w:style>
  <w:style w:type="character" w:customStyle="1" w:styleId="60">
    <w:name w:val="标题 6 字符"/>
    <w:basedOn w:val="a1"/>
    <w:link w:val="6"/>
    <w:rsid w:val="0027721E"/>
    <w:rPr>
      <w:rFonts w:ascii="Arial" w:eastAsia="黑体" w:hAnsi="Arial" w:cs="Times New Roman"/>
      <w:b/>
      <w:bCs/>
      <w:kern w:val="0"/>
      <w:sz w:val="24"/>
      <w:szCs w:val="24"/>
    </w:rPr>
  </w:style>
  <w:style w:type="character" w:customStyle="1" w:styleId="70">
    <w:name w:val="标题 7 字符"/>
    <w:basedOn w:val="a1"/>
    <w:link w:val="7"/>
    <w:rsid w:val="0027721E"/>
    <w:rPr>
      <w:rFonts w:ascii="Times New Roman" w:eastAsia="宋体" w:hAnsi="Times New Roman" w:cs="Times New Roman"/>
      <w:b/>
      <w:bCs/>
      <w:kern w:val="0"/>
      <w:sz w:val="24"/>
      <w:szCs w:val="24"/>
    </w:rPr>
  </w:style>
  <w:style w:type="character" w:customStyle="1" w:styleId="80">
    <w:name w:val="标题 8 字符"/>
    <w:basedOn w:val="a1"/>
    <w:link w:val="8"/>
    <w:rsid w:val="0027721E"/>
    <w:rPr>
      <w:rFonts w:ascii="Arial" w:eastAsia="黑体" w:hAnsi="Arial" w:cs="Times New Roman"/>
      <w:kern w:val="0"/>
      <w:sz w:val="24"/>
      <w:szCs w:val="24"/>
    </w:rPr>
  </w:style>
  <w:style w:type="character" w:customStyle="1" w:styleId="90">
    <w:name w:val="标题 9 字符"/>
    <w:basedOn w:val="a1"/>
    <w:link w:val="9"/>
    <w:rsid w:val="0027721E"/>
    <w:rPr>
      <w:rFonts w:ascii="Arial" w:eastAsia="黑体" w:hAnsi="Arial" w:cs="Times New Roman"/>
      <w:kern w:val="0"/>
      <w:szCs w:val="21"/>
    </w:rPr>
  </w:style>
  <w:style w:type="paragraph" w:styleId="a0">
    <w:name w:val="Normal Indent"/>
    <w:basedOn w:val="a"/>
    <w:link w:val="Char"/>
    <w:uiPriority w:val="99"/>
    <w:qFormat/>
    <w:rsid w:val="0027721E"/>
    <w:pPr>
      <w:ind w:firstLineChars="200" w:firstLine="420"/>
    </w:pPr>
  </w:style>
  <w:style w:type="character" w:customStyle="1" w:styleId="Char">
    <w:name w:val="正文缩进 Char"/>
    <w:link w:val="a0"/>
    <w:uiPriority w:val="99"/>
    <w:qFormat/>
    <w:rsid w:val="0027721E"/>
    <w:rPr>
      <w:rFonts w:ascii="Times New Roman" w:eastAsia="宋体" w:hAnsi="Times New Roman" w:cs="Times New Roman"/>
      <w:szCs w:val="24"/>
    </w:rPr>
  </w:style>
  <w:style w:type="character" w:customStyle="1" w:styleId="1Char">
    <w:name w:val="标题 1 Char"/>
    <w:link w:val="1"/>
    <w:qFormat/>
    <w:rsid w:val="0027721E"/>
    <w:rPr>
      <w:rFonts w:ascii="Times New Roman" w:eastAsia="宋体" w:hAnsi="Times New Roman" w:cs="Times New Roman"/>
      <w:b/>
      <w:bCs/>
      <w:kern w:val="44"/>
      <w:sz w:val="44"/>
      <w:szCs w:val="44"/>
    </w:rPr>
  </w:style>
  <w:style w:type="character" w:customStyle="1" w:styleId="2Char">
    <w:name w:val="标题 2 Char"/>
    <w:link w:val="2"/>
    <w:qFormat/>
    <w:rsid w:val="0027721E"/>
    <w:rPr>
      <w:rFonts w:ascii="Arial" w:eastAsia="黑体" w:hAnsi="Arial" w:cs="Times New Roman"/>
      <w:b/>
      <w:bCs/>
      <w:sz w:val="32"/>
      <w:szCs w:val="32"/>
    </w:rPr>
  </w:style>
  <w:style w:type="paragraph" w:styleId="a8">
    <w:basedOn w:val="a"/>
    <w:next w:val="a9"/>
    <w:link w:val="2Char1"/>
    <w:qFormat/>
    <w:rsid w:val="0027721E"/>
    <w:pPr>
      <w:ind w:firstLineChars="200" w:firstLine="420"/>
    </w:pPr>
    <w:rPr>
      <w:rFonts w:asciiTheme="minorHAnsi" w:eastAsiaTheme="minorEastAsia" w:hAnsiTheme="minorHAnsi" w:cstheme="minorBidi"/>
      <w:szCs w:val="22"/>
    </w:rPr>
  </w:style>
  <w:style w:type="paragraph" w:styleId="aa">
    <w:name w:val="Document Map"/>
    <w:basedOn w:val="a"/>
    <w:link w:val="Char0"/>
    <w:uiPriority w:val="99"/>
    <w:semiHidden/>
    <w:qFormat/>
    <w:rsid w:val="0027721E"/>
    <w:pPr>
      <w:shd w:val="clear" w:color="auto" w:fill="000080"/>
    </w:pPr>
  </w:style>
  <w:style w:type="character" w:customStyle="1" w:styleId="ab">
    <w:name w:val="文档结构图 字符"/>
    <w:basedOn w:val="a1"/>
    <w:uiPriority w:val="99"/>
    <w:semiHidden/>
    <w:rsid w:val="0027721E"/>
    <w:rPr>
      <w:rFonts w:ascii="Microsoft YaHei UI" w:eastAsia="Microsoft YaHei UI" w:hAnsi="Times New Roman" w:cs="Times New Roman"/>
      <w:sz w:val="18"/>
      <w:szCs w:val="18"/>
    </w:rPr>
  </w:style>
  <w:style w:type="character" w:customStyle="1" w:styleId="Char0">
    <w:name w:val="文档结构图 Char"/>
    <w:link w:val="aa"/>
    <w:uiPriority w:val="99"/>
    <w:semiHidden/>
    <w:qFormat/>
    <w:locked/>
    <w:rsid w:val="0027721E"/>
    <w:rPr>
      <w:rFonts w:ascii="Times New Roman" w:eastAsia="宋体" w:hAnsi="Times New Roman" w:cs="Times New Roman"/>
      <w:szCs w:val="24"/>
      <w:shd w:val="clear" w:color="auto" w:fill="000080"/>
    </w:rPr>
  </w:style>
  <w:style w:type="paragraph" w:styleId="ac">
    <w:name w:val="annotation text"/>
    <w:basedOn w:val="a"/>
    <w:link w:val="Char1"/>
    <w:qFormat/>
    <w:rsid w:val="0027721E"/>
    <w:pPr>
      <w:jc w:val="left"/>
    </w:pPr>
  </w:style>
  <w:style w:type="character" w:customStyle="1" w:styleId="ad">
    <w:name w:val="批注文字 字符"/>
    <w:basedOn w:val="a1"/>
    <w:qFormat/>
    <w:rsid w:val="0027721E"/>
    <w:rPr>
      <w:rFonts w:ascii="Times New Roman" w:eastAsia="宋体" w:hAnsi="Times New Roman" w:cs="Times New Roman"/>
      <w:szCs w:val="24"/>
    </w:rPr>
  </w:style>
  <w:style w:type="character" w:customStyle="1" w:styleId="Char1">
    <w:name w:val="批注文字 Char"/>
    <w:link w:val="ac"/>
    <w:qFormat/>
    <w:rsid w:val="0027721E"/>
    <w:rPr>
      <w:rFonts w:ascii="Times New Roman" w:eastAsia="宋体" w:hAnsi="Times New Roman" w:cs="Times New Roman"/>
      <w:szCs w:val="24"/>
    </w:rPr>
  </w:style>
  <w:style w:type="paragraph" w:styleId="31">
    <w:name w:val="Body Text 3"/>
    <w:basedOn w:val="a"/>
    <w:link w:val="32"/>
    <w:rsid w:val="0027721E"/>
    <w:rPr>
      <w:rFonts w:ascii="宋体"/>
      <w:sz w:val="24"/>
      <w:szCs w:val="20"/>
    </w:rPr>
  </w:style>
  <w:style w:type="character" w:customStyle="1" w:styleId="32">
    <w:name w:val="正文文本 3 字符"/>
    <w:basedOn w:val="a1"/>
    <w:link w:val="31"/>
    <w:rsid w:val="0027721E"/>
    <w:rPr>
      <w:rFonts w:ascii="宋体" w:eastAsia="宋体" w:hAnsi="Times New Roman" w:cs="Times New Roman"/>
      <w:sz w:val="24"/>
      <w:szCs w:val="20"/>
    </w:rPr>
  </w:style>
  <w:style w:type="paragraph" w:styleId="ae">
    <w:name w:val="Body Text"/>
    <w:basedOn w:val="a"/>
    <w:link w:val="Char2"/>
    <w:uiPriority w:val="1"/>
    <w:qFormat/>
    <w:rsid w:val="0027721E"/>
    <w:pPr>
      <w:spacing w:after="120"/>
    </w:pPr>
  </w:style>
  <w:style w:type="character" w:customStyle="1" w:styleId="af">
    <w:name w:val="正文文本 字符"/>
    <w:basedOn w:val="a1"/>
    <w:uiPriority w:val="99"/>
    <w:semiHidden/>
    <w:rsid w:val="0027721E"/>
    <w:rPr>
      <w:rFonts w:ascii="Times New Roman" w:eastAsia="宋体" w:hAnsi="Times New Roman" w:cs="Times New Roman"/>
      <w:szCs w:val="24"/>
    </w:rPr>
  </w:style>
  <w:style w:type="character" w:customStyle="1" w:styleId="Char2">
    <w:name w:val="正文文本 Char"/>
    <w:link w:val="ae"/>
    <w:uiPriority w:val="1"/>
    <w:rsid w:val="0027721E"/>
    <w:rPr>
      <w:rFonts w:ascii="Times New Roman" w:eastAsia="宋体" w:hAnsi="Times New Roman" w:cs="Times New Roman"/>
      <w:szCs w:val="24"/>
    </w:rPr>
  </w:style>
  <w:style w:type="paragraph" w:styleId="af0">
    <w:name w:val="Body Text Indent"/>
    <w:basedOn w:val="a"/>
    <w:link w:val="Char3"/>
    <w:uiPriority w:val="99"/>
    <w:qFormat/>
    <w:rsid w:val="0027721E"/>
    <w:pPr>
      <w:spacing w:after="120"/>
      <w:ind w:leftChars="200" w:left="420"/>
    </w:pPr>
  </w:style>
  <w:style w:type="character" w:customStyle="1" w:styleId="af1">
    <w:name w:val="正文文本缩进 字符"/>
    <w:basedOn w:val="a1"/>
    <w:uiPriority w:val="99"/>
    <w:rsid w:val="0027721E"/>
    <w:rPr>
      <w:rFonts w:ascii="Times New Roman" w:eastAsia="宋体" w:hAnsi="Times New Roman" w:cs="Times New Roman"/>
      <w:szCs w:val="24"/>
    </w:rPr>
  </w:style>
  <w:style w:type="character" w:customStyle="1" w:styleId="Char3">
    <w:name w:val="正文文本缩进 Char"/>
    <w:link w:val="af0"/>
    <w:uiPriority w:val="99"/>
    <w:rsid w:val="0027721E"/>
    <w:rPr>
      <w:rFonts w:ascii="Times New Roman" w:eastAsia="宋体" w:hAnsi="Times New Roman" w:cs="Times New Roman"/>
      <w:szCs w:val="24"/>
    </w:rPr>
  </w:style>
  <w:style w:type="paragraph" w:styleId="af2">
    <w:name w:val="Plain Text"/>
    <w:basedOn w:val="a"/>
    <w:link w:val="Char10"/>
    <w:uiPriority w:val="99"/>
    <w:qFormat/>
    <w:rsid w:val="0027721E"/>
    <w:rPr>
      <w:rFonts w:ascii="宋体" w:hAnsi="Courier New"/>
      <w:szCs w:val="21"/>
    </w:rPr>
  </w:style>
  <w:style w:type="character" w:customStyle="1" w:styleId="af3">
    <w:name w:val="纯文本 字符"/>
    <w:basedOn w:val="a1"/>
    <w:uiPriority w:val="99"/>
    <w:rsid w:val="0027721E"/>
    <w:rPr>
      <w:rFonts w:asciiTheme="minorEastAsia" w:hAnsi="Courier New" w:cs="Courier New"/>
      <w:szCs w:val="24"/>
    </w:rPr>
  </w:style>
  <w:style w:type="character" w:customStyle="1" w:styleId="Char10">
    <w:name w:val="纯文本 Char1"/>
    <w:link w:val="af2"/>
    <w:uiPriority w:val="99"/>
    <w:rsid w:val="0027721E"/>
    <w:rPr>
      <w:rFonts w:ascii="宋体" w:eastAsia="宋体" w:hAnsi="Courier New" w:cs="Times New Roman"/>
      <w:szCs w:val="21"/>
    </w:rPr>
  </w:style>
  <w:style w:type="paragraph" w:styleId="af4">
    <w:name w:val="Date"/>
    <w:basedOn w:val="a"/>
    <w:next w:val="a"/>
    <w:link w:val="af5"/>
    <w:uiPriority w:val="99"/>
    <w:qFormat/>
    <w:rsid w:val="0027721E"/>
    <w:rPr>
      <w:sz w:val="24"/>
      <w:szCs w:val="20"/>
    </w:rPr>
  </w:style>
  <w:style w:type="character" w:customStyle="1" w:styleId="af5">
    <w:name w:val="日期 字符"/>
    <w:basedOn w:val="a1"/>
    <w:link w:val="af4"/>
    <w:uiPriority w:val="99"/>
    <w:qFormat/>
    <w:rsid w:val="0027721E"/>
    <w:rPr>
      <w:rFonts w:ascii="Times New Roman" w:eastAsia="宋体" w:hAnsi="Times New Roman" w:cs="Times New Roman"/>
      <w:sz w:val="24"/>
      <w:szCs w:val="20"/>
    </w:rPr>
  </w:style>
  <w:style w:type="paragraph" w:styleId="af6">
    <w:name w:val="Balloon Text"/>
    <w:basedOn w:val="a"/>
    <w:link w:val="Char4"/>
    <w:uiPriority w:val="99"/>
    <w:semiHidden/>
    <w:qFormat/>
    <w:rsid w:val="0027721E"/>
    <w:rPr>
      <w:sz w:val="18"/>
      <w:szCs w:val="18"/>
    </w:rPr>
  </w:style>
  <w:style w:type="character" w:customStyle="1" w:styleId="af7">
    <w:name w:val="批注框文本 字符"/>
    <w:basedOn w:val="a1"/>
    <w:uiPriority w:val="99"/>
    <w:semiHidden/>
    <w:rsid w:val="0027721E"/>
    <w:rPr>
      <w:rFonts w:ascii="Times New Roman" w:eastAsia="宋体" w:hAnsi="Times New Roman" w:cs="Times New Roman"/>
      <w:sz w:val="18"/>
      <w:szCs w:val="18"/>
    </w:rPr>
  </w:style>
  <w:style w:type="character" w:customStyle="1" w:styleId="Char4">
    <w:name w:val="批注框文本 Char"/>
    <w:link w:val="af6"/>
    <w:uiPriority w:val="99"/>
    <w:semiHidden/>
    <w:qFormat/>
    <w:locked/>
    <w:rsid w:val="0027721E"/>
    <w:rPr>
      <w:rFonts w:ascii="Times New Roman" w:eastAsia="宋体" w:hAnsi="Times New Roman" w:cs="Times New Roman"/>
      <w:sz w:val="18"/>
      <w:szCs w:val="18"/>
    </w:rPr>
  </w:style>
  <w:style w:type="character" w:customStyle="1" w:styleId="Char11">
    <w:name w:val="页脚 Char1"/>
    <w:uiPriority w:val="99"/>
    <w:rsid w:val="0027721E"/>
    <w:rPr>
      <w:kern w:val="2"/>
      <w:sz w:val="18"/>
      <w:szCs w:val="18"/>
    </w:rPr>
  </w:style>
  <w:style w:type="character" w:customStyle="1" w:styleId="Char5">
    <w:name w:val="页眉 Char"/>
    <w:qFormat/>
    <w:rsid w:val="0027721E"/>
    <w:rPr>
      <w:kern w:val="2"/>
      <w:sz w:val="18"/>
      <w:szCs w:val="18"/>
    </w:rPr>
  </w:style>
  <w:style w:type="paragraph" w:styleId="af8">
    <w:name w:val="footnote text"/>
    <w:basedOn w:val="a"/>
    <w:link w:val="af9"/>
    <w:qFormat/>
    <w:rsid w:val="0027721E"/>
    <w:pPr>
      <w:snapToGrid w:val="0"/>
      <w:jc w:val="left"/>
    </w:pPr>
    <w:rPr>
      <w:rFonts w:ascii="Calibri" w:hAnsi="Calibri"/>
      <w:kern w:val="0"/>
      <w:sz w:val="18"/>
    </w:rPr>
  </w:style>
  <w:style w:type="character" w:customStyle="1" w:styleId="af9">
    <w:name w:val="脚注文本 字符"/>
    <w:basedOn w:val="a1"/>
    <w:link w:val="af8"/>
    <w:rsid w:val="0027721E"/>
    <w:rPr>
      <w:rFonts w:ascii="Calibri" w:eastAsia="宋体" w:hAnsi="Calibri" w:cs="Times New Roman"/>
      <w:kern w:val="0"/>
      <w:sz w:val="18"/>
      <w:szCs w:val="24"/>
    </w:rPr>
  </w:style>
  <w:style w:type="paragraph" w:styleId="33">
    <w:name w:val="Body Text Indent 3"/>
    <w:basedOn w:val="a"/>
    <w:link w:val="34"/>
    <w:rsid w:val="0027721E"/>
    <w:pPr>
      <w:spacing w:after="120"/>
      <w:ind w:leftChars="200" w:left="420"/>
    </w:pPr>
    <w:rPr>
      <w:sz w:val="16"/>
      <w:szCs w:val="16"/>
    </w:rPr>
  </w:style>
  <w:style w:type="character" w:customStyle="1" w:styleId="34">
    <w:name w:val="正文文本缩进 3 字符"/>
    <w:basedOn w:val="a1"/>
    <w:link w:val="33"/>
    <w:rsid w:val="0027721E"/>
    <w:rPr>
      <w:rFonts w:ascii="Times New Roman" w:eastAsia="宋体" w:hAnsi="Times New Roman" w:cs="Times New Roman"/>
      <w:sz w:val="16"/>
      <w:szCs w:val="16"/>
    </w:rPr>
  </w:style>
  <w:style w:type="paragraph" w:styleId="21">
    <w:name w:val="Body Text 2"/>
    <w:basedOn w:val="a"/>
    <w:link w:val="2Char0"/>
    <w:qFormat/>
    <w:rsid w:val="0027721E"/>
    <w:pPr>
      <w:spacing w:after="120" w:line="480" w:lineRule="auto"/>
    </w:pPr>
    <w:rPr>
      <w:kern w:val="0"/>
      <w:sz w:val="20"/>
    </w:rPr>
  </w:style>
  <w:style w:type="character" w:customStyle="1" w:styleId="22">
    <w:name w:val="正文文本 2 字符"/>
    <w:basedOn w:val="a1"/>
    <w:uiPriority w:val="99"/>
    <w:semiHidden/>
    <w:rsid w:val="0027721E"/>
    <w:rPr>
      <w:rFonts w:ascii="Times New Roman" w:eastAsia="宋体" w:hAnsi="Times New Roman" w:cs="Times New Roman"/>
      <w:szCs w:val="24"/>
    </w:rPr>
  </w:style>
  <w:style w:type="character" w:customStyle="1" w:styleId="2Char0">
    <w:name w:val="正文文本 2 Char"/>
    <w:link w:val="21"/>
    <w:qFormat/>
    <w:rsid w:val="0027721E"/>
    <w:rPr>
      <w:rFonts w:ascii="Times New Roman" w:eastAsia="宋体" w:hAnsi="Times New Roman" w:cs="Times New Roman"/>
      <w:kern w:val="0"/>
      <w:sz w:val="20"/>
      <w:szCs w:val="24"/>
    </w:rPr>
  </w:style>
  <w:style w:type="paragraph" w:styleId="afa">
    <w:name w:val="Message Header"/>
    <w:basedOn w:val="a"/>
    <w:link w:val="afb"/>
    <w:qFormat/>
    <w:rsid w:val="0027721E"/>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rPr>
  </w:style>
  <w:style w:type="character" w:customStyle="1" w:styleId="afb">
    <w:name w:val="信息标题 字符"/>
    <w:basedOn w:val="a1"/>
    <w:link w:val="afa"/>
    <w:rsid w:val="0027721E"/>
    <w:rPr>
      <w:rFonts w:ascii="Cambria" w:eastAsia="宋体" w:hAnsi="Cambria" w:cs="Times New Roman"/>
      <w:szCs w:val="24"/>
      <w:shd w:val="pct20" w:color="auto" w:fill="auto"/>
    </w:rPr>
  </w:style>
  <w:style w:type="paragraph" w:styleId="afc">
    <w:name w:val="Normal (Web)"/>
    <w:basedOn w:val="a"/>
    <w:uiPriority w:val="99"/>
    <w:unhideWhenUsed/>
    <w:qFormat/>
    <w:rsid w:val="0027721E"/>
    <w:pPr>
      <w:widowControl/>
      <w:spacing w:before="100" w:beforeAutospacing="1" w:after="100" w:afterAutospacing="1"/>
      <w:jc w:val="left"/>
    </w:pPr>
    <w:rPr>
      <w:rFonts w:ascii="宋体" w:hAnsi="宋体" w:cs="宋体"/>
      <w:kern w:val="0"/>
      <w:sz w:val="24"/>
    </w:rPr>
  </w:style>
  <w:style w:type="paragraph" w:styleId="11">
    <w:name w:val="index 1"/>
    <w:basedOn w:val="a"/>
    <w:next w:val="a"/>
    <w:semiHidden/>
    <w:rsid w:val="0027721E"/>
    <w:pPr>
      <w:spacing w:line="220" w:lineRule="exact"/>
      <w:jc w:val="center"/>
    </w:pPr>
    <w:rPr>
      <w:rFonts w:ascii="仿宋_GB2312" w:eastAsia="仿宋_GB2312"/>
      <w:szCs w:val="21"/>
    </w:rPr>
  </w:style>
  <w:style w:type="paragraph" w:styleId="afd">
    <w:name w:val="Title"/>
    <w:basedOn w:val="a"/>
    <w:link w:val="afe"/>
    <w:qFormat/>
    <w:rsid w:val="0027721E"/>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afe">
    <w:name w:val="标题 字符"/>
    <w:basedOn w:val="a1"/>
    <w:link w:val="afd"/>
    <w:rsid w:val="0027721E"/>
    <w:rPr>
      <w:rFonts w:ascii="Arial" w:eastAsia="宋体" w:hAnsi="Arial" w:cs="Times New Roman"/>
      <w:b/>
      <w:kern w:val="0"/>
      <w:sz w:val="32"/>
      <w:szCs w:val="20"/>
    </w:rPr>
  </w:style>
  <w:style w:type="paragraph" w:styleId="aff">
    <w:name w:val="annotation subject"/>
    <w:basedOn w:val="ac"/>
    <w:next w:val="ac"/>
    <w:link w:val="Char6"/>
    <w:qFormat/>
    <w:rsid w:val="0027721E"/>
    <w:rPr>
      <w:b/>
      <w:bCs/>
    </w:rPr>
  </w:style>
  <w:style w:type="character" w:customStyle="1" w:styleId="aff0">
    <w:name w:val="批注主题 字符"/>
    <w:basedOn w:val="ad"/>
    <w:uiPriority w:val="99"/>
    <w:semiHidden/>
    <w:rsid w:val="0027721E"/>
    <w:rPr>
      <w:rFonts w:ascii="Times New Roman" w:eastAsia="宋体" w:hAnsi="Times New Roman" w:cs="Times New Roman"/>
      <w:b/>
      <w:bCs/>
      <w:szCs w:val="24"/>
    </w:rPr>
  </w:style>
  <w:style w:type="character" w:customStyle="1" w:styleId="Char6">
    <w:name w:val="批注主题 Char"/>
    <w:link w:val="aff"/>
    <w:rsid w:val="0027721E"/>
    <w:rPr>
      <w:rFonts w:ascii="Times New Roman" w:eastAsia="宋体" w:hAnsi="Times New Roman" w:cs="Times New Roman"/>
      <w:b/>
      <w:bCs/>
      <w:szCs w:val="24"/>
    </w:rPr>
  </w:style>
  <w:style w:type="character" w:customStyle="1" w:styleId="2Char1">
    <w:name w:val="正文首行缩进 2 Char1"/>
    <w:link w:val="a8"/>
    <w:rsid w:val="0027721E"/>
  </w:style>
  <w:style w:type="table" w:styleId="aff1">
    <w:name w:val="Table Grid"/>
    <w:basedOn w:val="a2"/>
    <w:uiPriority w:val="99"/>
    <w:qFormat/>
    <w:rsid w:val="0027721E"/>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age number"/>
    <w:qFormat/>
    <w:rsid w:val="0027721E"/>
  </w:style>
  <w:style w:type="character" w:styleId="aff3">
    <w:name w:val="FollowedHyperlink"/>
    <w:uiPriority w:val="99"/>
    <w:qFormat/>
    <w:rsid w:val="0027721E"/>
    <w:rPr>
      <w:color w:val="800080"/>
      <w:u w:val="single"/>
    </w:rPr>
  </w:style>
  <w:style w:type="character" w:styleId="aff4">
    <w:name w:val="Hyperlink"/>
    <w:uiPriority w:val="99"/>
    <w:qFormat/>
    <w:rsid w:val="0027721E"/>
    <w:rPr>
      <w:color w:val="0000FF"/>
      <w:u w:val="single"/>
    </w:rPr>
  </w:style>
  <w:style w:type="character" w:styleId="aff5">
    <w:name w:val="annotation reference"/>
    <w:qFormat/>
    <w:rsid w:val="0027721E"/>
    <w:rPr>
      <w:sz w:val="21"/>
      <w:szCs w:val="21"/>
    </w:rPr>
  </w:style>
  <w:style w:type="character" w:styleId="aff6">
    <w:name w:val="footnote reference"/>
    <w:rsid w:val="0027721E"/>
    <w:rPr>
      <w:rFonts w:ascii="宋体" w:eastAsia="宋体" w:hAnsi="宋体" w:hint="eastAsia"/>
      <w:kern w:val="2"/>
      <w:sz w:val="21"/>
      <w:vertAlign w:val="superscript"/>
      <w:lang w:val="en-US" w:eastAsia="zh-CN"/>
    </w:rPr>
  </w:style>
  <w:style w:type="character" w:customStyle="1" w:styleId="Char7">
    <w:name w:val="页脚 Char"/>
    <w:qFormat/>
    <w:rsid w:val="0027721E"/>
    <w:rPr>
      <w:rFonts w:eastAsia="Calibri"/>
      <w:sz w:val="21"/>
    </w:rPr>
  </w:style>
  <w:style w:type="character" w:customStyle="1" w:styleId="35">
    <w:name w:val="页码3"/>
    <w:qFormat/>
    <w:rsid w:val="0027721E"/>
  </w:style>
  <w:style w:type="character" w:customStyle="1" w:styleId="CharChar">
    <w:name w:val="附录一 Char Char"/>
    <w:link w:val="aff7"/>
    <w:qFormat/>
    <w:rsid w:val="0027721E"/>
    <w:rPr>
      <w:rFonts w:ascii="EU-F1" w:eastAsia="黑体"/>
      <w:szCs w:val="21"/>
    </w:rPr>
  </w:style>
  <w:style w:type="paragraph" w:customStyle="1" w:styleId="aff7">
    <w:name w:val="附录一"/>
    <w:basedOn w:val="af2"/>
    <w:link w:val="CharChar"/>
    <w:qFormat/>
    <w:rsid w:val="0027721E"/>
    <w:pPr>
      <w:spacing w:line="480" w:lineRule="auto"/>
    </w:pPr>
    <w:rPr>
      <w:rFonts w:ascii="EU-F1" w:eastAsia="黑体" w:hAnsiTheme="minorHAnsi" w:cstheme="minorBidi"/>
    </w:rPr>
  </w:style>
  <w:style w:type="character" w:customStyle="1" w:styleId="Char8">
    <w:name w:val="纯文本 Char"/>
    <w:qFormat/>
    <w:rsid w:val="0027721E"/>
    <w:rPr>
      <w:rFonts w:ascii="宋体" w:hAnsi="Courier New" w:cs="Courier New"/>
      <w:kern w:val="2"/>
      <w:sz w:val="21"/>
      <w:szCs w:val="21"/>
    </w:rPr>
  </w:style>
  <w:style w:type="character" w:customStyle="1" w:styleId="2Char2">
    <w:name w:val="正文首行缩进 2 Char"/>
    <w:rsid w:val="0027721E"/>
    <w:rPr>
      <w:kern w:val="2"/>
      <w:sz w:val="21"/>
      <w:szCs w:val="24"/>
    </w:rPr>
  </w:style>
  <w:style w:type="character" w:customStyle="1" w:styleId="font161">
    <w:name w:val="font161"/>
    <w:rsid w:val="0027721E"/>
    <w:rPr>
      <w:b/>
      <w:bCs/>
      <w:sz w:val="32"/>
      <w:szCs w:val="32"/>
    </w:rPr>
  </w:style>
  <w:style w:type="character" w:customStyle="1" w:styleId="Char9">
    <w:name w:val="列出段落 Char"/>
    <w:link w:val="111"/>
    <w:qFormat/>
    <w:rsid w:val="0027721E"/>
    <w:rPr>
      <w:rFonts w:eastAsia="仿宋_GB2312"/>
      <w:sz w:val="34"/>
    </w:rPr>
  </w:style>
  <w:style w:type="paragraph" w:customStyle="1" w:styleId="111">
    <w:name w:val="列出段落111"/>
    <w:basedOn w:val="a"/>
    <w:link w:val="Char9"/>
    <w:qFormat/>
    <w:rsid w:val="0027721E"/>
    <w:pPr>
      <w:ind w:firstLineChars="200" w:firstLine="420"/>
    </w:pPr>
    <w:rPr>
      <w:rFonts w:asciiTheme="minorHAnsi" w:eastAsia="仿宋_GB2312" w:hAnsiTheme="minorHAnsi" w:cstheme="minorBidi"/>
      <w:sz w:val="34"/>
      <w:szCs w:val="22"/>
    </w:rPr>
  </w:style>
  <w:style w:type="character" w:customStyle="1" w:styleId="3CharChar">
    <w:name w:val="样式3 Char Char"/>
    <w:link w:val="36"/>
    <w:qFormat/>
    <w:rsid w:val="0027721E"/>
    <w:rPr>
      <w:rFonts w:ascii="EU-F1" w:eastAsia="黑体" w:hAnsi="Calibri"/>
      <w:kern w:val="0"/>
      <w:sz w:val="20"/>
    </w:rPr>
  </w:style>
  <w:style w:type="paragraph" w:customStyle="1" w:styleId="36">
    <w:name w:val="样式3"/>
    <w:basedOn w:val="a"/>
    <w:link w:val="3CharChar"/>
    <w:qFormat/>
    <w:rsid w:val="0027721E"/>
    <w:pPr>
      <w:keepNext/>
      <w:keepLines/>
      <w:spacing w:line="312" w:lineRule="exact"/>
    </w:pPr>
    <w:rPr>
      <w:rFonts w:ascii="EU-F1" w:eastAsia="黑体" w:hAnsi="Calibri" w:cstheme="minorBidi"/>
      <w:kern w:val="0"/>
      <w:sz w:val="20"/>
      <w:szCs w:val="22"/>
    </w:rPr>
  </w:style>
  <w:style w:type="character" w:styleId="aff8">
    <w:name w:val="Unresolved Mention"/>
    <w:uiPriority w:val="99"/>
    <w:unhideWhenUsed/>
    <w:rsid w:val="0027721E"/>
    <w:rPr>
      <w:color w:val="605E5C"/>
      <w:shd w:val="clear" w:color="auto" w:fill="E1DFDD"/>
    </w:rPr>
  </w:style>
  <w:style w:type="paragraph" w:customStyle="1" w:styleId="aff9">
    <w:name w:val="无间距"/>
    <w:link w:val="affa"/>
    <w:qFormat/>
    <w:rsid w:val="0027721E"/>
    <w:rPr>
      <w:rFonts w:ascii="Times New Roman" w:eastAsia="Times New Roman" w:hAnsi="Times New Roman" w:cs="Times New Roman"/>
      <w:sz w:val="22"/>
    </w:rPr>
  </w:style>
  <w:style w:type="character" w:customStyle="1" w:styleId="affa">
    <w:name w:val="无间距字符"/>
    <w:link w:val="aff9"/>
    <w:qFormat/>
    <w:rsid w:val="0027721E"/>
    <w:rPr>
      <w:rFonts w:ascii="Times New Roman" w:eastAsia="Times New Roman" w:hAnsi="Times New Roman" w:cs="Times New Roman"/>
      <w:sz w:val="22"/>
    </w:rPr>
  </w:style>
  <w:style w:type="paragraph" w:customStyle="1" w:styleId="61">
    <w:name w:val="6'"/>
    <w:basedOn w:val="a"/>
    <w:qFormat/>
    <w:rsid w:val="0027721E"/>
    <w:pPr>
      <w:autoSpaceDE w:val="0"/>
      <w:autoSpaceDN w:val="0"/>
      <w:adjustRightInd w:val="0"/>
      <w:snapToGrid w:val="0"/>
      <w:spacing w:line="320" w:lineRule="exact"/>
      <w:jc w:val="center"/>
      <w:textAlignment w:val="baseline"/>
    </w:pPr>
    <w:rPr>
      <w:spacing w:val="20"/>
      <w:kern w:val="28"/>
      <w:szCs w:val="20"/>
    </w:rPr>
  </w:style>
  <w:style w:type="paragraph" w:customStyle="1" w:styleId="xl134">
    <w:name w:val="xl134"/>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11">
    <w:name w:val="xl111"/>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23">
    <w:name w:val="普通(网站)2"/>
    <w:basedOn w:val="a"/>
    <w:uiPriority w:val="99"/>
    <w:qFormat/>
    <w:rsid w:val="0027721E"/>
    <w:pPr>
      <w:widowControl/>
      <w:spacing w:before="100" w:beforeAutospacing="1" w:after="100" w:afterAutospacing="1"/>
      <w:jc w:val="left"/>
    </w:pPr>
    <w:rPr>
      <w:rFonts w:ascii="宋体" w:hAnsi="宋体"/>
      <w:kern w:val="0"/>
      <w:sz w:val="24"/>
    </w:rPr>
  </w:style>
  <w:style w:type="paragraph" w:customStyle="1" w:styleId="xl101">
    <w:name w:val="xl101"/>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b/>
      <w:bCs/>
      <w:kern w:val="0"/>
      <w:sz w:val="18"/>
      <w:szCs w:val="18"/>
    </w:rPr>
  </w:style>
  <w:style w:type="paragraph" w:customStyle="1" w:styleId="12">
    <w:name w:val="1"/>
    <w:basedOn w:val="a"/>
    <w:next w:val="a"/>
    <w:rsid w:val="0027721E"/>
  </w:style>
  <w:style w:type="paragraph" w:customStyle="1" w:styleId="xl151">
    <w:name w:val="xl151"/>
    <w:basedOn w:val="a"/>
    <w:rsid w:val="0027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kern w:val="0"/>
      <w:sz w:val="18"/>
      <w:szCs w:val="18"/>
    </w:rPr>
  </w:style>
  <w:style w:type="paragraph" w:customStyle="1" w:styleId="xl103">
    <w:name w:val="xl103"/>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1">
    <w:name w:val="xl131"/>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3">
    <w:name w:val="xl113"/>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xl155">
    <w:name w:val="xl155"/>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17">
    <w:name w:val="xl117"/>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18"/>
      <w:szCs w:val="18"/>
    </w:rPr>
  </w:style>
  <w:style w:type="paragraph" w:customStyle="1" w:styleId="110">
    <w:name w:val="列出段落11"/>
    <w:basedOn w:val="a"/>
    <w:qFormat/>
    <w:rsid w:val="0027721E"/>
    <w:pPr>
      <w:ind w:firstLineChars="200" w:firstLine="420"/>
    </w:pPr>
    <w:rPr>
      <w:rFonts w:ascii="Calibri" w:hAnsi="Calibri" w:cs="黑体"/>
      <w:szCs w:val="22"/>
    </w:rPr>
  </w:style>
  <w:style w:type="paragraph" w:customStyle="1" w:styleId="xl119">
    <w:name w:val="xl119"/>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b/>
      <w:bCs/>
      <w:kern w:val="0"/>
      <w:sz w:val="18"/>
      <w:szCs w:val="18"/>
    </w:rPr>
  </w:style>
  <w:style w:type="paragraph" w:customStyle="1" w:styleId="affb">
    <w:name w:val="表格"/>
    <w:basedOn w:val="a"/>
    <w:rsid w:val="0027721E"/>
    <w:pPr>
      <w:jc w:val="center"/>
      <w:textAlignment w:val="center"/>
    </w:pPr>
    <w:rPr>
      <w:rFonts w:ascii="华文细黑" w:hAnsi="华文细黑"/>
      <w:kern w:val="0"/>
      <w:szCs w:val="20"/>
    </w:rPr>
  </w:style>
  <w:style w:type="paragraph" w:customStyle="1" w:styleId="xl98">
    <w:name w:val="xl98"/>
    <w:basedOn w:val="a"/>
    <w:rsid w:val="0027721E"/>
    <w:pPr>
      <w:widowControl/>
      <w:spacing w:before="100" w:beforeAutospacing="1" w:after="100" w:afterAutospacing="1"/>
      <w:jc w:val="left"/>
    </w:pPr>
    <w:rPr>
      <w:rFonts w:ascii="宋体" w:hAnsi="宋体" w:cs="宋体"/>
      <w:kern w:val="0"/>
      <w:sz w:val="18"/>
      <w:szCs w:val="18"/>
    </w:rPr>
  </w:style>
  <w:style w:type="paragraph" w:customStyle="1" w:styleId="CharChar1CharCharChar">
    <w:name w:val=" Char Char1 Char Char Char"/>
    <w:qFormat/>
    <w:rsid w:val="0027721E"/>
    <w:pPr>
      <w:widowControl w:val="0"/>
      <w:shd w:val="clear" w:color="auto" w:fill="000080"/>
      <w:jc w:val="both"/>
    </w:pPr>
    <w:rPr>
      <w:rFonts w:ascii="Tahoma" w:eastAsia="宋体" w:hAnsi="Tahoma" w:cs="Times New Roman"/>
      <w:sz w:val="24"/>
      <w:szCs w:val="20"/>
      <w:shd w:val="clear" w:color="auto" w:fill="000080"/>
    </w:rPr>
  </w:style>
  <w:style w:type="paragraph" w:customStyle="1" w:styleId="xl143">
    <w:name w:val="xl143"/>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18"/>
      <w:szCs w:val="18"/>
    </w:rPr>
  </w:style>
  <w:style w:type="paragraph" w:customStyle="1" w:styleId="xl124">
    <w:name w:val="xl124"/>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宋体" w:hAnsi="宋体" w:cs="宋体"/>
      <w:b/>
      <w:bCs/>
      <w:kern w:val="0"/>
      <w:sz w:val="18"/>
      <w:szCs w:val="18"/>
    </w:rPr>
  </w:style>
  <w:style w:type="paragraph" w:customStyle="1" w:styleId="xl100">
    <w:name w:val="xl100"/>
    <w:basedOn w:val="a"/>
    <w:rsid w:val="0027721E"/>
    <w:pPr>
      <w:widowControl/>
      <w:spacing w:before="100" w:beforeAutospacing="1" w:after="100" w:afterAutospacing="1"/>
      <w:jc w:val="left"/>
    </w:pPr>
    <w:rPr>
      <w:rFonts w:ascii="宋体" w:hAnsi="宋体" w:cs="宋体"/>
      <w:kern w:val="0"/>
      <w:sz w:val="18"/>
      <w:szCs w:val="18"/>
    </w:rPr>
  </w:style>
  <w:style w:type="paragraph" w:customStyle="1" w:styleId="xl129">
    <w:name w:val="xl129"/>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宋体" w:hAnsi="宋体" w:cs="宋体"/>
      <w:b/>
      <w:bCs/>
      <w:kern w:val="0"/>
      <w:sz w:val="18"/>
      <w:szCs w:val="18"/>
    </w:rPr>
  </w:style>
  <w:style w:type="paragraph" w:customStyle="1" w:styleId="xl106">
    <w:name w:val="xl106"/>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TimesNewRoman5020">
    <w:name w:val="样式 标题 2 + Times New Roman 四号 非加粗 段前: 5 磅 段后: 0 磅 行距: 固定值 20..."/>
    <w:basedOn w:val="2"/>
    <w:rsid w:val="0027721E"/>
    <w:pPr>
      <w:spacing w:before="100" w:after="0" w:line="400" w:lineRule="exact"/>
    </w:pPr>
    <w:rPr>
      <w:rFonts w:ascii="Times New Roman" w:hAnsi="Times New Roman" w:cs="宋体"/>
      <w:b w:val="0"/>
      <w:bCs w:val="0"/>
      <w:sz w:val="28"/>
      <w:szCs w:val="20"/>
    </w:rPr>
  </w:style>
  <w:style w:type="paragraph" w:customStyle="1" w:styleId="xl140">
    <w:name w:val="xl140"/>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b/>
      <w:bCs/>
      <w:color w:val="000000"/>
      <w:kern w:val="0"/>
      <w:sz w:val="18"/>
      <w:szCs w:val="18"/>
    </w:rPr>
  </w:style>
  <w:style w:type="paragraph" w:customStyle="1" w:styleId="xl112">
    <w:name w:val="xl112"/>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13">
    <w:name w:val="列出段落1"/>
    <w:basedOn w:val="a"/>
    <w:qFormat/>
    <w:rsid w:val="0027721E"/>
    <w:pPr>
      <w:ind w:firstLineChars="200" w:firstLine="420"/>
    </w:pPr>
    <w:rPr>
      <w:szCs w:val="20"/>
    </w:rPr>
  </w:style>
  <w:style w:type="paragraph" w:customStyle="1" w:styleId="xl123">
    <w:name w:val="xl123"/>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18"/>
      <w:szCs w:val="18"/>
    </w:rPr>
  </w:style>
  <w:style w:type="paragraph" w:customStyle="1" w:styleId="14">
    <w:name w:val="纯文本1"/>
    <w:basedOn w:val="a"/>
    <w:qFormat/>
    <w:rsid w:val="0027721E"/>
    <w:pPr>
      <w:spacing w:line="360" w:lineRule="auto"/>
      <w:ind w:firstLineChars="200" w:firstLine="200"/>
    </w:pPr>
    <w:rPr>
      <w:rFonts w:ascii="宋体" w:hAnsi="Courier New" w:cs="黑体"/>
      <w:sz w:val="24"/>
      <w:szCs w:val="21"/>
    </w:rPr>
  </w:style>
  <w:style w:type="paragraph" w:customStyle="1" w:styleId="378020">
    <w:name w:val="样式 标题 3 + (中文) 黑体 小四 非加粗 段前: 7.8 磅 段后: 0 磅 行距: 固定值 20 磅"/>
    <w:basedOn w:val="3"/>
    <w:rsid w:val="0027721E"/>
    <w:pPr>
      <w:spacing w:before="0" w:after="0" w:line="400" w:lineRule="exact"/>
    </w:pPr>
    <w:rPr>
      <w:rFonts w:eastAsia="黑体" w:cs="宋体"/>
      <w:b w:val="0"/>
      <w:bCs w:val="0"/>
      <w:sz w:val="24"/>
      <w:szCs w:val="20"/>
    </w:rPr>
  </w:style>
  <w:style w:type="paragraph" w:customStyle="1" w:styleId="xl154">
    <w:name w:val="xl154"/>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8">
    <w:name w:val="xl128"/>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宋体" w:hAnsi="宋体" w:cs="宋体"/>
      <w:b/>
      <w:bCs/>
      <w:kern w:val="0"/>
      <w:sz w:val="18"/>
      <w:szCs w:val="18"/>
    </w:rPr>
  </w:style>
  <w:style w:type="paragraph" w:customStyle="1" w:styleId="xl110">
    <w:name w:val="xl110"/>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p0">
    <w:name w:val="p0"/>
    <w:basedOn w:val="a"/>
    <w:uiPriority w:val="99"/>
    <w:qFormat/>
    <w:rsid w:val="0027721E"/>
    <w:pPr>
      <w:widowControl/>
    </w:pPr>
    <w:rPr>
      <w:kern w:val="0"/>
      <w:szCs w:val="21"/>
    </w:rPr>
  </w:style>
  <w:style w:type="paragraph" w:customStyle="1" w:styleId="xl133">
    <w:name w:val="xl133"/>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15">
    <w:name w:val="无间隔1"/>
    <w:uiPriority w:val="99"/>
    <w:qFormat/>
    <w:rsid w:val="0027721E"/>
    <w:rPr>
      <w:rFonts w:ascii="Times New Roman" w:eastAsia="Times New Roman" w:hAnsi="Times New Roman" w:cs="Times New Roman"/>
      <w:kern w:val="0"/>
      <w:sz w:val="22"/>
    </w:rPr>
  </w:style>
  <w:style w:type="paragraph" w:customStyle="1" w:styleId="xl97">
    <w:name w:val="xl97"/>
    <w:basedOn w:val="a"/>
    <w:rsid w:val="0027721E"/>
    <w:pPr>
      <w:widowControl/>
      <w:spacing w:before="100" w:beforeAutospacing="1" w:after="100" w:afterAutospacing="1"/>
      <w:jc w:val="left"/>
    </w:pPr>
    <w:rPr>
      <w:rFonts w:ascii="宋体" w:hAnsi="宋体" w:cs="宋体"/>
      <w:kern w:val="0"/>
      <w:sz w:val="18"/>
      <w:szCs w:val="18"/>
    </w:rPr>
  </w:style>
  <w:style w:type="paragraph" w:customStyle="1" w:styleId="Normal0">
    <w:name w:val="Normal_0"/>
    <w:qFormat/>
    <w:rsid w:val="0027721E"/>
    <w:pPr>
      <w:widowControl w:val="0"/>
      <w:jc w:val="both"/>
    </w:pPr>
    <w:rPr>
      <w:rFonts w:ascii="Times New Roman" w:eastAsia="宋体" w:hAnsi="Times New Roman" w:cs="Times New Roman"/>
      <w:kern w:val="0"/>
      <w:sz w:val="20"/>
      <w:szCs w:val="20"/>
    </w:rPr>
  </w:style>
  <w:style w:type="paragraph" w:customStyle="1" w:styleId="xl139">
    <w:name w:val="xl139"/>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96">
    <w:name w:val="xl96"/>
    <w:basedOn w:val="a"/>
    <w:rsid w:val="0027721E"/>
    <w:pPr>
      <w:widowControl/>
      <w:spacing w:before="100" w:beforeAutospacing="1" w:after="100" w:afterAutospacing="1"/>
      <w:jc w:val="left"/>
    </w:pPr>
    <w:rPr>
      <w:rFonts w:ascii="宋体" w:hAnsi="宋体" w:cs="宋体"/>
      <w:kern w:val="0"/>
      <w:sz w:val="18"/>
      <w:szCs w:val="18"/>
    </w:rPr>
  </w:style>
  <w:style w:type="paragraph" w:customStyle="1" w:styleId="NewNewNewNewNewNewNewNewNew">
    <w:name w:val="正文 New New New New New New New New New"/>
    <w:rsid w:val="0027721E"/>
    <w:pPr>
      <w:widowControl w:val="0"/>
      <w:jc w:val="both"/>
    </w:pPr>
    <w:rPr>
      <w:rFonts w:ascii="Times New Roman" w:eastAsia="宋体" w:hAnsi="Times New Roman" w:cs="Times New Roman"/>
      <w:szCs w:val="20"/>
    </w:rPr>
  </w:style>
  <w:style w:type="paragraph" w:customStyle="1" w:styleId="xl142">
    <w:name w:val="xl142"/>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ListParagraph">
    <w:name w:val="List Paragraph"/>
    <w:basedOn w:val="a"/>
    <w:rsid w:val="0027721E"/>
    <w:pPr>
      <w:ind w:firstLineChars="200" w:firstLine="420"/>
    </w:pPr>
    <w:rPr>
      <w:rFonts w:ascii="Calibri" w:hAnsi="Calibri"/>
      <w:szCs w:val="22"/>
    </w:rPr>
  </w:style>
  <w:style w:type="paragraph" w:customStyle="1" w:styleId="41">
    <w:name w:val="页脚4"/>
    <w:basedOn w:val="a"/>
    <w:qFormat/>
    <w:rsid w:val="0027721E"/>
    <w:pPr>
      <w:tabs>
        <w:tab w:val="center" w:pos="4153"/>
        <w:tab w:val="right" w:pos="8306"/>
      </w:tabs>
      <w:snapToGrid w:val="0"/>
      <w:jc w:val="left"/>
    </w:pPr>
    <w:rPr>
      <w:sz w:val="18"/>
    </w:rPr>
  </w:style>
  <w:style w:type="paragraph" w:customStyle="1" w:styleId="xl132">
    <w:name w:val="xl132"/>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18"/>
      <w:szCs w:val="18"/>
    </w:rPr>
  </w:style>
  <w:style w:type="paragraph" w:customStyle="1" w:styleId="xl99">
    <w:name w:val="xl99"/>
    <w:basedOn w:val="a"/>
    <w:rsid w:val="0027721E"/>
    <w:pPr>
      <w:widowControl/>
      <w:spacing w:before="100" w:beforeAutospacing="1" w:after="100" w:afterAutospacing="1"/>
      <w:jc w:val="left"/>
    </w:pPr>
    <w:rPr>
      <w:rFonts w:ascii="宋体" w:hAnsi="宋体" w:cs="宋体"/>
      <w:kern w:val="0"/>
      <w:sz w:val="18"/>
      <w:szCs w:val="18"/>
    </w:rPr>
  </w:style>
  <w:style w:type="paragraph" w:customStyle="1" w:styleId="16620">
    <w:name w:val="样式 标题 1 + 黑体 三号 非加粗 居中 段前: 6 磅 段后: 6 磅 行距: 固定值 20 磅"/>
    <w:basedOn w:val="1"/>
    <w:rsid w:val="0027721E"/>
    <w:pPr>
      <w:spacing w:before="120" w:after="120" w:line="400" w:lineRule="exact"/>
      <w:jc w:val="center"/>
    </w:pPr>
    <w:rPr>
      <w:rFonts w:ascii="黑体" w:eastAsia="黑体" w:hAnsi="黑体" w:cs="宋体"/>
      <w:b w:val="0"/>
      <w:bCs w:val="0"/>
      <w:sz w:val="32"/>
      <w:szCs w:val="20"/>
    </w:rPr>
  </w:style>
  <w:style w:type="paragraph" w:customStyle="1" w:styleId="xl150">
    <w:name w:val="xl150"/>
    <w:basedOn w:val="a"/>
    <w:rsid w:val="0027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kern w:val="0"/>
      <w:sz w:val="18"/>
      <w:szCs w:val="18"/>
    </w:rPr>
  </w:style>
  <w:style w:type="paragraph" w:customStyle="1" w:styleId="xl104">
    <w:name w:val="xl104"/>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14">
    <w:name w:val="xl114"/>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8">
    <w:name w:val="xl148"/>
    <w:basedOn w:val="a"/>
    <w:rsid w:val="0027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黑体" w:eastAsia="黑体" w:hAnsi="黑体" w:cs="宋体"/>
      <w:b/>
      <w:bCs/>
      <w:kern w:val="0"/>
      <w:sz w:val="18"/>
      <w:szCs w:val="18"/>
    </w:rPr>
  </w:style>
  <w:style w:type="paragraph" w:customStyle="1" w:styleId="xl152">
    <w:name w:val="xl152"/>
    <w:basedOn w:val="a"/>
    <w:rsid w:val="0027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kern w:val="0"/>
      <w:sz w:val="18"/>
      <w:szCs w:val="18"/>
    </w:rPr>
  </w:style>
  <w:style w:type="paragraph" w:customStyle="1" w:styleId="xl118">
    <w:name w:val="xl118"/>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b/>
      <w:bCs/>
      <w:kern w:val="0"/>
      <w:sz w:val="18"/>
      <w:szCs w:val="18"/>
    </w:rPr>
  </w:style>
  <w:style w:type="paragraph" w:customStyle="1" w:styleId="TableParagraph">
    <w:name w:val="Table Paragraph"/>
    <w:basedOn w:val="a"/>
    <w:qFormat/>
    <w:rsid w:val="0027721E"/>
    <w:rPr>
      <w:szCs w:val="22"/>
    </w:rPr>
  </w:style>
  <w:style w:type="paragraph" w:customStyle="1" w:styleId="xl102">
    <w:name w:val="xl102"/>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16">
    <w:name w:val="普通(网站)1"/>
    <w:basedOn w:val="a"/>
    <w:rsid w:val="0027721E"/>
    <w:pPr>
      <w:widowControl/>
      <w:spacing w:before="100" w:beforeAutospacing="1" w:after="100" w:afterAutospacing="1"/>
      <w:jc w:val="left"/>
    </w:pPr>
    <w:rPr>
      <w:rFonts w:ascii="宋体" w:hAnsi="宋体"/>
      <w:kern w:val="0"/>
      <w:sz w:val="24"/>
    </w:rPr>
  </w:style>
  <w:style w:type="paragraph" w:customStyle="1" w:styleId="xl125">
    <w:name w:val="xl125"/>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p15">
    <w:name w:val="p15"/>
    <w:basedOn w:val="a"/>
    <w:uiPriority w:val="99"/>
    <w:qFormat/>
    <w:rsid w:val="0027721E"/>
    <w:pPr>
      <w:widowControl/>
    </w:pPr>
    <w:rPr>
      <w:kern w:val="0"/>
    </w:rPr>
  </w:style>
  <w:style w:type="paragraph" w:customStyle="1" w:styleId="xl141">
    <w:name w:val="xl141"/>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b/>
      <w:bCs/>
      <w:color w:val="000000"/>
      <w:kern w:val="0"/>
      <w:sz w:val="18"/>
      <w:szCs w:val="18"/>
    </w:rPr>
  </w:style>
  <w:style w:type="paragraph" w:customStyle="1" w:styleId="affc">
    <w:name w:val="表格文字"/>
    <w:basedOn w:val="a"/>
    <w:rsid w:val="0027721E"/>
    <w:pPr>
      <w:adjustRightInd w:val="0"/>
      <w:spacing w:line="420" w:lineRule="atLeast"/>
      <w:jc w:val="left"/>
      <w:textAlignment w:val="baseline"/>
    </w:pPr>
    <w:rPr>
      <w:kern w:val="0"/>
      <w:szCs w:val="20"/>
    </w:rPr>
  </w:style>
  <w:style w:type="paragraph" w:customStyle="1" w:styleId="xl138">
    <w:name w:val="xl138"/>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36">
    <w:name w:val="xl136"/>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b/>
      <w:bCs/>
      <w:kern w:val="0"/>
      <w:sz w:val="18"/>
      <w:szCs w:val="18"/>
    </w:rPr>
  </w:style>
  <w:style w:type="paragraph" w:styleId="affd">
    <w:name w:val="Revision"/>
    <w:uiPriority w:val="99"/>
    <w:unhideWhenUsed/>
    <w:rsid w:val="0027721E"/>
    <w:rPr>
      <w:rFonts w:ascii="Times New Roman" w:eastAsia="宋体" w:hAnsi="Times New Roman" w:cs="Times New Roman"/>
      <w:szCs w:val="24"/>
    </w:rPr>
  </w:style>
  <w:style w:type="paragraph" w:customStyle="1" w:styleId="font5">
    <w:name w:val="font5"/>
    <w:basedOn w:val="a"/>
    <w:rsid w:val="0027721E"/>
    <w:pPr>
      <w:widowControl/>
      <w:spacing w:before="100" w:beforeAutospacing="1" w:after="100" w:afterAutospacing="1"/>
      <w:jc w:val="left"/>
    </w:pPr>
    <w:rPr>
      <w:rFonts w:ascii="宋体" w:hAnsi="宋体" w:cs="宋体"/>
      <w:kern w:val="0"/>
      <w:sz w:val="18"/>
      <w:szCs w:val="18"/>
    </w:rPr>
  </w:style>
  <w:style w:type="paragraph" w:customStyle="1" w:styleId="xl130">
    <w:name w:val="xl130"/>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05">
    <w:name w:val="xl105"/>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9">
    <w:name w:val="xl149"/>
    <w:basedOn w:val="a"/>
    <w:rsid w:val="0027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黑体" w:eastAsia="黑体" w:hAnsi="黑体" w:cs="宋体"/>
      <w:b/>
      <w:bCs/>
      <w:kern w:val="0"/>
      <w:sz w:val="18"/>
      <w:szCs w:val="18"/>
    </w:rPr>
  </w:style>
  <w:style w:type="paragraph" w:customStyle="1" w:styleId="xl107">
    <w:name w:val="xl107"/>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08">
    <w:name w:val="xl108"/>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09">
    <w:name w:val="xl109"/>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15">
    <w:name w:val="xl115"/>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宋体" w:hAnsi="宋体" w:cs="宋体"/>
      <w:kern w:val="0"/>
      <w:sz w:val="18"/>
      <w:szCs w:val="18"/>
    </w:rPr>
  </w:style>
  <w:style w:type="paragraph" w:customStyle="1" w:styleId="xl116">
    <w:name w:val="xl116"/>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18"/>
      <w:szCs w:val="18"/>
    </w:rPr>
  </w:style>
  <w:style w:type="paragraph" w:customStyle="1" w:styleId="xl145">
    <w:name w:val="xl145"/>
    <w:basedOn w:val="a"/>
    <w:rsid w:val="0027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方正小标宋_GBK" w:eastAsia="方正小标宋_GBK" w:hAnsi="宋体" w:cs="宋体"/>
      <w:kern w:val="0"/>
      <w:sz w:val="28"/>
      <w:szCs w:val="28"/>
    </w:rPr>
  </w:style>
  <w:style w:type="paragraph" w:customStyle="1" w:styleId="xl120">
    <w:name w:val="xl120"/>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21">
    <w:name w:val="xl121"/>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22">
    <w:name w:val="xl122"/>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26">
    <w:name w:val="xl126"/>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xl127">
    <w:name w:val="xl127"/>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5">
    <w:name w:val="xl135"/>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宋体" w:hAnsi="宋体" w:cs="宋体"/>
      <w:b/>
      <w:bCs/>
      <w:kern w:val="0"/>
      <w:sz w:val="18"/>
      <w:szCs w:val="18"/>
    </w:rPr>
  </w:style>
  <w:style w:type="paragraph" w:customStyle="1" w:styleId="xl137">
    <w:name w:val="xl137"/>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b/>
      <w:bCs/>
      <w:color w:val="000000"/>
      <w:kern w:val="0"/>
      <w:sz w:val="18"/>
      <w:szCs w:val="18"/>
    </w:rPr>
  </w:style>
  <w:style w:type="paragraph" w:customStyle="1" w:styleId="xl144">
    <w:name w:val="xl144"/>
    <w:basedOn w:val="a"/>
    <w:rsid w:val="0027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黑体" w:eastAsia="黑体" w:hAnsi="黑体" w:cs="宋体"/>
      <w:b/>
      <w:bCs/>
      <w:kern w:val="0"/>
      <w:sz w:val="18"/>
      <w:szCs w:val="18"/>
    </w:rPr>
  </w:style>
  <w:style w:type="paragraph" w:customStyle="1" w:styleId="xl146">
    <w:name w:val="xl146"/>
    <w:basedOn w:val="a"/>
    <w:rsid w:val="0027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方正小标宋_GBK" w:eastAsia="方正小标宋_GBK" w:hAnsi="宋体" w:cs="宋体"/>
      <w:kern w:val="0"/>
      <w:sz w:val="28"/>
      <w:szCs w:val="28"/>
    </w:rPr>
  </w:style>
  <w:style w:type="paragraph" w:customStyle="1" w:styleId="xl147">
    <w:name w:val="xl147"/>
    <w:basedOn w:val="a"/>
    <w:rsid w:val="0027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方正小标宋_GBK" w:eastAsia="方正小标宋_GBK" w:hAnsi="宋体" w:cs="宋体"/>
      <w:kern w:val="0"/>
      <w:sz w:val="28"/>
      <w:szCs w:val="28"/>
    </w:rPr>
  </w:style>
  <w:style w:type="paragraph" w:customStyle="1" w:styleId="xl153">
    <w:name w:val="xl153"/>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NewNewNewNewNewNewNewNewNewNewNewNewNewNewNewNewNewNew">
    <w:name w:val="正文 New New New New New New New New New New New New New New New New New New"/>
    <w:qFormat/>
    <w:rsid w:val="0027721E"/>
    <w:pPr>
      <w:widowControl w:val="0"/>
      <w:topLinePunct/>
      <w:jc w:val="both"/>
    </w:pPr>
    <w:rPr>
      <w:rFonts w:ascii="Calibri" w:eastAsia="宋体" w:hAnsi="Calibri" w:cs="Times New Roman"/>
      <w:szCs w:val="24"/>
    </w:rPr>
  </w:style>
  <w:style w:type="paragraph" w:customStyle="1" w:styleId="17">
    <w:name w:val="列表段落1"/>
    <w:uiPriority w:val="34"/>
    <w:qFormat/>
    <w:rsid w:val="0027721E"/>
    <w:pPr>
      <w:ind w:firstLineChars="200" w:firstLine="420"/>
    </w:pPr>
    <w:rPr>
      <w:rFonts w:ascii="Times New Roman" w:eastAsia="宋体" w:hAnsi="Times New Roman" w:cs="Times New Roman"/>
      <w:kern w:val="0"/>
      <w:sz w:val="20"/>
      <w:szCs w:val="20"/>
    </w:rPr>
  </w:style>
  <w:style w:type="paragraph" w:customStyle="1" w:styleId="112">
    <w:name w:val="正文_11"/>
    <w:qFormat/>
    <w:rsid w:val="0027721E"/>
    <w:pPr>
      <w:widowControl w:val="0"/>
      <w:jc w:val="both"/>
    </w:pPr>
    <w:rPr>
      <w:rFonts w:ascii="Times New Roman" w:eastAsia="宋体" w:hAnsi="Times New Roman" w:cs="Times New Roman"/>
    </w:rPr>
  </w:style>
  <w:style w:type="paragraph" w:customStyle="1" w:styleId="18">
    <w:name w:val="正文1"/>
    <w:basedOn w:val="a"/>
    <w:uiPriority w:val="99"/>
    <w:qFormat/>
    <w:rsid w:val="0027721E"/>
    <w:pPr>
      <w:adjustRightInd w:val="0"/>
      <w:spacing w:line="410" w:lineRule="atLeast"/>
      <w:ind w:firstLineChars="200" w:firstLine="480"/>
      <w:jc w:val="left"/>
      <w:textAlignment w:val="baseline"/>
    </w:pPr>
    <w:rPr>
      <w:rFonts w:ascii="宋体"/>
      <w:kern w:val="0"/>
      <w:sz w:val="24"/>
      <w:szCs w:val="20"/>
    </w:rPr>
  </w:style>
  <w:style w:type="character" w:customStyle="1" w:styleId="affe">
    <w:name w:val="正文缩进 字符"/>
    <w:qFormat/>
    <w:rsid w:val="0027721E"/>
    <w:rPr>
      <w:rFonts w:ascii="Times New Roman" w:eastAsia="宋体" w:hAnsi="Times New Roman" w:cs="Times New Roman"/>
      <w:szCs w:val="24"/>
    </w:rPr>
  </w:style>
  <w:style w:type="paragraph" w:styleId="afff">
    <w:name w:val="No Spacing"/>
    <w:qFormat/>
    <w:rsid w:val="0027721E"/>
    <w:rPr>
      <w:rFonts w:ascii="Times New Roman" w:eastAsia="宋体" w:hAnsi="Times New Roman" w:cs="Times New Roman"/>
      <w:kern w:val="0"/>
      <w:sz w:val="22"/>
      <w:szCs w:val="21"/>
    </w:rPr>
  </w:style>
  <w:style w:type="character" w:customStyle="1" w:styleId="210">
    <w:name w:val="正文文本 2 字符1"/>
    <w:qFormat/>
    <w:rsid w:val="0027721E"/>
    <w:rPr>
      <w:rFonts w:ascii="Times New Roman" w:eastAsia="宋体" w:hAnsi="Times New Roman" w:cs="Times New Roman"/>
      <w:kern w:val="0"/>
      <w:sz w:val="20"/>
      <w:szCs w:val="24"/>
    </w:rPr>
  </w:style>
  <w:style w:type="paragraph" w:customStyle="1" w:styleId="CharCharCharCharChar2Char2">
    <w:name w:val="Char Char Char Char Char2 Char2"/>
    <w:basedOn w:val="a"/>
    <w:qFormat/>
    <w:rsid w:val="0027721E"/>
    <w:rPr>
      <w:rFonts w:eastAsia="Times New Roman"/>
      <w:kern w:val="0"/>
      <w:sz w:val="24"/>
      <w:szCs w:val="20"/>
      <w:lang w:val="en-US" w:eastAsia="zh-CN"/>
    </w:rPr>
  </w:style>
  <w:style w:type="paragraph" w:customStyle="1" w:styleId="Style5">
    <w:name w:val="_Style 5"/>
    <w:basedOn w:val="1"/>
    <w:next w:val="a"/>
    <w:qFormat/>
    <w:rsid w:val="0027721E"/>
    <w:pPr>
      <w:spacing w:before="480" w:line="276" w:lineRule="auto"/>
      <w:outlineLvl w:val="9"/>
    </w:pPr>
    <w:rPr>
      <w:rFonts w:ascii="Cambria" w:hAnsi="Cambria"/>
      <w:b w:val="0"/>
      <w:color w:val="365F91"/>
      <w:kern w:val="0"/>
      <w:sz w:val="28"/>
      <w:szCs w:val="28"/>
    </w:rPr>
  </w:style>
  <w:style w:type="paragraph" w:customStyle="1" w:styleId="Style3">
    <w:name w:val="_Style 3"/>
    <w:basedOn w:val="1"/>
    <w:next w:val="a"/>
    <w:qFormat/>
    <w:rsid w:val="0027721E"/>
    <w:pPr>
      <w:spacing w:before="480" w:line="276" w:lineRule="auto"/>
      <w:outlineLvl w:val="9"/>
    </w:pPr>
    <w:rPr>
      <w:rFonts w:ascii="Cambria" w:hAnsi="Cambria"/>
      <w:b w:val="0"/>
      <w:color w:val="365F91"/>
      <w:kern w:val="0"/>
      <w:sz w:val="28"/>
      <w:szCs w:val="28"/>
    </w:rPr>
  </w:style>
  <w:style w:type="paragraph" w:customStyle="1" w:styleId="ListParagraph11">
    <w:name w:val="List Paragraph11"/>
    <w:basedOn w:val="a"/>
    <w:qFormat/>
    <w:rsid w:val="0027721E"/>
    <w:pPr>
      <w:spacing w:line="520" w:lineRule="exact"/>
      <w:ind w:firstLineChars="200" w:firstLine="420"/>
    </w:pPr>
    <w:rPr>
      <w:rFonts w:ascii="Calibri" w:hAnsi="Calibri"/>
      <w:szCs w:val="28"/>
      <w:lang w:bidi="mn-Mong-CN"/>
    </w:rPr>
  </w:style>
  <w:style w:type="paragraph" w:customStyle="1" w:styleId="bn">
    <w:name w:val="bn"/>
    <w:basedOn w:val="a"/>
    <w:qFormat/>
    <w:rsid w:val="0027721E"/>
    <w:pPr>
      <w:topLinePunct/>
      <w:snapToGrid w:val="0"/>
      <w:ind w:leftChars="20" w:left="20" w:rightChars="20" w:right="20"/>
      <w:jc w:val="center"/>
    </w:pPr>
    <w:rPr>
      <w:rFonts w:ascii="方正仿宋_GBK" w:eastAsia="方正仿宋_GBK" w:hAnsi="方正仿宋_GBK" w:hint="eastAsia"/>
      <w:color w:val="000000"/>
      <w:kern w:val="18"/>
      <w:sz w:val="18"/>
      <w:szCs w:val="32"/>
    </w:rPr>
  </w:style>
  <w:style w:type="paragraph" w:customStyle="1" w:styleId="afff0">
    <w:name w:val="表头"/>
    <w:basedOn w:val="a"/>
    <w:qFormat/>
    <w:rsid w:val="0027721E"/>
    <w:pPr>
      <w:wordWrap w:val="0"/>
      <w:topLinePunct/>
      <w:spacing w:before="160" w:after="60"/>
      <w:jc w:val="center"/>
    </w:pPr>
    <w:rPr>
      <w:rFonts w:eastAsia="黑体"/>
      <w:szCs w:val="21"/>
    </w:rPr>
  </w:style>
  <w:style w:type="paragraph" w:customStyle="1" w:styleId="D3">
    <w:name w:val="D3"/>
    <w:basedOn w:val="a"/>
    <w:qFormat/>
    <w:rsid w:val="0027721E"/>
    <w:pPr>
      <w:topLinePunct/>
      <w:spacing w:line="312" w:lineRule="exact"/>
    </w:pPr>
    <w:rPr>
      <w:szCs w:val="21"/>
    </w:rPr>
  </w:style>
  <w:style w:type="paragraph" w:customStyle="1" w:styleId="BodyText1I2">
    <w:name w:val="BodyText1I2"/>
    <w:basedOn w:val="a"/>
    <w:qFormat/>
    <w:rsid w:val="0027721E"/>
    <w:pPr>
      <w:spacing w:after="120"/>
      <w:ind w:leftChars="200" w:left="420" w:firstLineChars="200" w:firstLine="420"/>
      <w:jc w:val="left"/>
      <w:textAlignment w:val="baseline"/>
    </w:pPr>
    <w:rPr>
      <w:rFonts w:eastAsia="Times New Roman"/>
      <w:color w:val="000000"/>
      <w:kern w:val="0"/>
      <w:sz w:val="24"/>
      <w:lang w:eastAsia="en-US" w:bidi="en-US"/>
    </w:rPr>
  </w:style>
  <w:style w:type="paragraph" w:customStyle="1" w:styleId="Bodytext2">
    <w:name w:val="Body text|2"/>
    <w:basedOn w:val="a"/>
    <w:qFormat/>
    <w:rsid w:val="0027721E"/>
    <w:pPr>
      <w:spacing w:before="1800" w:after="6860" w:line="888" w:lineRule="exact"/>
      <w:jc w:val="center"/>
    </w:pPr>
    <w:rPr>
      <w:rFonts w:ascii="宋体" w:hAnsi="宋体" w:cs="宋体"/>
      <w:color w:val="000000"/>
      <w:kern w:val="0"/>
      <w:sz w:val="44"/>
      <w:szCs w:val="44"/>
      <w:lang w:val="zh-TW" w:eastAsia="zh-TW" w:bidi="zh-TW"/>
    </w:rPr>
  </w:style>
  <w:style w:type="paragraph" w:customStyle="1" w:styleId="Bodytext3">
    <w:name w:val="Body text|3"/>
    <w:basedOn w:val="a"/>
    <w:qFormat/>
    <w:rsid w:val="0027721E"/>
    <w:pPr>
      <w:spacing w:after="110"/>
      <w:ind w:left="990" w:firstLine="140"/>
      <w:jc w:val="left"/>
    </w:pPr>
    <w:rPr>
      <w:rFonts w:ascii="宋体" w:hAnsi="宋体" w:cs="宋体"/>
      <w:color w:val="000000"/>
      <w:kern w:val="0"/>
      <w:sz w:val="28"/>
      <w:szCs w:val="28"/>
      <w:lang w:val="zh-TW" w:eastAsia="zh-TW" w:bidi="zh-TW"/>
    </w:rPr>
  </w:style>
  <w:style w:type="paragraph" w:customStyle="1" w:styleId="Bodytext1">
    <w:name w:val="Body text|1"/>
    <w:basedOn w:val="a"/>
    <w:qFormat/>
    <w:rsid w:val="0027721E"/>
    <w:pPr>
      <w:spacing w:line="442" w:lineRule="auto"/>
      <w:ind w:firstLine="400"/>
      <w:jc w:val="left"/>
    </w:pPr>
    <w:rPr>
      <w:rFonts w:ascii="宋体" w:hAnsi="宋体" w:cs="宋体"/>
      <w:color w:val="000000"/>
      <w:kern w:val="0"/>
      <w:sz w:val="20"/>
      <w:szCs w:val="20"/>
      <w:lang w:val="zh-TW" w:eastAsia="zh-TW" w:bidi="zh-TW"/>
    </w:rPr>
  </w:style>
  <w:style w:type="paragraph" w:customStyle="1" w:styleId="afff1">
    <w:name w:val="小四正文"/>
    <w:basedOn w:val="a"/>
    <w:qFormat/>
    <w:rsid w:val="0027721E"/>
    <w:pPr>
      <w:snapToGrid w:val="0"/>
      <w:spacing w:line="360" w:lineRule="auto"/>
      <w:ind w:firstLineChars="250" w:firstLine="600"/>
      <w:jc w:val="left"/>
    </w:pPr>
    <w:rPr>
      <w:rFonts w:ascii="宋体" w:eastAsia="仿宋_GB2312" w:hAnsi="宋体" w:cs="宋体"/>
      <w:kern w:val="0"/>
      <w:sz w:val="24"/>
      <w:szCs w:val="20"/>
    </w:rPr>
  </w:style>
  <w:style w:type="character" w:customStyle="1" w:styleId="Chara">
    <w:name w:val="无间隔 Char"/>
    <w:link w:val="24"/>
    <w:qFormat/>
    <w:rsid w:val="0027721E"/>
    <w:rPr>
      <w:sz w:val="22"/>
      <w:szCs w:val="21"/>
    </w:rPr>
  </w:style>
  <w:style w:type="paragraph" w:customStyle="1" w:styleId="24">
    <w:name w:val="无间隔2"/>
    <w:link w:val="Chara"/>
    <w:qFormat/>
    <w:rsid w:val="0027721E"/>
    <w:rPr>
      <w:sz w:val="22"/>
      <w:szCs w:val="21"/>
    </w:rPr>
  </w:style>
  <w:style w:type="paragraph" w:customStyle="1" w:styleId="Default">
    <w:name w:val="Default"/>
    <w:qFormat/>
    <w:rsid w:val="0027721E"/>
    <w:pPr>
      <w:widowControl w:val="0"/>
      <w:autoSpaceDE w:val="0"/>
      <w:autoSpaceDN w:val="0"/>
      <w:adjustRightInd w:val="0"/>
    </w:pPr>
    <w:rPr>
      <w:rFonts w:ascii="Arial" w:eastAsia="宋体" w:hAnsi="Arial" w:cs="Arial"/>
      <w:color w:val="000000"/>
      <w:kern w:val="0"/>
      <w:sz w:val="24"/>
      <w:szCs w:val="24"/>
    </w:rPr>
  </w:style>
  <w:style w:type="paragraph" w:styleId="afff2">
    <w:name w:val="Subtitle"/>
    <w:basedOn w:val="a"/>
    <w:next w:val="a"/>
    <w:link w:val="afff3"/>
    <w:qFormat/>
    <w:rsid w:val="0027721E"/>
    <w:pPr>
      <w:spacing w:before="240" w:after="60" w:line="312" w:lineRule="auto"/>
      <w:jc w:val="center"/>
      <w:outlineLvl w:val="1"/>
    </w:pPr>
    <w:rPr>
      <w:rFonts w:ascii="Cambria" w:hAnsi="Cambria"/>
      <w:b/>
      <w:bCs/>
      <w:kern w:val="28"/>
      <w:sz w:val="32"/>
      <w:szCs w:val="32"/>
    </w:rPr>
  </w:style>
  <w:style w:type="character" w:customStyle="1" w:styleId="afff3">
    <w:name w:val="副标题 字符"/>
    <w:basedOn w:val="a1"/>
    <w:link w:val="afff2"/>
    <w:qFormat/>
    <w:rsid w:val="0027721E"/>
    <w:rPr>
      <w:rFonts w:ascii="Cambria" w:eastAsia="宋体" w:hAnsi="Cambria" w:cs="Times New Roman"/>
      <w:b/>
      <w:bCs/>
      <w:kern w:val="28"/>
      <w:sz w:val="32"/>
      <w:szCs w:val="32"/>
    </w:rPr>
  </w:style>
  <w:style w:type="table" w:customStyle="1" w:styleId="TableNormal">
    <w:name w:val="Table Normal"/>
    <w:semiHidden/>
    <w:unhideWhenUsed/>
    <w:qFormat/>
    <w:rsid w:val="0027721E"/>
    <w:rPr>
      <w:rFonts w:ascii="Calibri" w:eastAsia="宋体" w:hAnsi="Calibri" w:cs="Times New Roman"/>
      <w:kern w:val="0"/>
      <w:sz w:val="20"/>
      <w:szCs w:val="20"/>
    </w:rPr>
    <w:tblPr>
      <w:tblCellMar>
        <w:top w:w="0" w:type="dxa"/>
        <w:left w:w="0" w:type="dxa"/>
        <w:bottom w:w="0" w:type="dxa"/>
        <w:right w:w="0" w:type="dxa"/>
      </w:tblCellMar>
    </w:tblPr>
  </w:style>
  <w:style w:type="character" w:customStyle="1" w:styleId="19">
    <w:name w:val="正文缩进 字符1"/>
    <w:qFormat/>
    <w:rsid w:val="0027721E"/>
    <w:rPr>
      <w:kern w:val="2"/>
      <w:sz w:val="21"/>
      <w:szCs w:val="24"/>
    </w:rPr>
  </w:style>
  <w:style w:type="character" w:customStyle="1" w:styleId="25">
    <w:name w:val="正文文本首行缩进 2 字符"/>
    <w:uiPriority w:val="99"/>
    <w:qFormat/>
    <w:rsid w:val="0027721E"/>
  </w:style>
  <w:style w:type="character" w:customStyle="1" w:styleId="font41">
    <w:name w:val="font41"/>
    <w:qFormat/>
    <w:rsid w:val="0027721E"/>
    <w:rPr>
      <w:rFonts w:ascii="宋体" w:eastAsia="宋体" w:hAnsi="宋体" w:cs="宋体" w:hint="eastAsia"/>
      <w:color w:val="000000"/>
      <w:sz w:val="24"/>
      <w:szCs w:val="24"/>
      <w:u w:val="none"/>
    </w:rPr>
  </w:style>
  <w:style w:type="character" w:customStyle="1" w:styleId="font21">
    <w:name w:val="font21"/>
    <w:qFormat/>
    <w:rsid w:val="0027721E"/>
    <w:rPr>
      <w:rFonts w:ascii="宋体" w:eastAsia="宋体" w:hAnsi="宋体" w:cs="宋体" w:hint="eastAsia"/>
      <w:color w:val="000000"/>
      <w:sz w:val="18"/>
      <w:szCs w:val="18"/>
      <w:u w:val="none"/>
    </w:rPr>
  </w:style>
  <w:style w:type="paragraph" w:customStyle="1" w:styleId="afff4">
    <w:name w:val="正文表标题"/>
    <w:next w:val="a"/>
    <w:uiPriority w:val="99"/>
    <w:qFormat/>
    <w:rsid w:val="0027721E"/>
    <w:pPr>
      <w:tabs>
        <w:tab w:val="left" w:pos="360"/>
      </w:tabs>
      <w:spacing w:beforeLines="50" w:afterLines="50"/>
      <w:jc w:val="center"/>
    </w:pPr>
    <w:rPr>
      <w:rFonts w:ascii="黑体" w:eastAsia="黑体" w:hAnsi="Times New Roman" w:cs="黑体"/>
      <w:kern w:val="0"/>
      <w:szCs w:val="21"/>
    </w:rPr>
  </w:style>
  <w:style w:type="paragraph" w:styleId="afff5">
    <w:name w:val="Body Text First Indent"/>
    <w:basedOn w:val="ae"/>
    <w:link w:val="afff6"/>
    <w:uiPriority w:val="99"/>
    <w:semiHidden/>
    <w:unhideWhenUsed/>
    <w:rsid w:val="0027721E"/>
    <w:pPr>
      <w:ind w:firstLineChars="100" w:firstLine="420"/>
    </w:pPr>
  </w:style>
  <w:style w:type="character" w:customStyle="1" w:styleId="afff6">
    <w:name w:val="正文文本首行缩进 字符"/>
    <w:basedOn w:val="Char2"/>
    <w:link w:val="afff5"/>
    <w:uiPriority w:val="99"/>
    <w:semiHidden/>
    <w:rsid w:val="0027721E"/>
    <w:rPr>
      <w:rFonts w:ascii="Times New Roman" w:eastAsia="宋体" w:hAnsi="Times New Roman" w:cs="Times New Roman"/>
      <w:szCs w:val="24"/>
    </w:rPr>
  </w:style>
  <w:style w:type="paragraph" w:styleId="26">
    <w:name w:val="Body Text First Indent 2"/>
    <w:basedOn w:val="af0"/>
    <w:link w:val="211"/>
    <w:uiPriority w:val="99"/>
    <w:semiHidden/>
    <w:unhideWhenUsed/>
    <w:rsid w:val="0027721E"/>
    <w:pPr>
      <w:ind w:firstLineChars="200" w:firstLine="420"/>
    </w:pPr>
  </w:style>
  <w:style w:type="character" w:customStyle="1" w:styleId="211">
    <w:name w:val="正文文本首行缩进 2 字符1"/>
    <w:basedOn w:val="Char3"/>
    <w:link w:val="26"/>
    <w:uiPriority w:val="99"/>
    <w:semiHidden/>
    <w:rsid w:val="0027721E"/>
    <w:rPr>
      <w:rFonts w:ascii="Times New Roman" w:eastAsia="宋体" w:hAnsi="Times New Roman" w:cs="Times New Roman"/>
      <w:szCs w:val="24"/>
    </w:rPr>
  </w:style>
  <w:style w:type="paragraph" w:styleId="a9">
    <w:name w:val="List Paragraph"/>
    <w:basedOn w:val="a"/>
    <w:uiPriority w:val="34"/>
    <w:qFormat/>
    <w:rsid w:val="0027721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zxgk.court.gov.cn/shixin/"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creditchina.gov.cn&#25171;&#24320;&#32593;&#39029;&#21518;&#65292;&#28857;&#20987;"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gsxt.gov.cn/index.html" TargetMode="External"/><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2522</Words>
  <Characters>14377</Characters>
  <Application>Microsoft Office Word</Application>
  <DocSecurity>0</DocSecurity>
  <Lines>119</Lines>
  <Paragraphs>33</Paragraphs>
  <ScaleCrop>false</ScaleCrop>
  <Company/>
  <LinksUpToDate>false</LinksUpToDate>
  <CharactersWithSpaces>16866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2</cp:revision>
  <dcterms:created xsi:type="dcterms:W3CDTF">2024-08-23T04:14:00Z</dcterms:created>
  <dcterms:modified xsi:type="dcterms:W3CDTF">2024-08-23T04:15:00Z</dcterms:modified>
</cp:coreProperties>
</file>