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20B5B" w14:textId="53666D84" w:rsidR="000F2319" w:rsidRPr="000F2319" w:rsidRDefault="000F2319" w:rsidP="00EA170E">
      <w:pPr>
        <w:pStyle w:val="11"/>
        <w:rPr>
          <w:rFonts w:ascii="宋体" w:eastAsia="宋体" w:hAnsi="宋体" w:cstheme="minorEastAsia" w:hint="eastAsia"/>
          <w:sz w:val="24"/>
          <w:szCs w:val="24"/>
        </w:rPr>
      </w:pPr>
      <w:bookmarkStart w:id="0" w:name="_Hlk128294710"/>
      <w:r w:rsidRPr="000F2319">
        <w:rPr>
          <w:rFonts w:ascii="宋体" w:eastAsia="宋体" w:hAnsi="宋体" w:cstheme="minorEastAsia" w:hint="eastAsia"/>
          <w:sz w:val="24"/>
          <w:szCs w:val="24"/>
        </w:rPr>
        <w:t>附件一：物资明细表</w:t>
      </w:r>
    </w:p>
    <w:tbl>
      <w:tblPr>
        <w:tblW w:w="13500" w:type="dxa"/>
        <w:tblInd w:w="93" w:type="dxa"/>
        <w:tblLook w:val="04A0" w:firstRow="1" w:lastRow="0" w:firstColumn="1" w:lastColumn="0" w:noHBand="0" w:noVBand="1"/>
      </w:tblPr>
      <w:tblGrid>
        <w:gridCol w:w="427"/>
        <w:gridCol w:w="811"/>
        <w:gridCol w:w="1079"/>
        <w:gridCol w:w="734"/>
        <w:gridCol w:w="811"/>
        <w:gridCol w:w="2421"/>
        <w:gridCol w:w="438"/>
        <w:gridCol w:w="531"/>
        <w:gridCol w:w="890"/>
        <w:gridCol w:w="849"/>
        <w:gridCol w:w="823"/>
        <w:gridCol w:w="734"/>
        <w:gridCol w:w="1791"/>
        <w:gridCol w:w="1161"/>
      </w:tblGrid>
      <w:tr w:rsidR="000F2319" w:rsidRPr="000F2319" w14:paraId="0C2D7120" w14:textId="77777777" w:rsidTr="006E0243">
        <w:tc>
          <w:tcPr>
            <w:tcW w:w="135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B761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8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8"/>
              </w:rPr>
              <w:t>内蒙古电力（集团）有限责任公司乌兰察布供电分公司2023年部分设备材料单源直采（15）采购</w:t>
            </w:r>
            <w:r w:rsidRPr="000F2319">
              <w:rPr>
                <w:rFonts w:ascii="宋体" w:hAnsi="宋体" w:cs="宋体" w:hint="eastAsia"/>
                <w:b/>
                <w:bCs/>
                <w:kern w:val="0"/>
                <w:szCs w:val="28"/>
              </w:rPr>
              <w:br/>
              <w:t>物资明细表</w:t>
            </w:r>
          </w:p>
        </w:tc>
      </w:tr>
      <w:tr w:rsidR="000F2319" w:rsidRPr="000F2319" w14:paraId="7526EA31" w14:textId="77777777" w:rsidTr="006E0243">
        <w:tc>
          <w:tcPr>
            <w:tcW w:w="13500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9914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说明：1、如技术规范书中设备到货时间与本表中时间不一致，以本表</w:t>
            </w:r>
            <w:bookmarkStart w:id="1" w:name="_GoBack"/>
            <w:bookmarkEnd w:id="1"/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中到货时间为准。</w:t>
            </w: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br/>
              <w:t xml:space="preserve">     2、如本表中设备名称、规格型号、单位描述与技术规范书中不一致时，实际货物需以技术规范书要求供货。</w:t>
            </w:r>
          </w:p>
        </w:tc>
      </w:tr>
      <w:tr w:rsidR="000F2319" w:rsidRPr="000F2319" w14:paraId="7585F47C" w14:textId="77777777" w:rsidTr="006E0243"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349B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0E6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标段名称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8327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需求部门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4A97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设备属性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70B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设备名称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A9D7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规格型号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6983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98D1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62D1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单价最高投标限价（元）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38E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标段最高限价（元）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09BB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到货时间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2772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到货地点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0D09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采购申请标识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EA25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预成交</w:t>
            </w:r>
            <w:proofErr w:type="gramEnd"/>
            <w:r w:rsidRPr="000F2319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供应商</w:t>
            </w:r>
          </w:p>
        </w:tc>
      </w:tr>
      <w:tr w:rsidR="000F2319" w:rsidRPr="000F2319" w14:paraId="71209BEC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12AF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9169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DJ服务器配件及套管CT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5BF0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D831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C1C7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DJ服务器配件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D0A1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DJ服务器配件,232串口模块,PORTSERVERTS16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A41F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29B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E52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7BA1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130000</w:t>
            </w:r>
          </w:p>
        </w:tc>
        <w:tc>
          <w:tcPr>
            <w:tcW w:w="8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C1DE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2023年12月28日</w:t>
            </w:r>
          </w:p>
        </w:tc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47BA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买方指定仓库地面交货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8100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330014772700130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CBBE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保定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市毅格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通信自动化有限公司</w:t>
            </w:r>
          </w:p>
        </w:tc>
      </w:tr>
      <w:tr w:rsidR="000F2319" w:rsidRPr="000F2319" w14:paraId="237BA1B0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0AB03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17BF3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0986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24F1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1631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套管CT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2A6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台式机配件,主板,AB9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8356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4E5D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337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7A307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18BE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81453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8DAB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330014772700120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FC98B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5251A66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6A46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81A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信号板、通讯管理机主板及电源板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0A2E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乌盟局察哈尔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右翼前旗供电分局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683D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7AC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通讯管理机主板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1472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通讯管理机主板,通用,DMP3301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3ABD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4169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2B31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E0B5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70000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6F8F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806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EFDF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330014726800530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2398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北京华星恒业电气设备有限公司</w:t>
            </w:r>
          </w:p>
        </w:tc>
      </w:tr>
      <w:tr w:rsidR="000F2319" w:rsidRPr="000F2319" w14:paraId="24C12555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72A3A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FD2D6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3022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乌盟局察哈尔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右翼前旗供电分局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5C40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DBC6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信号板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2557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信号板,WBZ-500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4EAE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571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64D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8000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9A9D0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7FA2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9387E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0659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330014726800540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D5CA5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20176DF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C1F5A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FA3A2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700D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乌盟局察哈尔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右翼前旗供电分局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81F9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二次设备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06B0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通讯管理机电源板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795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通讯管理机电源板,GTF-841-A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1AA4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F50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844E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F8553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E91BA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5DFB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4E68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330014726800550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3C512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C877256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A039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92C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减载装置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采样插件、液晶面板、电源插件及CPU插件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85FA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9954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1A7C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减载装置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采样插件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F54D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减载装置采样插件,YPZ-1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68F2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DA25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A4DD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8B6E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116000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5C9FB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672DE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9DB3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330014730400270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B28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东方电子股份有限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公司</w:t>
            </w:r>
          </w:p>
        </w:tc>
      </w:tr>
      <w:tr w:rsidR="000F2319" w:rsidRPr="000F2319" w14:paraId="494130A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3A3A3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D7215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377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B61A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C95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2C72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液晶面板,WXH-821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E2EB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面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38B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8F07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1D3E6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F09C8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B306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55E1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330014730400260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8437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12A706E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368C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068CE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5D2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95A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43E8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F97B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电源插件,PCS-996A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E73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EA2E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CA97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F59B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11563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2621B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7AB1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A794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E029AC5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28002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BD04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33A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E4AA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35C6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FD4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CDA5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218A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768B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A513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9643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5B02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28CE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516A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CB0EB6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867D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364C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E652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ABB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F56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A1D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E25D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F5A5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A7B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4B3A8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1914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F463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52AE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CD7D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D396DCC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2E2B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192A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总控单元配件、液晶面板及电源插件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2EA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5A84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5EA1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31C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液晶面板,WXH-821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9C2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面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8678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929A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6DC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41000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10FB8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8D805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0985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330014730400370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01CB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呼和浩特市奥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祥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电力自动化有限公司</w:t>
            </w:r>
          </w:p>
        </w:tc>
      </w:tr>
      <w:tr w:rsidR="000F2319" w:rsidRPr="000F2319" w14:paraId="444C5AE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35E72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F0A36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A36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7BA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D603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1158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总控单元配件,通讯插件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3C1B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B9C5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9A6F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E7717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F9390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E788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172A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078A2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9F157E6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47399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7A07A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3DC9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382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322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052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电源插件,PCS-996A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770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ADDF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298C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9B3B9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4B00E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6D817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CA8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330014730400360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F2F9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5930775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5D4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A3A2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总控单元配件及选线装置出口插件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51E9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26FF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D9DD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DDFE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总控单元配件,通讯插件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493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ED1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5776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274D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78844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77E93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AD71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330014730400280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B889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南京国电南思科技发展股份有限公司</w:t>
            </w:r>
          </w:p>
        </w:tc>
      </w:tr>
      <w:tr w:rsidR="000F2319" w:rsidRPr="000F2319" w14:paraId="4F104D66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91D2B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4EA88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507C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866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AD38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选线装置出口插件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287A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减载装置出口插件,UFV-200A-9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C3F0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A01E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89E8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46EBE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3BEC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49A57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CAF4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330014730400290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BD73C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70A6432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6184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EF81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开关状态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显示器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FA9E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6A5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1D5F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开关状态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显示器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9689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开关状态显示器,通用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DAA1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21F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9C15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B6C0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4CAD6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A40B6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5310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330014730400380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59FA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西安西电高压电器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设备厂</w:t>
            </w:r>
          </w:p>
        </w:tc>
      </w:tr>
      <w:tr w:rsidR="000F2319" w:rsidRPr="000F2319" w14:paraId="1A1E0CA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B2912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8625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141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6370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9F46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开关状态显示器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25D6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开关状态显示器,通用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6ED0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0C60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96D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E7F6F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FA5D8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E3B70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141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330014730400390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D547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91F1AC0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76D8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2BE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392E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8AA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261A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995D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6464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2DE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6CE8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E888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90000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8A1C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71FC2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2F68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330014772700100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85FC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华为技术有限公司</w:t>
            </w:r>
          </w:p>
        </w:tc>
      </w:tr>
      <w:tr w:rsidR="000F2319" w:rsidRPr="000F2319" w14:paraId="5041D5A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52203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AA3D4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EF86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C9F9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3870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0C8B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15AA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0167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A532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19000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4F86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A5D3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A6B9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C4D9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330014772700110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A9C6F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5C74AF1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E5A2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59F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路由器配件及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翻板卡</w:t>
            </w:r>
            <w:proofErr w:type="gramEnd"/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F0BF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B25D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工器具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7E04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翻板卡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4EE8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翻板卡</w:t>
            </w:r>
            <w:proofErr w:type="gramEnd"/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F4A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D80C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36C0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82000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31DE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87000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E01CC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BE19E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376B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330014772700270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D801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Polycom通讯系统（北京）有限公司</w:t>
            </w:r>
          </w:p>
        </w:tc>
      </w:tr>
      <w:tr w:rsidR="000F2319" w:rsidRPr="000F2319" w14:paraId="4D2EF9B4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2EAE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B44B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DAC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EEA0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3E1A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5CEB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路由器配件,风扇模块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7272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EE9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FE90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AC1B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87BC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4F3F1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552B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330014772700280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B40B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51444AC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E3C8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5654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工作站配件、断路器配件及主控板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4B4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2DD3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CA62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台式工作站配件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CC1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继电器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63E1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9C69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533F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6500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C77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147500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C5C0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624D2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7CE1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330014730400010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A6F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通用电气高压电气开关（苏州）有限公司</w:t>
            </w:r>
          </w:p>
        </w:tc>
      </w:tr>
      <w:tr w:rsidR="000F2319" w:rsidRPr="000F2319" w14:paraId="35F1C9E4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9B466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E81DE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F196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D738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510D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辅助触点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35D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辅助触点,通用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D179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件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118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CDE3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5800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2638C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5CFEB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5675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A1D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C851A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E047E7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AEF3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18047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F5FB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86C5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2070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储能电机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53A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储能电机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BF36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64B9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E42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3A15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61D7C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0D91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45C4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520B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5EC7D7E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49CB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ACA0C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1922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1503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F2AA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主控板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B00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电机辅助配件,NS2-80B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2929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EFA6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9472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5200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5BF8F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9F17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2549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46C0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0A7A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AF153EF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7441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BB66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液晶面板、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双电源自动切换控制模块及电源插件等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0EF3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62FD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5B4D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7EB0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液晶面板,WXH-821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6C7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面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A551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E263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2E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61000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B16E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5A85D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E69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330014730400060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C2AC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北京国电光宇机电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设备有限公司</w:t>
            </w:r>
          </w:p>
        </w:tc>
      </w:tr>
      <w:tr w:rsidR="000F2319" w:rsidRPr="000F2319" w14:paraId="40E5DB2A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2DAA2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65C9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AB0F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乌盟局兴和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4091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C850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双电源自动切换控制模块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82B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双电源自动切换控制模块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110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3BBC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66A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B065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F44B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0B3BA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B569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330014750800010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35ED8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282F0D14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15A30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1B923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61A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0D9D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295F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0758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电源插件,PCS-996A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AAB5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C11E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6C67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57D7D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00ED1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4B5E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445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BC0C4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1DCD733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58EA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EAD6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02C1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8C4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二次设备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2C0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绝缘模块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A064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绝缘模块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0B5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组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A6C2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424B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50F5F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F9DA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525A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28F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330014730400070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F8E8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AF753E1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86B7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E6C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电能质量监测装置配件及插件等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5E5B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A167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B9DA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电能质量监测装置配件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CF1A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电能质量监测装置配件,采样插件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E8A0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1EE8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8B5E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6C79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147000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4BF6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0C0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DD53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330014730400310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95BE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武汉中元华电科技股份有限公司</w:t>
            </w:r>
          </w:p>
        </w:tc>
      </w:tr>
      <w:tr w:rsidR="000F2319" w:rsidRPr="000F2319" w14:paraId="684D9AF3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59C9F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A5B98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939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C8F6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709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DFFA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电源插件,PCS-996A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6B5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B7F5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073B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4D24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84E07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A3FED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3334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330014730400300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82E9B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A540523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3E4B6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F49D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0A96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EB3C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37BF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8503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9DD0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1B60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10BE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41685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4CB4E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C435C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0719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231E7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B3F0B7E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5BDA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594A0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A5F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C24A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5FF4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故障录波器插件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EB8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故障录波器插件,通用,存储插件,通用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CAC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E2A7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0B42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4D407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E504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4B494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60D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8194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4E9E6DB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A8BD7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7925C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BB2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E707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CABD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开关量输入插件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93C9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开关量输入插件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5118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EC1E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2CFC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9087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F67F8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87DED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C0AA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330014730400330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B0DBB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0560E26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A1E4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3E8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航空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插头及互感器等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42F8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乌盟配电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0A1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4A96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航空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插头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646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航空插头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EAB2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9408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C4AF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49EC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282000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B0E5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2946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3D0A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330014775800100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7F74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日立能源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（中国）有限公司</w:t>
            </w:r>
          </w:p>
        </w:tc>
      </w:tr>
      <w:tr w:rsidR="000F2319" w:rsidRPr="000F2319" w14:paraId="1FE5FFAF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6999D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40161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B43C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4B6B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32B0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航空插头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6987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航空插头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4D14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E1B0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F2A1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E92B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E5E1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BED9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5DEB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CEFDA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2B14B80E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8E946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FD86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79E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4D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33BC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开关柜内电压互感器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950D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开关柜内电压互感器,35KV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FBC4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7882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FF4A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99571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F4F4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80E73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874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7BF93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7879543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E5BB5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50D2A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ED0B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300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5587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E81D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494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C75E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857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19000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1494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14E5D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C3043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4620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28AE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370019B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7600E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DAEC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6003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69F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4173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BA2E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20F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4B9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ABE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5BA50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74ED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F8FE1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8D7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B8BD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79FD86D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A7CF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99BC1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AC4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0B4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辅助设备设施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2353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高压避雷器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0BF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高压避雷器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D04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只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7A98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F7E4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BD3D2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DF80D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5FA8F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260F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3.30015E+14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F2EB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08A9E3C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3EC56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2811B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C07F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9BBC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辅助设备设施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5E4E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高压避雷器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99A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高压避雷器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EE2F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只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54AD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C35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13000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286A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B57C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6E187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CA70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330014775800070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09AA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6DF0CD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5574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517BA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BF7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AED2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装置性材料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7EDF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35kV及以下电缆终端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11AE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35kV电缆终端,3×150,户外终端,冷缩,铜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231F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9A1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9374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9A7F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D38B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4E4A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81E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330014775800080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B9683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8CA425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FBB92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FA86A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C6FB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6780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装置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性材料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69F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35kV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及以下电缆终端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B0A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35kV电缆终端,3×150,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户外终端,冷缩,铜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79A1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E410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EAD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2D9F9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4FE56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217FA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24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330014775800090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7E713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23E2819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FEB0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778A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D73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8538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一次设备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93C8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10KV站变一次熔断器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FD9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10KV站变一次熔断器,RT16-3630A,通用,通用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224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支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C8D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DB28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800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6B76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2642B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D9E94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631B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EF24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0EB839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923CD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607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BC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9D97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一次设备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56E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10KV电压互感器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84C5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10KV电压互感器,0.2,通用,3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613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E46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7100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E9BA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756D7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F46ED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D832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330014775800020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AC4BF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8B17B61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4CE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6852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互感器及电缆终端等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A14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A24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工器具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DC6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保险管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3F0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保险管,通用,FULKE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ACD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C07A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D7C9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1200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685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6EDA9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5CE8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0861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330014775800180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57FB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青岛特锐德电气股份有限公司</w:t>
            </w:r>
          </w:p>
        </w:tc>
      </w:tr>
      <w:tr w:rsidR="000F2319" w:rsidRPr="000F2319" w14:paraId="369FD02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D701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977E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DB1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089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AA6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保护装置插件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D67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保护装置插件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E99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19D4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B689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81A6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78FDE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1CB7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0BF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330014775800190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F3C38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B54D55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00588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512B6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9F72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ADDD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C8E8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开关柜内电压互感器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286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开关柜内电压互感器,35KV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B392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C692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E5A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25E64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FE48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EE9B0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E5E2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330014775800230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E7BE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23788B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8944D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21FA7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185D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32D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3429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开关柜内电流互感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591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开关柜内电流互感器,10KV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9182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0595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7D1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5500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796EB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9950A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B6E46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58B9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AA602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29C2973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84B86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A4600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3CC9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DE7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19A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B277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开关柜内电流互感器,10KV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6DA7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83BB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864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AFED9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3A303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57912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7EB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330014775800160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18AB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A6E9825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2F2C6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78A6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EF4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970C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8510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E93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开关柜内电流互感器,10KV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5A5B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2840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F6BF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2700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CB1E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1AAF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E944A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AF8C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330014775800170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27DD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563842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FACD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789E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33BA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4B82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AAB3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7CD3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8046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DCC5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24A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F03C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91568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B0E2A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7B9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330014775800200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8B9F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31C8AEB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1F8A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3CFDC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F9BD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A994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94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262A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FC8C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777C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9F6A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3500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A9940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A0C56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C2F49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00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330014775800210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038B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C04726A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A02F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0439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D559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A418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FA0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4944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电流互感器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9F3F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01B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22D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3500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21B65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5D542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72B56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608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330014775800220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759C9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D543D0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6437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823B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E453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2623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AEE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分闸线圈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87C0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分闸线圈</w:t>
            </w:r>
            <w:proofErr w:type="gramEnd"/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A130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88CC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29C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450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94B21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80380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F2361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F5A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BF7F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487BCA0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548C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4AB1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6EA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38EF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10C8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合闸线圈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951C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合闸线圈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24F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FB4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7770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450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BD973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5EECD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B03E4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268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8F97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C762DCB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5C10E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01526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2DCC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乌盟配电带电作业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中心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DAA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装置性材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AF2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35kV及以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下电缆终端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687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10kV电缆终端,3×630,户外终端,热缩,铝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F86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0200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43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3800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AA5CE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BBD14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58813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D3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330014775800120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A2612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F263D43" w14:textId="77777777" w:rsidTr="006E0243"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7C50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4FD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台式工作站配件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9008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73C8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B58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台式工作站配件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2E0B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单输入模块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4DE0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64F7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3666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CD6B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5D4A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C61B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D68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330014730400080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A37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山东鲁软数字科技有限公司</w:t>
            </w:r>
          </w:p>
        </w:tc>
      </w:tr>
      <w:tr w:rsidR="000F2319" w:rsidRPr="000F2319" w14:paraId="5EAE5611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8F0D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CE04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路由器配件及光接口板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815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200D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791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25F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路由器配件,风扇模块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CF7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A1F5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06EA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5000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925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241000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A740A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686A6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62D6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330014772700040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7E52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烽火通信科技股份有限公司</w:t>
            </w:r>
          </w:p>
        </w:tc>
      </w:tr>
      <w:tr w:rsidR="000F2319" w:rsidRPr="000F2319" w14:paraId="3AF83FA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28A8A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DB371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DED3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乌盟局信息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通信处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2FC5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6DAB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15A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光接口板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5266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F96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7355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118000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D5104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DD97C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4C26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2AEB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330014772700050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5F01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BCC3AD8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EC45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EC27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测控单元配件及UPS电源模块等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794B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乌盟局四子王输变电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20F5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47AE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测控单元配件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B4C5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测控单元配件,电度脉冲采集单元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C01A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7C33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948F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18000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C46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629000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ACB3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351E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AD37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330014720900010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FDC1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许继电气股份有限公司</w:t>
            </w:r>
          </w:p>
        </w:tc>
      </w:tr>
      <w:tr w:rsidR="000F2319" w:rsidRPr="000F2319" w14:paraId="3D1AB56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A696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AA74B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BE08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乌盟局四子王输变电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16B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DE4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测控单元配件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D3A5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测控单元配件,电度脉冲采集单元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2FA1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FF9F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5AE3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68FE8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A0BC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3107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A5A2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330014720900020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240C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BBFBF8C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AE1E5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CEC36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A169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乌盟局兴和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0603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DA6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UPS电源模块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F7DE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UPS电源模块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D001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A87D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B2A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9000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CEF7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CAED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1BF71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34C2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330014750800030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C63D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F99BD7E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24226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9446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2F67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乌盟局兴和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6309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2BFE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变压器保护CPU插件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92A2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变压器保护CPU插件,主变测控单元CPU插件,KLD-9333,通用性厂家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40D0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FD4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3286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11981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04655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AFF91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4D72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330014750800020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EFCD0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93F929A" w14:textId="77777777" w:rsidTr="006E0243"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761D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1517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通讯管理机通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讯板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0273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乌盟局凉城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C432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二次设备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97D3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通讯管理机通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讯板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5BAD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通讯管理机通讯板,GTF-841-C,GTR841-D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CA5D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E32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D63A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980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69B57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62628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BA56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330014769200040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4FC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长沙国通电力科技有限公司</w:t>
            </w:r>
          </w:p>
        </w:tc>
      </w:tr>
      <w:tr w:rsidR="000F2319" w:rsidRPr="000F2319" w14:paraId="16252959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7F11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18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9D73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液晶面板及管理板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1AE7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0185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302D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1039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液晶面板,WXH-821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4947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面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1ACA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90DF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A408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26000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D98B7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C88F6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2323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330014730400090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D52F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长园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深瑞继保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自动化有限公司</w:t>
            </w:r>
          </w:p>
        </w:tc>
      </w:tr>
      <w:tr w:rsidR="000F2319" w:rsidRPr="000F2319" w14:paraId="5DC3E4E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FFDB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A5532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330A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DF5F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2F92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管理板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C110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管理板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5E93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0111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C3E7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D4AA3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9354D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2B0A9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2CD3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330014730400100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C7F9B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59DBE1E" w14:textId="77777777" w:rsidTr="006E0243"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162A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3BB9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机械挂锁及电源板等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FD4B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1247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工器具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FA4F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机械挂锁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988F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机械挂锁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8BD7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把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0BC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63FF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7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FC84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324000</w:t>
            </w: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225F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EBFD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2CE8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330014730400190</w:t>
            </w:r>
          </w:p>
        </w:tc>
        <w:tc>
          <w:tcPr>
            <w:tcW w:w="124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B1EE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珠海优特电力科技股份有限公司</w:t>
            </w:r>
          </w:p>
        </w:tc>
      </w:tr>
      <w:tr w:rsidR="000F2319" w:rsidRPr="000F2319" w14:paraId="0ABC761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9346D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11539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0852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0CC9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工器具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653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机械挂锁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616D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机械挂锁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667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把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ACB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B77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4F034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3EA46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35A77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61B9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330014730400200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CE22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DDBAF8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A2EB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AFC3D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96F1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6B61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4852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5BA4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8391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2240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C2A9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B59E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47B0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9FED3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D447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18FE2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7366DD1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8D9A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F3BEC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9C41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44EE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364F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3F21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AA72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B84B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F62D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A0478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E3A81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B4ECE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10C4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708F4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29A892C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1FB38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37429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39BE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124C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D4FD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CFFC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E340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31E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B708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972B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B2B7B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3F9EA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B67A6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83C14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2AA8314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8D48A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292F8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D18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FB5F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53E2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EC53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电源板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1E29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FB45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671D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16000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FAA8E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2DF8F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B4CFC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4F4E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330014730400140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3AD9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649B4656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7686E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22CC5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555A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乌盟局凉城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B3EF2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9FB2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通讯管理机主板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45D5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通讯管理机主板,通用,CSM320E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5E9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0EF8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2BC6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81AC1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B3691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43BF3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CBEE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330014769200030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03A34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E41C467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63AE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6E1B0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F284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995C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470C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五防主机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7489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五防主机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17C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5081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4D35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4CA13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D1E1C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CF292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A3D7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C50AF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0559074A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858C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23D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32EF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CAB2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E6AE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71BA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CPU板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D587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7DC4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A136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A6B26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5FEE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E1426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683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330014730400150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F7E6AC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3349DE23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795B3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CB20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5C19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乌盟局凉城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0363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CA19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测控装置</w:t>
            </w: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通讯插件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FEDE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lastRenderedPageBreak/>
              <w:t>测控装置通讯插件,通用,通用,通用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5AA48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241F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9178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F7FB2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6BFC3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B8728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F3C2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330014769200010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36F1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4E9FBF58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DBA63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83E94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991E7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F127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497B4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五防传输适配器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CB5DF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五防传输适配器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A11E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E190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3AF6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20000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1E198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C53E29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E6BA2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3FD4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330014730400170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8FF1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9B45A95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7C7B9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D596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B4ADC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乌盟局凉城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供电分局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3CB9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6286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变压器保护插件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8313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变压器保护插件,通用,DF3332EA,通用性厂家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4B6E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90D3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DB0D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C6974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650D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781DF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2B971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330014769200020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0F1A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77E0D302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3CCB6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D1400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130B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5D75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配件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2BA5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主控板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342A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电脑钥匙,DY3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07FC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27B8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92D5A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DAA97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8634F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AB37A8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303E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330014730400180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39363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5BEA688F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BF26F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6045CB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262C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5151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五金材料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6B2D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锁具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72D95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锁具,箱包锁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C7A6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个</w:t>
            </w:r>
            <w:proofErr w:type="gramEnd"/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BF7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21FF6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10000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00FC6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EF12D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72064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27C62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330014730400210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AB69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0F2319" w:rsidRPr="000F2319" w14:paraId="1C6FF77B" w14:textId="77777777" w:rsidTr="006E0243"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BA2345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7E86E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CA00D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乌</w:t>
            </w:r>
            <w:proofErr w:type="gramStart"/>
            <w:r w:rsidRPr="000F2319">
              <w:rPr>
                <w:rFonts w:ascii="宋体" w:hAnsi="宋体" w:cs="宋体" w:hint="eastAsia"/>
                <w:kern w:val="0"/>
                <w:szCs w:val="21"/>
              </w:rPr>
              <w:t>盟局修试</w:t>
            </w:r>
            <w:proofErr w:type="gramEnd"/>
            <w:r w:rsidRPr="000F2319">
              <w:rPr>
                <w:rFonts w:ascii="宋体" w:hAnsi="宋体" w:cs="宋体" w:hint="eastAsia"/>
                <w:kern w:val="0"/>
                <w:szCs w:val="21"/>
              </w:rPr>
              <w:t>管理处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4CF4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二次设备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0348E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保护采样板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CDEC3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保护采样板,3392A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ABB0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4D8E0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0D61B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15000</w:t>
            </w:r>
          </w:p>
        </w:tc>
        <w:tc>
          <w:tcPr>
            <w:tcW w:w="7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627D4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D2B30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1ED031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5B619" w14:textId="77777777" w:rsidR="000F2319" w:rsidRPr="000F2319" w:rsidRDefault="000F2319" w:rsidP="006E0243">
            <w:pPr>
              <w:widowControl/>
              <w:spacing w:line="30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F2319">
              <w:rPr>
                <w:rFonts w:ascii="宋体" w:hAnsi="宋体" w:cs="宋体" w:hint="eastAsia"/>
                <w:kern w:val="0"/>
                <w:szCs w:val="21"/>
              </w:rPr>
              <w:t>330014730400160</w:t>
            </w:r>
          </w:p>
        </w:tc>
        <w:tc>
          <w:tcPr>
            <w:tcW w:w="12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7D62A" w14:textId="77777777" w:rsidR="000F2319" w:rsidRPr="000F2319" w:rsidRDefault="000F2319" w:rsidP="006E0243">
            <w:pPr>
              <w:widowControl/>
              <w:spacing w:line="30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</w:tr>
    </w:tbl>
    <w:p w14:paraId="20EFBD3C" w14:textId="77777777" w:rsidR="000F2319" w:rsidRDefault="000F2319" w:rsidP="00EA170E">
      <w:pPr>
        <w:pStyle w:val="11"/>
        <w:rPr>
          <w:rFonts w:ascii="宋体" w:eastAsia="宋体" w:hAnsi="宋体" w:cs="宋体" w:hint="eastAsia"/>
          <w:sz w:val="24"/>
          <w:szCs w:val="24"/>
        </w:rPr>
      </w:pPr>
    </w:p>
    <w:p w14:paraId="537A8C75" w14:textId="77777777" w:rsidR="000F2319" w:rsidRDefault="000F2319" w:rsidP="00EA170E">
      <w:pPr>
        <w:pStyle w:val="11"/>
        <w:rPr>
          <w:rFonts w:ascii="宋体" w:eastAsia="宋体" w:hAnsi="宋体" w:cs="宋体" w:hint="eastAsia"/>
          <w:sz w:val="24"/>
          <w:szCs w:val="24"/>
        </w:rPr>
      </w:pPr>
    </w:p>
    <w:p w14:paraId="1F6B3BA6" w14:textId="77777777" w:rsidR="000F2319" w:rsidRDefault="000F2319" w:rsidP="00EA170E">
      <w:pPr>
        <w:pStyle w:val="11"/>
        <w:rPr>
          <w:rFonts w:ascii="宋体" w:eastAsia="宋体" w:hAnsi="宋体" w:cs="宋体"/>
          <w:sz w:val="24"/>
          <w:szCs w:val="24"/>
        </w:rPr>
        <w:sectPr w:rsidR="000F2319" w:rsidSect="000F2319">
          <w:footerReference w:type="default" r:id="rId8"/>
          <w:pgSz w:w="16838" w:h="11906" w:orient="landscape"/>
          <w:pgMar w:top="1701" w:right="1701" w:bottom="1701" w:left="1417" w:header="1077" w:footer="992" w:gutter="0"/>
          <w:cols w:space="720"/>
          <w:docGrid w:type="lines" w:linePitch="312"/>
        </w:sectPr>
      </w:pPr>
    </w:p>
    <w:p w14:paraId="388E52ED" w14:textId="097BEB64" w:rsidR="00EA170E" w:rsidRPr="00CC75D6" w:rsidRDefault="00EA170E" w:rsidP="00EA170E">
      <w:pPr>
        <w:pStyle w:val="11"/>
        <w:rPr>
          <w:rFonts w:ascii="宋体" w:eastAsia="宋体" w:hAnsi="宋体" w:cs="宋体"/>
          <w:sz w:val="24"/>
          <w:szCs w:val="24"/>
        </w:rPr>
      </w:pPr>
      <w:r w:rsidRPr="00CC75D6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  <w:r w:rsidR="00785535">
        <w:rPr>
          <w:rFonts w:ascii="宋体" w:eastAsia="宋体" w:hAnsi="宋体" w:cs="宋体" w:hint="eastAsia"/>
          <w:sz w:val="24"/>
          <w:szCs w:val="24"/>
        </w:rPr>
        <w:t>二</w:t>
      </w:r>
    </w:p>
    <w:p w14:paraId="47101295" w14:textId="77777777" w:rsidR="00EA170E" w:rsidRPr="00CC75D6" w:rsidRDefault="00EA170E" w:rsidP="00EA170E">
      <w:pPr>
        <w:pStyle w:val="11"/>
        <w:jc w:val="center"/>
        <w:rPr>
          <w:rFonts w:ascii="宋体" w:eastAsia="宋体" w:hAnsi="宋体" w:cs="宋体"/>
        </w:rPr>
      </w:pPr>
    </w:p>
    <w:p w14:paraId="4EA5B8B7" w14:textId="77777777" w:rsidR="00EA170E" w:rsidRPr="00A73898" w:rsidRDefault="00EA170E" w:rsidP="00EA170E">
      <w:pPr>
        <w:pStyle w:val="11"/>
        <w:jc w:val="center"/>
        <w:rPr>
          <w:rFonts w:ascii="宋体" w:eastAsia="宋体" w:hAnsi="宋体" w:cs="宋体"/>
          <w:sz w:val="28"/>
          <w:szCs w:val="28"/>
        </w:rPr>
      </w:pPr>
      <w:r w:rsidRPr="00A73898">
        <w:rPr>
          <w:rFonts w:ascii="宋体" w:eastAsia="宋体" w:hAnsi="宋体" w:cs="宋体" w:hint="eastAsia"/>
          <w:b/>
          <w:bCs/>
          <w:sz w:val="28"/>
          <w:szCs w:val="28"/>
        </w:rPr>
        <w:t>法定代表人身份证明</w:t>
      </w:r>
    </w:p>
    <w:p w14:paraId="46AC3579" w14:textId="77777777" w:rsidR="00EA170E" w:rsidRPr="00CC75D6" w:rsidRDefault="00EA170E" w:rsidP="00EA170E">
      <w:pPr>
        <w:spacing w:line="440" w:lineRule="exact"/>
        <w:jc w:val="center"/>
        <w:rPr>
          <w:rFonts w:ascii="宋体" w:hAnsi="宋体" w:cs="宋体"/>
          <w:szCs w:val="21"/>
        </w:rPr>
      </w:pPr>
    </w:p>
    <w:p w14:paraId="578C3980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</w:p>
    <w:p w14:paraId="3986B579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供应商名称：                             </w:t>
      </w:r>
    </w:p>
    <w:p w14:paraId="7FECB1DA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单位性质：                                </w:t>
      </w:r>
    </w:p>
    <w:p w14:paraId="367002AA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地址：                                   </w:t>
      </w:r>
    </w:p>
    <w:p w14:paraId="02230103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成立时间：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</w:t>
      </w:r>
      <w:r w:rsidRPr="00CC75D6">
        <w:rPr>
          <w:rFonts w:ascii="宋体" w:hAnsi="宋体" w:cs="宋体" w:hint="eastAsia"/>
          <w:szCs w:val="21"/>
        </w:rPr>
        <w:t xml:space="preserve"> 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 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 日</w:t>
      </w:r>
    </w:p>
    <w:p w14:paraId="13EA8DFC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经营期限：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     </w:t>
      </w:r>
    </w:p>
    <w:p w14:paraId="2855B160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姓名：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  <w:r w:rsidRPr="00CC75D6">
        <w:rPr>
          <w:rFonts w:ascii="宋体" w:hAnsi="宋体" w:cs="宋体" w:hint="eastAsia"/>
          <w:szCs w:val="21"/>
        </w:rPr>
        <w:t xml:space="preserve"> 性别：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</w:t>
      </w:r>
      <w:r w:rsidRPr="00CC75D6">
        <w:rPr>
          <w:rFonts w:ascii="宋体" w:hAnsi="宋体" w:cs="宋体" w:hint="eastAsia"/>
          <w:szCs w:val="21"/>
        </w:rPr>
        <w:t xml:space="preserve"> 年龄：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  <w:r w:rsidRPr="00CC75D6">
        <w:rPr>
          <w:rFonts w:ascii="宋体" w:hAnsi="宋体" w:cs="宋体" w:hint="eastAsia"/>
          <w:szCs w:val="21"/>
        </w:rPr>
        <w:t>职务：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</w:t>
      </w:r>
    </w:p>
    <w:p w14:paraId="7A827C86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系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   </w:t>
      </w:r>
      <w:r w:rsidRPr="00CC75D6">
        <w:rPr>
          <w:rFonts w:ascii="宋体" w:hAnsi="宋体" w:cs="宋体" w:hint="eastAsia"/>
          <w:szCs w:val="21"/>
        </w:rPr>
        <w:t xml:space="preserve"> （供应商名称）的法定代表人。</w:t>
      </w:r>
    </w:p>
    <w:p w14:paraId="7AF019E9" w14:textId="77777777" w:rsidR="00EA170E" w:rsidRPr="00CC75D6" w:rsidRDefault="00EA170E" w:rsidP="00EA170E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特此证明。</w:t>
      </w:r>
    </w:p>
    <w:p w14:paraId="681EFBF3" w14:textId="77777777" w:rsidR="00EA170E" w:rsidRPr="00CC75D6" w:rsidRDefault="00EA170E" w:rsidP="00EA170E">
      <w:pPr>
        <w:pStyle w:val="11"/>
        <w:spacing w:line="360" w:lineRule="auto"/>
        <w:ind w:firstLineChars="200" w:firstLine="420"/>
        <w:rPr>
          <w:rFonts w:ascii="宋体" w:eastAsia="宋体" w:hAnsi="宋体" w:cs="宋体"/>
          <w:sz w:val="21"/>
          <w:szCs w:val="21"/>
        </w:rPr>
      </w:pPr>
      <w:r w:rsidRPr="00CC75D6">
        <w:rPr>
          <w:rFonts w:ascii="宋体" w:eastAsia="宋体" w:hAnsi="宋体" w:cs="宋体" w:hint="eastAsia"/>
          <w:kern w:val="2"/>
          <w:sz w:val="21"/>
          <w:szCs w:val="21"/>
        </w:rPr>
        <w:t>附：法定代表人身份证正反面</w:t>
      </w:r>
    </w:p>
    <w:p w14:paraId="07B4804F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32AB00CF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</w:t>
      </w:r>
    </w:p>
    <w:p w14:paraId="654AE22F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供应商：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</w:t>
      </w:r>
      <w:r w:rsidRPr="00CC75D6">
        <w:rPr>
          <w:rFonts w:ascii="宋体" w:hAnsi="宋体" w:cs="宋体" w:hint="eastAsia"/>
          <w:szCs w:val="21"/>
        </w:rPr>
        <w:t>（盖单位章）</w:t>
      </w:r>
    </w:p>
    <w:p w14:paraId="04D40EE0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 xml:space="preserve">                                                  </w:t>
      </w:r>
    </w:p>
    <w:p w14:paraId="564B6D22" w14:textId="77777777" w:rsidR="00EA170E" w:rsidRPr="00CC75D6" w:rsidRDefault="00EA170E" w:rsidP="00EA170E">
      <w:pPr>
        <w:spacing w:line="440" w:lineRule="exact"/>
        <w:ind w:firstLineChars="1650" w:firstLine="3465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 xml:space="preserve">日          </w:t>
      </w:r>
    </w:p>
    <w:p w14:paraId="26A68F50" w14:textId="77777777" w:rsidR="00EA170E" w:rsidRPr="00CC75D6" w:rsidRDefault="00EA170E" w:rsidP="00EA170E">
      <w:pPr>
        <w:spacing w:line="440" w:lineRule="exact"/>
        <w:ind w:firstLineChars="2500" w:firstLine="5250"/>
        <w:rPr>
          <w:rFonts w:ascii="宋体" w:hAnsi="宋体" w:cs="宋体"/>
          <w:szCs w:val="21"/>
        </w:rPr>
      </w:pPr>
    </w:p>
    <w:p w14:paraId="5ED4C15C" w14:textId="77777777" w:rsidR="00EA170E" w:rsidRPr="00CC75D6" w:rsidRDefault="00EA170E" w:rsidP="00EA170E">
      <w:pPr>
        <w:spacing w:line="440" w:lineRule="exact"/>
        <w:ind w:firstLineChars="2500" w:firstLine="5250"/>
        <w:rPr>
          <w:rFonts w:ascii="宋体" w:hAnsi="宋体" w:cs="宋体"/>
          <w:szCs w:val="21"/>
        </w:rPr>
      </w:pPr>
    </w:p>
    <w:p w14:paraId="230AC356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6EF476B5" w14:textId="77777777" w:rsidR="00EA170E" w:rsidRPr="00CC75D6" w:rsidRDefault="00EA170E" w:rsidP="00EA170E">
      <w:pPr>
        <w:ind w:firstLineChars="200" w:firstLine="422"/>
        <w:rPr>
          <w:rFonts w:ascii="宋体" w:hAnsi="宋体" w:cs="宋体"/>
          <w:b/>
          <w:bCs/>
          <w:szCs w:val="21"/>
        </w:rPr>
        <w:sectPr w:rsidR="00EA170E" w:rsidRPr="00CC75D6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  <w:r w:rsidRPr="00CC75D6">
        <w:rPr>
          <w:rFonts w:ascii="宋体" w:hAnsi="宋体" w:cs="宋体" w:hint="eastAsia"/>
          <w:b/>
          <w:bCs/>
          <w:szCs w:val="21"/>
        </w:rPr>
        <w:t>注：如供应商是由法定代表人参加投标，则不需提供法定代表人授权委托书</w:t>
      </w:r>
    </w:p>
    <w:p w14:paraId="337AEDFF" w14:textId="77777777" w:rsidR="00EA170E" w:rsidRPr="00A73898" w:rsidRDefault="00EA170E" w:rsidP="00EA170E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 w:rsidRPr="00A73898"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法定代表人授权委托书</w:t>
      </w:r>
    </w:p>
    <w:p w14:paraId="0E092D60" w14:textId="77777777" w:rsidR="00EA170E" w:rsidRPr="00CC75D6" w:rsidRDefault="00EA170E" w:rsidP="00EA170E">
      <w:pPr>
        <w:pStyle w:val="11"/>
        <w:rPr>
          <w:rFonts w:ascii="宋体" w:eastAsia="宋体" w:hAnsi="宋体" w:cs="宋体"/>
        </w:rPr>
      </w:pPr>
    </w:p>
    <w:p w14:paraId="111E7845" w14:textId="77777777" w:rsidR="00EA170E" w:rsidRPr="00CC75D6" w:rsidRDefault="00EA170E" w:rsidP="00EA170E">
      <w:pPr>
        <w:pStyle w:val="11"/>
        <w:rPr>
          <w:rFonts w:ascii="宋体" w:eastAsia="宋体" w:hAnsi="宋体" w:cs="宋体"/>
        </w:rPr>
      </w:pPr>
    </w:p>
    <w:p w14:paraId="3F0B3BA1" w14:textId="77777777" w:rsidR="00D26754" w:rsidRPr="00D26754" w:rsidRDefault="00D26754" w:rsidP="00D26754">
      <w:pPr>
        <w:topLinePunct/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本人</w:t>
      </w:r>
      <w:r w:rsidRPr="00D26754">
        <w:rPr>
          <w:rFonts w:ascii="宋体" w:hAnsi="宋体" w:cs="宋体" w:hint="eastAsia"/>
          <w:szCs w:val="21"/>
          <w:u w:val="single"/>
        </w:rPr>
        <w:t xml:space="preserve">       </w:t>
      </w:r>
      <w:r w:rsidRPr="00D26754">
        <w:rPr>
          <w:rFonts w:ascii="宋体" w:hAnsi="宋体" w:cs="宋体" w:hint="eastAsia"/>
          <w:szCs w:val="21"/>
        </w:rPr>
        <w:t>（姓名）系</w:t>
      </w:r>
      <w:r w:rsidRPr="00D26754">
        <w:rPr>
          <w:rFonts w:ascii="宋体" w:hAnsi="宋体" w:cs="宋体" w:hint="eastAsia"/>
          <w:szCs w:val="21"/>
          <w:u w:val="single"/>
        </w:rPr>
        <w:t xml:space="preserve">        </w:t>
      </w:r>
      <w:r w:rsidRPr="00D26754">
        <w:rPr>
          <w:rFonts w:ascii="宋体" w:hAnsi="宋体" w:cs="宋体" w:hint="eastAsia"/>
          <w:szCs w:val="21"/>
        </w:rPr>
        <w:t>（供应商名称）的法定代表人，现委托</w:t>
      </w:r>
      <w:r w:rsidRPr="00D26754">
        <w:rPr>
          <w:rFonts w:ascii="宋体" w:hAnsi="宋体" w:cs="宋体" w:hint="eastAsia"/>
          <w:szCs w:val="21"/>
          <w:u w:val="single"/>
        </w:rPr>
        <w:t xml:space="preserve">        </w:t>
      </w:r>
      <w:r w:rsidRPr="00D26754">
        <w:rPr>
          <w:rFonts w:ascii="宋体" w:hAnsi="宋体" w:cs="宋体" w:hint="eastAsia"/>
          <w:szCs w:val="21"/>
        </w:rPr>
        <w:t>（姓名）为我方委托代理人。委托代理人根据授权，以我方名义签署、澄清、说明、补正、递交、撤回、修改</w:t>
      </w:r>
      <w:r w:rsidRPr="00D26754">
        <w:rPr>
          <w:rFonts w:ascii="宋体" w:hAnsi="宋体" w:cs="宋体" w:hint="eastAsia"/>
          <w:szCs w:val="21"/>
          <w:u w:val="single"/>
        </w:rPr>
        <w:t xml:space="preserve">     </w:t>
      </w:r>
      <w:r w:rsidRPr="00D26754">
        <w:rPr>
          <w:rFonts w:ascii="宋体" w:hAnsi="宋体" w:cs="宋体" w:hint="eastAsia"/>
          <w:szCs w:val="21"/>
        </w:rPr>
        <w:t>（项目名称）</w:t>
      </w:r>
      <w:r w:rsidRPr="00D26754">
        <w:rPr>
          <w:rFonts w:ascii="宋体" w:hAnsi="宋体" w:cs="宋体" w:hint="eastAsia"/>
          <w:szCs w:val="21"/>
          <w:u w:val="single"/>
        </w:rPr>
        <w:t xml:space="preserve"> </w:t>
      </w:r>
      <w:r w:rsidRPr="00D26754">
        <w:rPr>
          <w:rFonts w:ascii="宋体" w:hAnsi="宋体" w:cs="宋体"/>
          <w:szCs w:val="21"/>
          <w:u w:val="single"/>
        </w:rPr>
        <w:t xml:space="preserve">      </w:t>
      </w:r>
      <w:r w:rsidRPr="00D26754">
        <w:rPr>
          <w:rFonts w:ascii="宋体" w:hAnsi="宋体" w:cs="宋体" w:hint="eastAsia"/>
          <w:szCs w:val="21"/>
        </w:rPr>
        <w:t>（标段）的响应文件、签订合同和处理有关事宜，其法律后果由我方承担。</w:t>
      </w:r>
    </w:p>
    <w:p w14:paraId="2CFB5732" w14:textId="77777777" w:rsidR="00D26754" w:rsidRPr="00D26754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414CEC7C" w14:textId="77777777" w:rsidR="00D26754" w:rsidRPr="00D26754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委托代理人无转委托权。</w:t>
      </w:r>
    </w:p>
    <w:p w14:paraId="75FE8A15" w14:textId="3F192A49" w:rsidR="00EA170E" w:rsidRPr="00CC75D6" w:rsidRDefault="00D26754" w:rsidP="00D26754">
      <w:pPr>
        <w:spacing w:line="440" w:lineRule="exact"/>
        <w:ind w:firstLineChars="200" w:firstLine="420"/>
        <w:rPr>
          <w:rFonts w:ascii="宋体" w:hAnsi="宋体" w:cs="宋体"/>
          <w:szCs w:val="21"/>
        </w:rPr>
      </w:pPr>
      <w:r w:rsidRPr="00D26754">
        <w:rPr>
          <w:rFonts w:ascii="宋体" w:hAnsi="宋体" w:cs="宋体" w:hint="eastAsia"/>
          <w:szCs w:val="21"/>
        </w:rPr>
        <w:t>附：法定代表人及委托代理人身份证正反面</w:t>
      </w:r>
    </w:p>
    <w:p w14:paraId="41043D57" w14:textId="77777777" w:rsidR="00EA170E" w:rsidRPr="00CC75D6" w:rsidRDefault="00EA170E" w:rsidP="00EA170E">
      <w:pPr>
        <w:spacing w:line="440" w:lineRule="exact"/>
        <w:rPr>
          <w:rFonts w:ascii="宋体" w:hAnsi="宋体" w:cs="宋体"/>
          <w:szCs w:val="21"/>
        </w:rPr>
      </w:pPr>
    </w:p>
    <w:p w14:paraId="5AB21A3B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7DA52B49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447A9844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供应商：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>（盖单位章）</w:t>
      </w:r>
    </w:p>
    <w:p w14:paraId="2E302F36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法定代表人：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>（签字）</w:t>
      </w:r>
    </w:p>
    <w:p w14:paraId="0990018A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  <w:u w:val="single"/>
        </w:rPr>
      </w:pPr>
      <w:r w:rsidRPr="00CC75D6">
        <w:rPr>
          <w:rFonts w:ascii="宋体" w:hAnsi="宋体" w:cs="宋体" w:hint="eastAsia"/>
          <w:szCs w:val="21"/>
        </w:rPr>
        <w:t>身份证号码：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</w:p>
    <w:p w14:paraId="7497B337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</w:rPr>
        <w:t>委托代理人：</w:t>
      </w:r>
      <w:r w:rsidRPr="00CC75D6">
        <w:rPr>
          <w:rFonts w:ascii="宋体" w:hAnsi="宋体" w:cs="宋体" w:hint="eastAsia"/>
          <w:szCs w:val="21"/>
          <w:u w:val="single"/>
        </w:rPr>
        <w:t xml:space="preserve">                          </w:t>
      </w:r>
      <w:r w:rsidRPr="00CC75D6">
        <w:rPr>
          <w:rFonts w:ascii="宋体" w:hAnsi="宋体" w:cs="宋体" w:hint="eastAsia"/>
          <w:szCs w:val="21"/>
        </w:rPr>
        <w:t xml:space="preserve">（签字） </w:t>
      </w:r>
    </w:p>
    <w:p w14:paraId="7AC34BFF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 w:cs="宋体"/>
          <w:szCs w:val="21"/>
          <w:u w:val="single"/>
        </w:rPr>
      </w:pPr>
      <w:r w:rsidRPr="00CC75D6">
        <w:rPr>
          <w:rFonts w:ascii="宋体" w:hAnsi="宋体" w:cs="宋体" w:hint="eastAsia"/>
          <w:szCs w:val="21"/>
        </w:rPr>
        <w:t>身份证号码：</w:t>
      </w:r>
      <w:r w:rsidRPr="00CC75D6">
        <w:rPr>
          <w:rFonts w:ascii="宋体" w:hAnsi="宋体" w:cs="宋体" w:hint="eastAsia"/>
          <w:szCs w:val="21"/>
          <w:u w:val="single"/>
        </w:rPr>
        <w:t xml:space="preserve"> </w:t>
      </w:r>
      <w:r w:rsidRPr="00CC75D6">
        <w:rPr>
          <w:rFonts w:ascii="宋体" w:hAnsi="宋体" w:cs="宋体"/>
          <w:szCs w:val="21"/>
          <w:u w:val="single"/>
        </w:rPr>
        <w:t xml:space="preserve">                          </w:t>
      </w:r>
    </w:p>
    <w:p w14:paraId="31478221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1F57F5A5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0C7783A0" w14:textId="77777777" w:rsidR="00EA170E" w:rsidRPr="00CC75D6" w:rsidRDefault="00EA170E" w:rsidP="00EA170E">
      <w:pPr>
        <w:spacing w:line="440" w:lineRule="exact"/>
        <w:jc w:val="right"/>
        <w:rPr>
          <w:rFonts w:ascii="宋体" w:hAnsi="宋体" w:cs="宋体"/>
          <w:szCs w:val="21"/>
        </w:rPr>
      </w:pP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年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月</w:t>
      </w:r>
      <w:r w:rsidRPr="00CC75D6">
        <w:rPr>
          <w:rFonts w:ascii="宋体" w:hAnsi="宋体" w:cs="宋体" w:hint="eastAsia"/>
          <w:szCs w:val="21"/>
          <w:u w:val="single"/>
        </w:rPr>
        <w:t xml:space="preserve">       </w:t>
      </w:r>
      <w:r w:rsidRPr="00CC75D6">
        <w:rPr>
          <w:rFonts w:ascii="宋体" w:hAnsi="宋体" w:cs="宋体" w:hint="eastAsia"/>
          <w:szCs w:val="21"/>
        </w:rPr>
        <w:t>日</w:t>
      </w:r>
    </w:p>
    <w:p w14:paraId="60014BF1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2CCB4CF2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0E53A514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39F0967B" w14:textId="77777777" w:rsidR="00EA170E" w:rsidRPr="00CC75D6" w:rsidRDefault="00EA170E" w:rsidP="00EA170E">
      <w:pPr>
        <w:pStyle w:val="11"/>
        <w:rPr>
          <w:rFonts w:ascii="宋体" w:eastAsia="宋体" w:hAnsi="宋体" w:cs="宋体"/>
          <w:sz w:val="21"/>
          <w:szCs w:val="21"/>
        </w:rPr>
      </w:pPr>
    </w:p>
    <w:p w14:paraId="5DC9B896" w14:textId="77777777" w:rsidR="00EA170E" w:rsidRPr="00CC75D6" w:rsidRDefault="00EA170E" w:rsidP="00EA170E">
      <w:pPr>
        <w:pStyle w:val="11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  <w:r w:rsidRPr="00CC75D6">
        <w:rPr>
          <w:rFonts w:ascii="宋体" w:eastAsia="宋体" w:hAnsi="宋体" w:cs="宋体" w:hint="eastAsia"/>
          <w:b/>
          <w:bCs/>
          <w:sz w:val="21"/>
          <w:szCs w:val="21"/>
        </w:rPr>
        <w:t>注：如供应商是由法定代表人参加投标，则不需提供授权委托书。</w:t>
      </w:r>
    </w:p>
    <w:p w14:paraId="1EBB2C69" w14:textId="77777777" w:rsidR="00EA170E" w:rsidRPr="00CC75D6" w:rsidRDefault="00EA170E" w:rsidP="00EA170E">
      <w:pPr>
        <w:adjustRightInd w:val="0"/>
        <w:snapToGrid w:val="0"/>
        <w:spacing w:line="360" w:lineRule="auto"/>
        <w:rPr>
          <w:rFonts w:ascii="宋体" w:hAnsi="宋体" w:cs="宋体"/>
          <w:sz w:val="24"/>
        </w:rPr>
      </w:pPr>
    </w:p>
    <w:p w14:paraId="39BA8A76" w14:textId="77777777" w:rsidR="00EA170E" w:rsidRPr="00CC75D6" w:rsidRDefault="00EA170E" w:rsidP="00EA170E">
      <w:pPr>
        <w:rPr>
          <w:rFonts w:ascii="宋体" w:hAnsi="宋体" w:cs="宋体"/>
          <w:sz w:val="24"/>
        </w:rPr>
      </w:pPr>
      <w:r w:rsidRPr="00CC75D6">
        <w:rPr>
          <w:rFonts w:ascii="宋体" w:hAnsi="宋体" w:cs="宋体"/>
        </w:rPr>
        <w:br w:type="page"/>
      </w:r>
    </w:p>
    <w:p w14:paraId="445EAE9A" w14:textId="042F2FFC" w:rsidR="00EA170E" w:rsidRPr="00CC75D6" w:rsidRDefault="00EA170E" w:rsidP="00EA170E">
      <w:pPr>
        <w:pStyle w:val="22"/>
        <w:spacing w:after="0" w:line="360" w:lineRule="auto"/>
        <w:rPr>
          <w:sz w:val="24"/>
        </w:rPr>
      </w:pP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三</w:t>
      </w:r>
      <w:r w:rsidRPr="00CC75D6">
        <w:rPr>
          <w:rFonts w:hint="eastAsia"/>
          <w:sz w:val="24"/>
        </w:rPr>
        <w:t>：</w:t>
      </w:r>
      <w:r w:rsidRPr="00CC75D6">
        <w:rPr>
          <w:rFonts w:hint="eastAsia"/>
          <w:sz w:val="24"/>
        </w:rPr>
        <w:t xml:space="preserve"> </w:t>
      </w:r>
      <w:r w:rsidRPr="00CC75D6">
        <w:rPr>
          <w:rFonts w:hint="eastAsia"/>
          <w:sz w:val="24"/>
        </w:rPr>
        <w:t>响应真实性承诺书</w:t>
      </w:r>
    </w:p>
    <w:p w14:paraId="7F5D2CB2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</w:p>
    <w:p w14:paraId="3488B84D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  <w:r w:rsidRPr="00CC75D6">
        <w:rPr>
          <w:rFonts w:hint="eastAsia"/>
          <w:b/>
          <w:bCs/>
          <w:sz w:val="28"/>
          <w:szCs w:val="28"/>
        </w:rPr>
        <w:t>响应真实性承诺书</w:t>
      </w:r>
    </w:p>
    <w:p w14:paraId="7C1343C0" w14:textId="77777777" w:rsidR="00EA170E" w:rsidRPr="00CC75D6" w:rsidRDefault="00EA170E" w:rsidP="00EA170E"/>
    <w:p w14:paraId="0A1B1E88" w14:textId="77777777" w:rsidR="00EA170E" w:rsidRPr="00CC75D6" w:rsidRDefault="00EA170E" w:rsidP="00EA170E">
      <w:pPr>
        <w:spacing w:line="360" w:lineRule="auto"/>
        <w:rPr>
          <w:szCs w:val="21"/>
        </w:rPr>
      </w:pPr>
    </w:p>
    <w:p w14:paraId="4D6EEB99" w14:textId="3BF94B07" w:rsidR="00EA170E" w:rsidRPr="00CC75D6" w:rsidRDefault="00EA170E" w:rsidP="00EA170E">
      <w:pPr>
        <w:spacing w:line="360" w:lineRule="auto"/>
        <w:rPr>
          <w:rFonts w:ascii="宋体" w:hAnsi="宋体" w:cs="宋体"/>
          <w:szCs w:val="21"/>
          <w:u w:val="single"/>
        </w:rPr>
      </w:pPr>
      <w:r w:rsidRPr="00CC75D6">
        <w:rPr>
          <w:rFonts w:hint="eastAsia"/>
          <w:szCs w:val="21"/>
        </w:rPr>
        <w:t>致：</w:t>
      </w:r>
      <w:r w:rsidR="003B217C">
        <w:rPr>
          <w:rFonts w:ascii="宋体" w:hAnsi="宋体" w:cs="宋体" w:hint="eastAsia"/>
          <w:szCs w:val="21"/>
          <w:u w:val="single"/>
        </w:rPr>
        <w:t>内蒙古电力（集团）有限责任公司乌兰察布供电分公司</w:t>
      </w:r>
    </w:p>
    <w:p w14:paraId="49B200A0" w14:textId="77777777" w:rsidR="00EA170E" w:rsidRPr="00CC75D6" w:rsidRDefault="00EA170E" w:rsidP="00EA170E">
      <w:pPr>
        <w:pStyle w:val="22"/>
        <w:spacing w:after="0" w:line="360" w:lineRule="auto"/>
        <w:rPr>
          <w:rFonts w:ascii="宋体" w:hAnsi="宋体" w:cs="宋体"/>
          <w:sz w:val="21"/>
          <w:szCs w:val="21"/>
          <w:u w:val="single"/>
        </w:rPr>
      </w:pPr>
    </w:p>
    <w:p w14:paraId="4CCEC8A6" w14:textId="30F11C6C" w:rsidR="00EA170E" w:rsidRPr="00D26754" w:rsidRDefault="00D26754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D26754">
        <w:rPr>
          <w:rFonts w:ascii="宋体" w:hAnsi="宋体" w:cs="宋体" w:hint="eastAsia"/>
          <w:sz w:val="21"/>
          <w:szCs w:val="21"/>
        </w:rPr>
        <w:t>我公司参与贵公司组织的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        </w:t>
      </w:r>
      <w:r w:rsidRPr="00D26754">
        <w:rPr>
          <w:rFonts w:ascii="宋体" w:hAnsi="宋体" w:cs="宋体"/>
          <w:sz w:val="21"/>
          <w:szCs w:val="21"/>
          <w:u w:val="single"/>
        </w:rPr>
        <w:t xml:space="preserve">           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 </w:t>
      </w:r>
      <w:r w:rsidRPr="00D26754">
        <w:rPr>
          <w:rFonts w:ascii="宋体" w:hAnsi="宋体" w:cs="宋体" w:hint="eastAsia"/>
          <w:sz w:val="21"/>
          <w:szCs w:val="21"/>
        </w:rPr>
        <w:t>（项目名称）</w:t>
      </w:r>
      <w:r w:rsidRPr="00D26754">
        <w:rPr>
          <w:rFonts w:ascii="宋体" w:hAnsi="宋体" w:cs="宋体" w:hint="eastAsia"/>
          <w:sz w:val="21"/>
          <w:szCs w:val="21"/>
          <w:u w:val="single"/>
        </w:rPr>
        <w:t xml:space="preserve"> </w:t>
      </w:r>
      <w:r w:rsidRPr="00D26754">
        <w:rPr>
          <w:rFonts w:ascii="宋体" w:hAnsi="宋体" w:cs="宋体"/>
          <w:sz w:val="21"/>
          <w:szCs w:val="21"/>
          <w:u w:val="single"/>
        </w:rPr>
        <w:t xml:space="preserve">       </w:t>
      </w:r>
      <w:r w:rsidRPr="00D26754">
        <w:rPr>
          <w:rFonts w:ascii="宋体" w:hAnsi="宋体" w:cs="宋体" w:hint="eastAsia"/>
          <w:sz w:val="21"/>
          <w:szCs w:val="21"/>
        </w:rPr>
        <w:t>（标段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33F46FEE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</w:p>
    <w:p w14:paraId="4376DF51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CC75D6">
        <w:rPr>
          <w:rFonts w:ascii="宋体" w:hAnsi="宋体" w:cs="宋体" w:hint="eastAsia"/>
          <w:sz w:val="21"/>
          <w:szCs w:val="21"/>
        </w:rPr>
        <w:t>单位名称：（盖章）</w:t>
      </w:r>
    </w:p>
    <w:p w14:paraId="426208CF" w14:textId="77777777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</w:p>
    <w:p w14:paraId="45F8B3A2" w14:textId="04EACF8C" w:rsidR="00EA170E" w:rsidRPr="00CC75D6" w:rsidRDefault="00EA170E" w:rsidP="00EA170E">
      <w:pPr>
        <w:pStyle w:val="22"/>
        <w:spacing w:after="0" w:line="360" w:lineRule="auto"/>
        <w:ind w:firstLine="480"/>
        <w:rPr>
          <w:rFonts w:ascii="宋体" w:hAnsi="宋体" w:cs="宋体"/>
          <w:sz w:val="21"/>
          <w:szCs w:val="21"/>
        </w:rPr>
      </w:pPr>
      <w:r w:rsidRPr="00CC75D6">
        <w:rPr>
          <w:rFonts w:ascii="宋体" w:hAnsi="宋体" w:cs="宋体" w:hint="eastAsia"/>
          <w:sz w:val="21"/>
          <w:szCs w:val="21"/>
        </w:rPr>
        <w:t>法定代表人</w:t>
      </w:r>
      <w:r w:rsidR="003B217C">
        <w:rPr>
          <w:rFonts w:ascii="宋体" w:hAnsi="宋体" w:cs="宋体" w:hint="eastAsia"/>
          <w:sz w:val="21"/>
          <w:szCs w:val="21"/>
        </w:rPr>
        <w:t>或授权代理人</w:t>
      </w:r>
      <w:r w:rsidRPr="00CC75D6">
        <w:rPr>
          <w:rFonts w:ascii="宋体" w:hAnsi="宋体" w:cs="宋体" w:hint="eastAsia"/>
          <w:sz w:val="21"/>
          <w:szCs w:val="21"/>
        </w:rPr>
        <w:t>：（签字或签章）</w:t>
      </w:r>
    </w:p>
    <w:p w14:paraId="71101DCC" w14:textId="77777777" w:rsidR="00EA170E" w:rsidRPr="00CC75D6" w:rsidRDefault="00EA170E" w:rsidP="00EA170E">
      <w:pPr>
        <w:rPr>
          <w:szCs w:val="21"/>
        </w:rPr>
      </w:pPr>
    </w:p>
    <w:p w14:paraId="1254140C" w14:textId="77777777" w:rsidR="00EA170E" w:rsidRPr="00CC75D6" w:rsidRDefault="00EA170E" w:rsidP="00EA170E">
      <w:pPr>
        <w:rPr>
          <w:szCs w:val="21"/>
        </w:rPr>
      </w:pPr>
    </w:p>
    <w:p w14:paraId="3E91CA6E" w14:textId="77777777" w:rsidR="00EA170E" w:rsidRPr="00CC75D6" w:rsidRDefault="00EA170E" w:rsidP="00EA170E">
      <w:pPr>
        <w:pStyle w:val="20"/>
        <w:ind w:firstLineChars="2000" w:firstLine="4200"/>
        <w:rPr>
          <w:rFonts w:ascii="宋体" w:hAnsi="宋体" w:cs="宋体"/>
          <w:kern w:val="0"/>
          <w:szCs w:val="21"/>
        </w:rPr>
      </w:pPr>
      <w:r w:rsidRPr="00CC75D6">
        <w:rPr>
          <w:rFonts w:ascii="宋体" w:hAnsi="宋体" w:cs="宋体" w:hint="eastAsia"/>
          <w:kern w:val="0"/>
          <w:szCs w:val="21"/>
        </w:rPr>
        <w:t>时间：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年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月</w:t>
      </w:r>
      <w:r w:rsidRPr="00CC75D6">
        <w:rPr>
          <w:rFonts w:ascii="宋体" w:hAnsi="宋体" w:cs="宋体" w:hint="eastAsia"/>
          <w:kern w:val="0"/>
          <w:szCs w:val="21"/>
          <w:u w:val="single"/>
        </w:rPr>
        <w:t xml:space="preserve">     </w:t>
      </w:r>
      <w:r w:rsidRPr="00CC75D6">
        <w:rPr>
          <w:rFonts w:ascii="宋体" w:hAnsi="宋体" w:cs="宋体" w:hint="eastAsia"/>
          <w:kern w:val="0"/>
          <w:szCs w:val="21"/>
        </w:rPr>
        <w:t>日</w:t>
      </w:r>
    </w:p>
    <w:p w14:paraId="7A0FAF08" w14:textId="27DD7019" w:rsidR="00EA170E" w:rsidRPr="00CC75D6" w:rsidRDefault="00EA170E" w:rsidP="00EA170E">
      <w:pPr>
        <w:jc w:val="left"/>
        <w:rPr>
          <w:rFonts w:ascii="宋体" w:hAnsi="宋体"/>
          <w:sz w:val="24"/>
        </w:rPr>
      </w:pPr>
      <w:r w:rsidRPr="00CC75D6">
        <w:br w:type="page"/>
      </w: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四</w:t>
      </w:r>
      <w:r w:rsidRPr="00CC75D6">
        <w:rPr>
          <w:rFonts w:hint="eastAsia"/>
          <w:sz w:val="24"/>
        </w:rPr>
        <w:t>：关于开具增值税专用发票的承诺</w:t>
      </w:r>
    </w:p>
    <w:p w14:paraId="46BAB447" w14:textId="77777777" w:rsidR="00EA170E" w:rsidRPr="00CC75D6" w:rsidRDefault="00EA170E" w:rsidP="00EA170E">
      <w:pPr>
        <w:jc w:val="center"/>
        <w:rPr>
          <w:sz w:val="32"/>
          <w:szCs w:val="40"/>
        </w:rPr>
      </w:pPr>
    </w:p>
    <w:p w14:paraId="03A2D0B4" w14:textId="77777777" w:rsidR="00EA170E" w:rsidRPr="00CC75D6" w:rsidRDefault="00EA170E" w:rsidP="00EA170E">
      <w:pPr>
        <w:jc w:val="center"/>
        <w:rPr>
          <w:b/>
          <w:bCs/>
          <w:sz w:val="28"/>
          <w:szCs w:val="28"/>
        </w:rPr>
      </w:pPr>
      <w:r w:rsidRPr="00CC75D6">
        <w:rPr>
          <w:rFonts w:hint="eastAsia"/>
          <w:b/>
          <w:bCs/>
          <w:sz w:val="28"/>
          <w:szCs w:val="28"/>
        </w:rPr>
        <w:t>关于开具增值税专用发票的承诺</w:t>
      </w:r>
    </w:p>
    <w:p w14:paraId="182D32C1" w14:textId="164D3EF3" w:rsidR="00EA170E" w:rsidRPr="00CC75D6" w:rsidRDefault="00EA170E" w:rsidP="00EA170E">
      <w:pPr>
        <w:spacing w:line="480" w:lineRule="auto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致：</w:t>
      </w:r>
      <w:r w:rsidR="003B217C">
        <w:rPr>
          <w:rFonts w:ascii="宋体" w:hAnsi="宋体" w:hint="eastAsia"/>
          <w:szCs w:val="21"/>
        </w:rPr>
        <w:t>内蒙古电力（集团）有限责任公司乌兰察布供电分公司</w:t>
      </w:r>
    </w:p>
    <w:p w14:paraId="1900D3C8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我单位</w:t>
      </w:r>
      <w:r w:rsidRPr="00CC75D6">
        <w:rPr>
          <w:rFonts w:ascii="宋体" w:hAnsi="宋体" w:hint="eastAsia"/>
          <w:szCs w:val="21"/>
          <w:u w:val="single"/>
        </w:rPr>
        <w:t xml:space="preserve">   （单位名称）    </w:t>
      </w:r>
      <w:r w:rsidRPr="00CC75D6">
        <w:rPr>
          <w:rFonts w:ascii="宋体" w:hAnsi="宋体" w:hint="eastAsia"/>
          <w:szCs w:val="21"/>
        </w:rPr>
        <w:t>于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年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月</w:t>
      </w:r>
      <w:r w:rsidRPr="00CC75D6">
        <w:rPr>
          <w:rFonts w:ascii="宋体" w:hAnsi="宋体" w:hint="eastAsia"/>
          <w:szCs w:val="21"/>
          <w:u w:val="single"/>
        </w:rPr>
        <w:t xml:space="preserve">    </w:t>
      </w:r>
      <w:r w:rsidRPr="00CC75D6">
        <w:rPr>
          <w:rFonts w:ascii="宋体" w:hAnsi="宋体" w:hint="eastAsia"/>
          <w:szCs w:val="21"/>
        </w:rPr>
        <w:t>日参加</w:t>
      </w:r>
      <w:r w:rsidRPr="00CC75D6">
        <w:rPr>
          <w:rFonts w:ascii="宋体" w:hAnsi="宋体" w:hint="eastAsia"/>
          <w:szCs w:val="21"/>
          <w:u w:val="single"/>
        </w:rPr>
        <w:t xml:space="preserve">       （项目名称）  （标段）</w:t>
      </w:r>
      <w:r w:rsidRPr="00CC75D6">
        <w:rPr>
          <w:rFonts w:ascii="宋体" w:hAnsi="宋体" w:hint="eastAsia"/>
          <w:szCs w:val="21"/>
        </w:rPr>
        <w:t>的投标活动，若我单位中标/成交，我单位承诺按以下要求开具增值税专用发票：</w:t>
      </w:r>
    </w:p>
    <w:p w14:paraId="4FC965F0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7C58908F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2、（工程、服务）若一个标段中包含多个分项工程，则</w:t>
      </w:r>
      <w:r>
        <w:rPr>
          <w:rFonts w:ascii="宋体" w:hAnsi="宋体" w:hint="eastAsia"/>
          <w:szCs w:val="21"/>
        </w:rPr>
        <w:t>供应商</w:t>
      </w:r>
      <w:r w:rsidRPr="00CC75D6">
        <w:rPr>
          <w:rFonts w:ascii="宋体" w:hAnsi="宋体" w:hint="eastAsia"/>
          <w:szCs w:val="21"/>
        </w:rPr>
        <w:t>须按照分项工程开具增值税专用发票，即：一个标段中的每一个分项按工程金额必须单独开具增值税专用发票。</w:t>
      </w:r>
    </w:p>
    <w:p w14:paraId="6CAEBF20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未按以上要求开具增值税专用发票的采购人有权不予接收，造成的所有后果由我单位自行承担。</w:t>
      </w:r>
    </w:p>
    <w:p w14:paraId="06E70E2A" w14:textId="77777777" w:rsidR="00EA170E" w:rsidRPr="00CC75D6" w:rsidRDefault="00EA170E" w:rsidP="00EA170E">
      <w:pPr>
        <w:spacing w:line="480" w:lineRule="auto"/>
        <w:ind w:firstLineChars="200" w:firstLine="420"/>
        <w:rPr>
          <w:rFonts w:ascii="宋体" w:hAnsi="宋体"/>
          <w:szCs w:val="21"/>
        </w:rPr>
      </w:pPr>
    </w:p>
    <w:p w14:paraId="69170525" w14:textId="77777777" w:rsidR="00EA170E" w:rsidRPr="00CC75D6" w:rsidRDefault="00EA170E" w:rsidP="00EA170E">
      <w:pPr>
        <w:spacing w:line="480" w:lineRule="auto"/>
        <w:ind w:right="840" w:firstLineChars="200" w:firstLine="420"/>
        <w:jc w:val="center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供应商：</w:t>
      </w:r>
      <w:r w:rsidRPr="00CC75D6">
        <w:rPr>
          <w:rFonts w:ascii="宋体" w:hAnsi="宋体" w:hint="eastAsia"/>
          <w:szCs w:val="21"/>
          <w:u w:val="single"/>
        </w:rPr>
        <w:t xml:space="preserve">                  </w:t>
      </w:r>
      <w:r w:rsidRPr="00CC75D6">
        <w:rPr>
          <w:rFonts w:ascii="宋体" w:hAnsi="宋体" w:hint="eastAsia"/>
          <w:szCs w:val="21"/>
        </w:rPr>
        <w:t>（单位盖章）</w:t>
      </w:r>
    </w:p>
    <w:p w14:paraId="332D5CDF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法定代表人或其委托代理人（签字）</w:t>
      </w:r>
    </w:p>
    <w:p w14:paraId="6E509739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地址：</w:t>
      </w:r>
    </w:p>
    <w:p w14:paraId="24C65919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电话：</w:t>
      </w:r>
    </w:p>
    <w:p w14:paraId="6854E36E" w14:textId="77777777" w:rsidR="00EA170E" w:rsidRPr="00CC75D6" w:rsidRDefault="00EA170E" w:rsidP="00EA170E">
      <w:pPr>
        <w:spacing w:line="480" w:lineRule="auto"/>
        <w:ind w:right="1470" w:firstLineChars="1100" w:firstLine="2310"/>
        <w:rPr>
          <w:rFonts w:ascii="宋体" w:hAnsi="宋体"/>
          <w:szCs w:val="21"/>
        </w:rPr>
      </w:pPr>
      <w:r w:rsidRPr="00CC75D6">
        <w:rPr>
          <w:rFonts w:ascii="宋体" w:hAnsi="宋体" w:hint="eastAsia"/>
          <w:szCs w:val="21"/>
        </w:rPr>
        <w:t>日期：</w:t>
      </w:r>
    </w:p>
    <w:p w14:paraId="1BA5DA84" w14:textId="3C40BAD8" w:rsidR="00EA170E" w:rsidRPr="00CC75D6" w:rsidRDefault="00EA170E" w:rsidP="00EA170E">
      <w:pPr>
        <w:jc w:val="left"/>
        <w:rPr>
          <w:sz w:val="24"/>
        </w:rPr>
      </w:pPr>
      <w:r w:rsidRPr="00CC75D6">
        <w:br w:type="page"/>
      </w:r>
      <w:r w:rsidRPr="00CC75D6">
        <w:rPr>
          <w:rFonts w:hint="eastAsia"/>
          <w:sz w:val="24"/>
        </w:rPr>
        <w:lastRenderedPageBreak/>
        <w:t>附件</w:t>
      </w:r>
      <w:r w:rsidR="00785535">
        <w:rPr>
          <w:rFonts w:hint="eastAsia"/>
          <w:sz w:val="24"/>
        </w:rPr>
        <w:t>五</w:t>
      </w:r>
      <w:r w:rsidRPr="00CC75D6">
        <w:rPr>
          <w:rFonts w:hint="eastAsia"/>
          <w:sz w:val="24"/>
        </w:rPr>
        <w:t>：网站截图示例</w:t>
      </w:r>
    </w:p>
    <w:p w14:paraId="44BCAE7A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t>一、全国企业信用信息公示系统（</w:t>
      </w:r>
      <w:r w:rsidRPr="00CC75D6">
        <w:rPr>
          <w:rFonts w:ascii="仿宋" w:eastAsia="仿宋" w:hAnsi="仿宋" w:cs="仿宋"/>
          <w:b/>
          <w:kern w:val="0"/>
        </w:rPr>
        <w:t>www.gsxt.gov.cn</w:t>
      </w:r>
      <w:r w:rsidRPr="00CC75D6">
        <w:rPr>
          <w:rFonts w:ascii="仿宋" w:eastAsia="仿宋" w:hAnsi="仿宋" w:cs="仿宋" w:hint="eastAsia"/>
          <w:b/>
          <w:kern w:val="0"/>
        </w:rPr>
        <w:t>）截图流程</w:t>
      </w:r>
    </w:p>
    <w:p w14:paraId="157E64D3" w14:textId="77777777" w:rsidR="00EA170E" w:rsidRPr="00CC75D6" w:rsidRDefault="00EA170E" w:rsidP="00EA170E">
      <w:pPr>
        <w:pStyle w:val="afa"/>
        <w:ind w:firstLine="56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第1步：打开系统首页。</w:t>
      </w:r>
    </w:p>
    <w:p w14:paraId="2CEEB8B6" w14:textId="77777777" w:rsidR="00EA170E" w:rsidRPr="00CC75D6" w:rsidRDefault="00EA170E" w:rsidP="00EA170E">
      <w:pPr>
        <w:ind w:firstLineChars="200" w:firstLine="42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第2步：空白处输入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名称并点击“查询”。</w:t>
      </w:r>
    </w:p>
    <w:p w14:paraId="5D30F196" w14:textId="37B18456" w:rsidR="00EA170E" w:rsidRPr="00CC75D6" w:rsidRDefault="00EA170E" w:rsidP="00EA170E">
      <w:pPr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B8E30FF" wp14:editId="730F9419">
            <wp:extent cx="4693920" cy="18745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EEAB" w14:textId="77777777" w:rsidR="00EA170E" w:rsidRPr="00CC75D6" w:rsidRDefault="00EA170E" w:rsidP="00EA170E">
      <w:pPr>
        <w:pStyle w:val="afa"/>
        <w:ind w:firstLine="56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第3步：点击选择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名称。</w:t>
      </w:r>
    </w:p>
    <w:p w14:paraId="53C0F488" w14:textId="25E7A9C6" w:rsidR="00EA170E" w:rsidRPr="00CC75D6" w:rsidRDefault="00EA170E" w:rsidP="00EA170E">
      <w:pPr>
        <w:jc w:val="center"/>
      </w:pPr>
      <w:r w:rsidRPr="00CC75D6">
        <w:rPr>
          <w:noProof/>
        </w:rPr>
        <w:drawing>
          <wp:inline distT="0" distB="0" distL="0" distR="0" wp14:anchorId="38FA6C79" wp14:editId="05CD093A">
            <wp:extent cx="4823460" cy="20040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1DA27" w14:textId="77777777" w:rsidR="00EA170E" w:rsidRPr="00CC75D6" w:rsidRDefault="00EA170E" w:rsidP="00EA170E">
      <w:pPr>
        <w:pStyle w:val="afa"/>
        <w:ind w:firstLine="560"/>
        <w:rPr>
          <w:rFonts w:ascii="仿宋_GB2312" w:eastAsia="仿宋_GB2312" w:hAnsi="仿宋_GB2312" w:cs="仿宋_GB2312"/>
          <w:szCs w:val="24"/>
        </w:rPr>
      </w:pPr>
      <w:r w:rsidRPr="00CC75D6">
        <w:rPr>
          <w:rFonts w:ascii="仿宋_GB2312" w:eastAsia="仿宋_GB2312" w:hAnsi="仿宋_GB2312" w:cs="仿宋_GB2312" w:hint="eastAsia"/>
          <w:szCs w:val="24"/>
        </w:rPr>
        <w:t>第4步：选择“列入经营异常名录信息”，截取当前页面，显示“</w:t>
      </w:r>
      <w:r w:rsidRPr="00CC75D6">
        <w:rPr>
          <w:rFonts w:ascii="仿宋_GB2312" w:eastAsia="仿宋_GB2312" w:hAnsi="仿宋_GB2312" w:cs="仿宋_GB2312"/>
          <w:szCs w:val="24"/>
        </w:rPr>
        <w:t>暂无列入</w:t>
      </w:r>
      <w:r w:rsidRPr="00CC75D6">
        <w:rPr>
          <w:rFonts w:ascii="仿宋_GB2312" w:eastAsia="仿宋_GB2312" w:hAnsi="仿宋_GB2312" w:cs="仿宋_GB2312" w:hint="eastAsia"/>
          <w:szCs w:val="24"/>
        </w:rPr>
        <w:t>经营异常名录信息”，即可报名。</w:t>
      </w:r>
    </w:p>
    <w:p w14:paraId="26CACE5B" w14:textId="05233094" w:rsidR="00EA170E" w:rsidRPr="00CC75D6" w:rsidRDefault="00EA170E" w:rsidP="00EA170E">
      <w:pPr>
        <w:pStyle w:val="afa"/>
        <w:ind w:firstLine="0"/>
        <w:jc w:val="center"/>
        <w:rPr>
          <w:rFonts w:eastAsia="等线"/>
        </w:rPr>
      </w:pPr>
      <w:r w:rsidRPr="00CC75D6">
        <w:rPr>
          <w:rFonts w:ascii="仿宋" w:eastAsia="仿宋" w:hAnsi="仿宋" w:cs="仿宋"/>
          <w:b/>
          <w:noProof/>
          <w:kern w:val="0"/>
        </w:rPr>
        <w:drawing>
          <wp:inline distT="0" distB="0" distL="0" distR="0" wp14:anchorId="7A203386" wp14:editId="7AF787D7">
            <wp:extent cx="4770120" cy="2446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37C6" w14:textId="77777777" w:rsidR="00EA170E" w:rsidRPr="00CC75D6" w:rsidRDefault="00EA170E" w:rsidP="00EA170E">
      <w:pPr>
        <w:ind w:firstLineChars="200" w:firstLine="420"/>
        <w:rPr>
          <w:rFonts w:ascii="仿宋_GB2312" w:eastAsia="仿宋_GB2312" w:hAnsi="仿宋_GB2312" w:cs="仿宋_GB2312"/>
        </w:rPr>
      </w:pPr>
      <w:r w:rsidRPr="00CC75D6">
        <w:rPr>
          <w:rFonts w:ascii="仿宋_GB2312" w:eastAsia="仿宋_GB2312" w:hAnsi="仿宋_GB2312" w:cs="仿宋_GB2312"/>
        </w:rPr>
        <w:br w:type="page"/>
      </w:r>
      <w:r w:rsidRPr="00CC75D6">
        <w:rPr>
          <w:rFonts w:ascii="仿宋_GB2312" w:eastAsia="仿宋_GB2312" w:hAnsi="仿宋_GB2312" w:cs="仿宋_GB2312" w:hint="eastAsia"/>
        </w:rPr>
        <w:lastRenderedPageBreak/>
        <w:t>第5步：选择“列入严重违法失信企业名单（黑名单）信息”，截取当前页面，显示“</w:t>
      </w:r>
      <w:r w:rsidRPr="00CC75D6">
        <w:rPr>
          <w:rFonts w:ascii="仿宋_GB2312" w:eastAsia="仿宋_GB2312" w:hAnsi="仿宋_GB2312" w:cs="仿宋_GB2312"/>
        </w:rPr>
        <w:t>暂无列入严重违法失信企业名单（黑名单）信息</w:t>
      </w:r>
      <w:r w:rsidRPr="00CC75D6">
        <w:rPr>
          <w:rFonts w:ascii="仿宋_GB2312" w:eastAsia="仿宋_GB2312" w:hAnsi="仿宋_GB2312" w:cs="仿宋_GB2312" w:hint="eastAsia"/>
        </w:rPr>
        <w:t>”即可报名。</w:t>
      </w:r>
    </w:p>
    <w:p w14:paraId="3F77820B" w14:textId="02BE147D" w:rsidR="00EA170E" w:rsidRPr="00CC75D6" w:rsidRDefault="00EA170E" w:rsidP="00EA170E">
      <w:pPr>
        <w:jc w:val="center"/>
        <w:rPr>
          <w:rFonts w:eastAsia="等线"/>
        </w:rPr>
      </w:pPr>
      <w:r w:rsidRPr="00CC75D6">
        <w:rPr>
          <w:noProof/>
        </w:rPr>
        <w:drawing>
          <wp:inline distT="0" distB="0" distL="0" distR="0" wp14:anchorId="40658627" wp14:editId="0B52CE39">
            <wp:extent cx="5074920" cy="2385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B50A" w14:textId="77777777" w:rsidR="00EA170E" w:rsidRPr="00CC75D6" w:rsidRDefault="00EA170E" w:rsidP="00EA170E">
      <w:pPr>
        <w:jc w:val="center"/>
        <w:rPr>
          <w:rFonts w:eastAsia="等线"/>
        </w:rPr>
      </w:pPr>
      <w:r w:rsidRPr="00CC75D6">
        <w:br w:type="page"/>
      </w:r>
    </w:p>
    <w:p w14:paraId="236220B1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lastRenderedPageBreak/>
        <w:t>二、“中国执行信息公开网”截图流程</w:t>
      </w:r>
    </w:p>
    <w:p w14:paraId="068CFAE6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第1步：打开“信用中国”网站（www.creditchina.gov.cn ）系统首页。</w:t>
      </w:r>
    </w:p>
    <w:p w14:paraId="6981FFCD" w14:textId="1F7E36EE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1D8645B" wp14:editId="68805D0A">
            <wp:extent cx="4518660" cy="21640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F48CB" w14:textId="77777777" w:rsidR="00EA170E" w:rsidRPr="00CC75D6" w:rsidRDefault="00EA170E" w:rsidP="00EA170E">
      <w:pPr>
        <w:pStyle w:val="afa"/>
        <w:ind w:firstLineChars="190" w:firstLine="399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2</w:t>
      </w:r>
      <w:r w:rsidRPr="00CC75D6">
        <w:rPr>
          <w:rFonts w:ascii="仿宋" w:eastAsia="仿宋" w:hAnsi="仿宋" w:cs="仿宋"/>
          <w:kern w:val="0"/>
        </w:rPr>
        <w:t>步：</w:t>
      </w:r>
      <w:r w:rsidRPr="00CC75D6">
        <w:rPr>
          <w:rFonts w:ascii="仿宋" w:eastAsia="仿宋" w:hAnsi="仿宋" w:cs="仿宋" w:hint="eastAsia"/>
          <w:kern w:val="0"/>
        </w:rPr>
        <w:t>点击“信用服务”。</w:t>
      </w:r>
    </w:p>
    <w:p w14:paraId="05D86E1D" w14:textId="60E53D47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358EB6E6" wp14:editId="5F29C7DC">
            <wp:extent cx="4572000" cy="1783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50442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3</w:t>
      </w:r>
      <w:r w:rsidRPr="00CC75D6">
        <w:rPr>
          <w:rFonts w:ascii="仿宋" w:eastAsia="仿宋" w:hAnsi="仿宋" w:cs="仿宋"/>
          <w:kern w:val="0"/>
        </w:rPr>
        <w:t>步：</w:t>
      </w:r>
      <w:r w:rsidRPr="00CC75D6">
        <w:rPr>
          <w:rFonts w:ascii="仿宋" w:eastAsia="仿宋" w:hAnsi="仿宋" w:cs="仿宋" w:hint="eastAsia"/>
          <w:kern w:val="0"/>
        </w:rPr>
        <w:t>点击“失信被执行人查询”。</w:t>
      </w:r>
    </w:p>
    <w:p w14:paraId="6A813AE1" w14:textId="01669F30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3F0B661A" wp14:editId="77793EAE">
            <wp:extent cx="4716780" cy="313182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C0F2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自动跳转到“中国执行信息公开网”</w:t>
      </w:r>
    </w:p>
    <w:p w14:paraId="364303BE" w14:textId="6F257BE9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lastRenderedPageBreak/>
        <w:drawing>
          <wp:inline distT="0" distB="0" distL="0" distR="0" wp14:anchorId="3358D767" wp14:editId="1904FB32">
            <wp:extent cx="5242560" cy="29184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655E" w14:textId="5A73ED5B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4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kern w:val="0"/>
        </w:rPr>
        <w:t>供应商</w:t>
      </w:r>
      <w:r w:rsidRPr="00CC75D6">
        <w:rPr>
          <w:rFonts w:ascii="仿宋" w:eastAsia="仿宋" w:hAnsi="仿宋" w:cs="仿宋" w:hint="eastAsia"/>
          <w:kern w:val="0"/>
        </w:rPr>
        <w:t>名称、输入组织机构代码并点击“查询”。截取当前页面，显示为“很抱歉，没有找到您搜索数据即可报名。</w:t>
      </w:r>
      <w:r w:rsidRPr="00CC75D6">
        <w:rPr>
          <w:rFonts w:ascii="仿宋" w:eastAsia="仿宋" w:hAnsi="仿宋" w:cs="仿宋"/>
          <w:noProof/>
          <w:kern w:val="0"/>
        </w:rPr>
        <w:drawing>
          <wp:inline distT="0" distB="0" distL="0" distR="0" wp14:anchorId="724C49BB" wp14:editId="5CC70767">
            <wp:extent cx="5173980" cy="3406140"/>
            <wp:effectExtent l="0" t="0" r="7620" b="3810"/>
            <wp:docPr id="6" name="图片 6" descr="C:\Users\Administrator\Desktop\微信图片_20210525091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Administrator\Desktop\微信图片_2021052509194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9CB7" w14:textId="77777777" w:rsidR="00EA170E" w:rsidRPr="00CC75D6" w:rsidRDefault="00EA170E" w:rsidP="00EA170E">
      <w:pPr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br w:type="page"/>
      </w:r>
    </w:p>
    <w:p w14:paraId="597D02F4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b/>
          <w:kern w:val="0"/>
        </w:rPr>
      </w:pPr>
      <w:r w:rsidRPr="00CC75D6">
        <w:rPr>
          <w:rFonts w:ascii="仿宋" w:eastAsia="仿宋" w:hAnsi="仿宋" w:cs="仿宋" w:hint="eastAsia"/>
          <w:b/>
          <w:kern w:val="0"/>
        </w:rPr>
        <w:lastRenderedPageBreak/>
        <w:t>三、</w:t>
      </w:r>
      <w:r w:rsidRPr="00CC75D6">
        <w:rPr>
          <w:rFonts w:ascii="仿宋" w:eastAsia="仿宋" w:hAnsi="仿宋" w:cs="仿宋"/>
          <w:b/>
          <w:kern w:val="0"/>
        </w:rPr>
        <w:t>中国裁判文书网（</w:t>
      </w:r>
      <w:hyperlink r:id="rId18" w:history="1">
        <w:r w:rsidRPr="00CC75D6">
          <w:rPr>
            <w:rStyle w:val="aff2"/>
            <w:rFonts w:ascii="仿宋" w:eastAsia="仿宋" w:hAnsi="仿宋" w:cs="仿宋"/>
            <w:kern w:val="0"/>
          </w:rPr>
          <w:t>http://www.wenshu.court.gov.cn</w:t>
        </w:r>
      </w:hyperlink>
      <w:r w:rsidRPr="00CC75D6">
        <w:rPr>
          <w:rFonts w:ascii="仿宋" w:eastAsia="仿宋" w:hAnsi="仿宋" w:cs="仿宋"/>
          <w:b/>
          <w:kern w:val="0"/>
        </w:rPr>
        <w:t>）</w:t>
      </w:r>
      <w:r w:rsidRPr="00CC75D6">
        <w:rPr>
          <w:rFonts w:ascii="仿宋" w:eastAsia="仿宋" w:hAnsi="仿宋" w:cs="仿宋" w:hint="eastAsia"/>
          <w:b/>
          <w:kern w:val="0"/>
        </w:rPr>
        <w:t>截图流程</w:t>
      </w:r>
    </w:p>
    <w:p w14:paraId="2BE728D4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第1步：</w:t>
      </w:r>
      <w:r w:rsidRPr="00CC75D6">
        <w:rPr>
          <w:rFonts w:ascii="仿宋" w:eastAsia="仿宋" w:hAnsi="仿宋" w:cs="仿宋"/>
          <w:kern w:val="0"/>
        </w:rPr>
        <w:t>打开系统首页。</w:t>
      </w:r>
    </w:p>
    <w:p w14:paraId="5E160CDA" w14:textId="7E5FBBFA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73B5776D" wp14:editId="1053EAB4">
            <wp:extent cx="5227320" cy="24612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FE1C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 w:hint="eastAsia"/>
          <w:kern w:val="0"/>
        </w:rPr>
        <w:t>第2步：点击“高级检索”，选择“刑事案由</w:t>
      </w:r>
      <w:r w:rsidRPr="00CC75D6">
        <w:rPr>
          <w:rFonts w:ascii="仿宋" w:eastAsia="仿宋" w:hAnsi="仿宋" w:cs="仿宋"/>
          <w:kern w:val="0"/>
        </w:rPr>
        <w:t>”</w:t>
      </w:r>
      <w:r w:rsidRPr="00CC75D6">
        <w:rPr>
          <w:rFonts w:ascii="仿宋" w:eastAsia="仿宋" w:hAnsi="仿宋" w:cs="仿宋" w:hint="eastAsia"/>
          <w:kern w:val="0"/>
        </w:rPr>
        <w:t>→“贪污贿赂”→“行贿”；“裁判日期”按公告要求选择。</w:t>
      </w:r>
    </w:p>
    <w:p w14:paraId="5ADC35C3" w14:textId="38FF3116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13B39167" wp14:editId="57A03ADE">
            <wp:extent cx="5318760" cy="25222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75F84" w14:textId="57A48F55" w:rsidR="00EA170E" w:rsidRPr="00CC75D6" w:rsidRDefault="00EA170E" w:rsidP="00EA170E">
      <w:pPr>
        <w:pStyle w:val="afa"/>
        <w:ind w:firstLine="0"/>
        <w:jc w:val="center"/>
        <w:rPr>
          <w:rFonts w:ascii="仿宋" w:eastAsia="仿宋" w:hAnsi="仿宋" w:cs="仿宋"/>
          <w:kern w:val="0"/>
        </w:rPr>
      </w:pPr>
      <w:r w:rsidRPr="00CC75D6">
        <w:rPr>
          <w:noProof/>
        </w:rPr>
        <w:drawing>
          <wp:inline distT="0" distB="0" distL="0" distR="0" wp14:anchorId="6ADDD92F" wp14:editId="73DF469B">
            <wp:extent cx="5173980" cy="20955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83773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</w:p>
    <w:p w14:paraId="1DA41138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3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>
        <w:rPr>
          <w:rFonts w:ascii="仿宋" w:eastAsia="仿宋" w:hAnsi="仿宋" w:cs="仿宋" w:hint="eastAsia"/>
          <w:b/>
          <w:bCs/>
          <w:kern w:val="0"/>
        </w:rPr>
        <w:t>供应商</w:t>
      </w:r>
      <w:r w:rsidRPr="00CC75D6">
        <w:rPr>
          <w:rFonts w:ascii="仿宋" w:eastAsia="仿宋" w:hAnsi="仿宋" w:cs="仿宋" w:hint="eastAsia"/>
          <w:b/>
          <w:bCs/>
          <w:kern w:val="0"/>
        </w:rPr>
        <w:t>名称</w:t>
      </w:r>
      <w:r w:rsidRPr="00CC75D6"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3A354E09" w14:textId="46F8B227" w:rsidR="00EA170E" w:rsidRPr="00CC75D6" w:rsidRDefault="00EA170E" w:rsidP="00EA170E">
      <w:pPr>
        <w:jc w:val="center"/>
      </w:pPr>
      <w:r w:rsidRPr="00CC75D6">
        <w:rPr>
          <w:noProof/>
        </w:rPr>
        <w:lastRenderedPageBreak/>
        <w:drawing>
          <wp:inline distT="0" distB="0" distL="0" distR="0" wp14:anchorId="5BE1C5D3" wp14:editId="7CB1AAF7">
            <wp:extent cx="4716780" cy="257556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F8E0E" w14:textId="77777777" w:rsidR="00EA170E" w:rsidRPr="00CC75D6" w:rsidRDefault="00EA170E" w:rsidP="00EA170E">
      <w:pPr>
        <w:pStyle w:val="afa"/>
        <w:ind w:firstLine="0"/>
        <w:rPr>
          <w:rFonts w:ascii="仿宋" w:eastAsia="仿宋" w:hAnsi="仿宋" w:cs="仿宋"/>
          <w:kern w:val="0"/>
        </w:rPr>
      </w:pPr>
      <w:r w:rsidRPr="00CC75D6">
        <w:rPr>
          <w:rFonts w:ascii="仿宋" w:eastAsia="仿宋" w:hAnsi="仿宋" w:cs="仿宋"/>
          <w:kern w:val="0"/>
        </w:rPr>
        <w:t>第</w:t>
      </w:r>
      <w:r w:rsidRPr="00CC75D6">
        <w:rPr>
          <w:rFonts w:ascii="仿宋" w:eastAsia="仿宋" w:hAnsi="仿宋" w:cs="仿宋" w:hint="eastAsia"/>
          <w:kern w:val="0"/>
        </w:rPr>
        <w:t>4</w:t>
      </w:r>
      <w:r w:rsidRPr="00CC75D6">
        <w:rPr>
          <w:rFonts w:ascii="仿宋" w:eastAsia="仿宋" w:hAnsi="仿宋" w:cs="仿宋"/>
          <w:kern w:val="0"/>
        </w:rPr>
        <w:t>步</w:t>
      </w:r>
      <w:r w:rsidRPr="00CC75D6">
        <w:rPr>
          <w:rFonts w:ascii="仿宋" w:eastAsia="仿宋" w:hAnsi="仿宋" w:cs="仿宋" w:hint="eastAsia"/>
          <w:kern w:val="0"/>
        </w:rPr>
        <w:t>：空白处输入</w:t>
      </w:r>
      <w:r w:rsidRPr="00CC75D6">
        <w:rPr>
          <w:rFonts w:ascii="仿宋" w:eastAsia="仿宋" w:hAnsi="仿宋" w:cs="仿宋" w:hint="eastAsia"/>
          <w:b/>
          <w:bCs/>
          <w:kern w:val="0"/>
        </w:rPr>
        <w:t>法人</w:t>
      </w:r>
      <w:r w:rsidRPr="00CC75D6">
        <w:rPr>
          <w:rFonts w:ascii="仿宋" w:eastAsia="仿宋" w:hAnsi="仿宋" w:cs="仿宋" w:hint="eastAsia"/>
          <w:kern w:val="0"/>
        </w:rPr>
        <w:t>并点击“搜索”，截取当前页面。</w:t>
      </w:r>
    </w:p>
    <w:p w14:paraId="4BF9804F" w14:textId="16377B2E" w:rsidR="00EA170E" w:rsidRPr="00CC75D6" w:rsidRDefault="00EA170E" w:rsidP="00EA170E">
      <w:pPr>
        <w:pStyle w:val="afa"/>
        <w:ind w:firstLine="0"/>
        <w:jc w:val="center"/>
        <w:rPr>
          <w:rFonts w:eastAsia="等线"/>
        </w:rPr>
      </w:pPr>
      <w:r w:rsidRPr="00CC75D6">
        <w:rPr>
          <w:noProof/>
        </w:rPr>
        <w:drawing>
          <wp:inline distT="0" distB="0" distL="0" distR="0" wp14:anchorId="7F6F2343" wp14:editId="6D775652">
            <wp:extent cx="4709160" cy="2796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C2CA4" w14:textId="77777777" w:rsidR="00EA170E" w:rsidRPr="00CC75D6" w:rsidRDefault="00EA170E" w:rsidP="00EA170E">
      <w:pPr>
        <w:rPr>
          <w:rFonts w:eastAsia="等线"/>
        </w:rPr>
      </w:pPr>
    </w:p>
    <w:p w14:paraId="77097687" w14:textId="0BA730A8" w:rsidR="00EA170E" w:rsidRPr="00CC75D6" w:rsidRDefault="00EA170E" w:rsidP="00EA170E">
      <w:pPr>
        <w:pStyle w:val="11"/>
        <w:rPr>
          <w:rFonts w:ascii="宋体" w:eastAsia="宋体" w:hAnsi="宋体" w:cs="宋体"/>
          <w:sz w:val="24"/>
          <w:szCs w:val="24"/>
        </w:rPr>
      </w:pPr>
      <w:r w:rsidRPr="00CC75D6">
        <w:rPr>
          <w:szCs w:val="21"/>
        </w:rPr>
        <w:br w:type="page"/>
      </w:r>
      <w:r w:rsidRPr="00CC75D6">
        <w:rPr>
          <w:rFonts w:ascii="宋体" w:eastAsia="宋体" w:hAnsi="宋体" w:cs="宋体" w:hint="eastAsia"/>
          <w:sz w:val="24"/>
          <w:szCs w:val="24"/>
        </w:rPr>
        <w:lastRenderedPageBreak/>
        <w:t>附件</w:t>
      </w:r>
      <w:r w:rsidR="00785535">
        <w:rPr>
          <w:rFonts w:ascii="宋体" w:eastAsia="宋体" w:hAnsi="宋体" w:cs="宋体" w:hint="eastAsia"/>
          <w:sz w:val="24"/>
          <w:szCs w:val="24"/>
        </w:rPr>
        <w:t>六</w:t>
      </w:r>
      <w:r w:rsidRPr="00CC75D6">
        <w:rPr>
          <w:rFonts w:ascii="宋体" w:eastAsia="宋体" w:hAnsi="宋体" w:cs="宋体" w:hint="eastAsia"/>
          <w:sz w:val="24"/>
          <w:szCs w:val="24"/>
        </w:rPr>
        <w:t>：异议书</w:t>
      </w:r>
    </w:p>
    <w:p w14:paraId="411508E9" w14:textId="77777777" w:rsidR="00EA170E" w:rsidRPr="00CC75D6" w:rsidRDefault="00EA170E" w:rsidP="00EA170E">
      <w:pPr>
        <w:spacing w:before="100" w:beforeAutospacing="1" w:after="100" w:afterAutospacing="1" w:line="360" w:lineRule="auto"/>
        <w:ind w:firstLineChars="200" w:firstLine="643"/>
        <w:jc w:val="center"/>
        <w:rPr>
          <w:sz w:val="18"/>
          <w:szCs w:val="18"/>
        </w:rPr>
      </w:pPr>
      <w:r w:rsidRPr="00CC75D6">
        <w:rPr>
          <w:rFonts w:hint="eastAsia"/>
          <w:b/>
          <w:bCs/>
          <w:sz w:val="32"/>
          <w:szCs w:val="32"/>
        </w:rPr>
        <w:t>异议书</w:t>
      </w:r>
    </w:p>
    <w:p w14:paraId="5F03B3D3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致：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（异议对象单位名称）</w:t>
      </w:r>
      <w:r w:rsidRPr="00CC75D6">
        <w:rPr>
          <w:rFonts w:hint="eastAsia"/>
          <w:szCs w:val="21"/>
        </w:rPr>
        <w:t xml:space="preserve"> </w:t>
      </w:r>
    </w:p>
    <w:p w14:paraId="2C16960C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我公司依法参与了贵公司（局）于</w:t>
      </w:r>
      <w:r w:rsidRPr="00CC75D6">
        <w:rPr>
          <w:rFonts w:hint="eastAsia"/>
          <w:szCs w:val="21"/>
          <w:u w:val="single"/>
        </w:rPr>
        <w:t xml:space="preserve">      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年</w:t>
      </w:r>
      <w:r w:rsidRPr="00CC75D6">
        <w:rPr>
          <w:rFonts w:hint="eastAsia"/>
          <w:szCs w:val="21"/>
          <w:u w:val="single"/>
        </w:rPr>
        <w:t xml:space="preserve">      </w:t>
      </w:r>
      <w:r w:rsidRPr="00CC75D6">
        <w:rPr>
          <w:rFonts w:hint="eastAsia"/>
          <w:szCs w:val="21"/>
        </w:rPr>
        <w:t>月</w:t>
      </w:r>
      <w:r w:rsidRPr="00CC75D6">
        <w:rPr>
          <w:rFonts w:hint="eastAsia"/>
          <w:szCs w:val="21"/>
          <w:u w:val="single"/>
        </w:rPr>
        <w:t xml:space="preserve">      </w:t>
      </w:r>
      <w:r w:rsidRPr="00CC75D6">
        <w:rPr>
          <w:rFonts w:hint="eastAsia"/>
          <w:szCs w:val="21"/>
        </w:rPr>
        <w:t>日组织（项目名称为</w:t>
      </w:r>
      <w:r w:rsidRPr="00CC75D6">
        <w:rPr>
          <w:rFonts w:hint="eastAsia"/>
          <w:szCs w:val="21"/>
          <w:u w:val="single"/>
        </w:rPr>
        <w:t xml:space="preserve">                         </w:t>
      </w:r>
      <w:r w:rsidRPr="00CC75D6">
        <w:rPr>
          <w:rFonts w:hint="eastAsia"/>
          <w:szCs w:val="21"/>
        </w:rPr>
        <w:t>，招标</w:t>
      </w:r>
      <w:r w:rsidRPr="00CC75D6">
        <w:rPr>
          <w:rFonts w:hint="eastAsia"/>
          <w:szCs w:val="21"/>
        </w:rPr>
        <w:t>/</w:t>
      </w:r>
      <w:r w:rsidRPr="00CC75D6">
        <w:rPr>
          <w:rFonts w:hint="eastAsia"/>
          <w:szCs w:val="21"/>
        </w:rPr>
        <w:t>采购编号为：</w:t>
      </w:r>
      <w:r w:rsidRPr="00CC75D6">
        <w:rPr>
          <w:rFonts w:hint="eastAsia"/>
          <w:szCs w:val="21"/>
          <w:u w:val="single"/>
        </w:rPr>
        <w:t xml:space="preserve">                 </w:t>
      </w:r>
      <w:r w:rsidRPr="00CC75D6">
        <w:rPr>
          <w:rFonts w:hint="eastAsia"/>
          <w:szCs w:val="21"/>
        </w:rPr>
        <w:t>标段名称</w:t>
      </w:r>
      <w:r w:rsidRPr="00CC75D6">
        <w:rPr>
          <w:rFonts w:hint="eastAsia"/>
          <w:szCs w:val="21"/>
        </w:rPr>
        <w:t>(</w:t>
      </w:r>
      <w:r w:rsidRPr="00CC75D6">
        <w:rPr>
          <w:rFonts w:hint="eastAsia"/>
          <w:szCs w:val="21"/>
        </w:rPr>
        <w:t>标段号</w:t>
      </w:r>
      <w:r w:rsidRPr="00CC75D6">
        <w:rPr>
          <w:rFonts w:hint="eastAsia"/>
          <w:szCs w:val="21"/>
        </w:rPr>
        <w:t>)</w:t>
      </w:r>
      <w:r w:rsidRPr="00CC75D6">
        <w:rPr>
          <w:rFonts w:hint="eastAsia"/>
          <w:szCs w:val="21"/>
        </w:rPr>
        <w:t>：</w:t>
      </w:r>
      <w:r w:rsidRPr="00CC75D6">
        <w:rPr>
          <w:rFonts w:hint="eastAsia"/>
          <w:szCs w:val="21"/>
          <w:u w:val="single"/>
        </w:rPr>
        <w:t xml:space="preserve">                 </w:t>
      </w:r>
      <w:r w:rsidRPr="00CC75D6">
        <w:rPr>
          <w:rFonts w:hint="eastAsia"/>
          <w:szCs w:val="21"/>
        </w:rPr>
        <w:t>）的招标采购活动，该项目目前正处于：</w:t>
      </w:r>
      <w:r w:rsidRPr="00CC75D6">
        <w:rPr>
          <w:rFonts w:hint="eastAsia"/>
          <w:szCs w:val="21"/>
          <w:u w:val="single"/>
        </w:rPr>
        <w:t xml:space="preserve">                     </w:t>
      </w:r>
      <w:r w:rsidRPr="00CC75D6">
        <w:rPr>
          <w:rFonts w:hint="eastAsia"/>
          <w:szCs w:val="21"/>
        </w:rPr>
        <w:t>。现我公司对</w:t>
      </w:r>
      <w:r w:rsidRPr="00CC75D6">
        <w:rPr>
          <w:rFonts w:hint="eastAsia"/>
          <w:szCs w:val="21"/>
          <w:u w:val="single"/>
        </w:rPr>
        <w:t xml:space="preserve">                       </w:t>
      </w:r>
      <w:r w:rsidRPr="00CC75D6">
        <w:rPr>
          <w:rFonts w:hint="eastAsia"/>
          <w:szCs w:val="21"/>
        </w:rPr>
        <w:t>提出异议。</w:t>
      </w:r>
    </w:p>
    <w:p w14:paraId="79870F8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一、被异议人</w:t>
      </w:r>
    </w:p>
    <w:p w14:paraId="4D6B2DE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23CC763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75E1105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二、异议事项</w:t>
      </w:r>
    </w:p>
    <w:p w14:paraId="563E0346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24106A86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24D3653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三、请求及主张</w:t>
      </w:r>
      <w:r w:rsidRPr="00CC75D6">
        <w:rPr>
          <w:rFonts w:hint="eastAsia"/>
          <w:szCs w:val="21"/>
        </w:rPr>
        <w:t xml:space="preserve">                                                                   </w:t>
      </w:r>
    </w:p>
    <w:p w14:paraId="5CDE638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5A9CA0CF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45D2079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四、法律依据、线索及相关材料</w:t>
      </w:r>
      <w:r w:rsidRPr="00CC75D6">
        <w:rPr>
          <w:rFonts w:hint="eastAsia"/>
          <w:szCs w:val="21"/>
        </w:rPr>
        <w:t xml:space="preserve">                                      </w:t>
      </w:r>
    </w:p>
    <w:p w14:paraId="2579A590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46D15543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</w:p>
    <w:p w14:paraId="67C0BDE9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>五、真实性承诺</w:t>
      </w:r>
      <w:r w:rsidRPr="00CC75D6">
        <w:rPr>
          <w:rFonts w:hint="eastAsia"/>
          <w:szCs w:val="21"/>
        </w:rPr>
        <w:t xml:space="preserve">                                                          </w:t>
      </w:r>
    </w:p>
    <w:p w14:paraId="684273ED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 </w:t>
      </w:r>
      <w:r w:rsidRPr="00CC75D6">
        <w:rPr>
          <w:rFonts w:hint="eastAsia"/>
          <w:szCs w:val="21"/>
        </w:rPr>
        <w:t xml:space="preserve">                                                             </w:t>
      </w:r>
    </w:p>
    <w:p w14:paraId="58663498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spacing w:line="360" w:lineRule="exact"/>
        <w:ind w:firstLineChars="200" w:firstLine="422"/>
        <w:rPr>
          <w:szCs w:val="21"/>
        </w:rPr>
      </w:pPr>
      <w:r w:rsidRPr="00CC75D6">
        <w:rPr>
          <w:rFonts w:hint="eastAsia"/>
          <w:b/>
          <w:bCs/>
          <w:szCs w:val="21"/>
        </w:rPr>
        <w:t xml:space="preserve">....... </w:t>
      </w:r>
      <w:r w:rsidRPr="00CC75D6">
        <w:rPr>
          <w:rFonts w:hint="eastAsia"/>
          <w:szCs w:val="21"/>
        </w:rPr>
        <w:t xml:space="preserve"> </w:t>
      </w:r>
      <w:r w:rsidRPr="00CC75D6">
        <w:rPr>
          <w:rFonts w:hint="eastAsia"/>
          <w:szCs w:val="21"/>
        </w:rPr>
        <w:t>。</w:t>
      </w:r>
      <w:r w:rsidRPr="00CC75D6">
        <w:rPr>
          <w:rFonts w:hint="eastAsia"/>
          <w:szCs w:val="21"/>
        </w:rPr>
        <w:t xml:space="preserve">                                       </w:t>
      </w:r>
    </w:p>
    <w:p w14:paraId="63FCA1D4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</w:t>
      </w:r>
    </w:p>
    <w:p w14:paraId="6DD93075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3000" w:firstLine="6300"/>
        <w:rPr>
          <w:szCs w:val="21"/>
        </w:rPr>
      </w:pPr>
      <w:r w:rsidRPr="00CC75D6">
        <w:rPr>
          <w:rFonts w:hint="eastAsia"/>
          <w:szCs w:val="21"/>
        </w:rPr>
        <w:t>异议人：</w:t>
      </w:r>
      <w:r w:rsidRPr="00CC75D6">
        <w:rPr>
          <w:rFonts w:hint="eastAsia"/>
          <w:szCs w:val="21"/>
          <w:u w:val="single"/>
        </w:rPr>
        <w:t xml:space="preserve">               </w:t>
      </w:r>
    </w:p>
    <w:p w14:paraId="4024EEAB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            </w:t>
      </w:r>
      <w:r w:rsidRPr="00CC75D6">
        <w:rPr>
          <w:rFonts w:hint="eastAsia"/>
          <w:szCs w:val="21"/>
        </w:rPr>
        <w:t>联系电话：</w:t>
      </w:r>
      <w:r w:rsidRPr="00CC75D6">
        <w:rPr>
          <w:rFonts w:hint="eastAsia"/>
          <w:szCs w:val="21"/>
          <w:u w:val="single"/>
        </w:rPr>
        <w:t xml:space="preserve">             </w:t>
      </w:r>
    </w:p>
    <w:p w14:paraId="63E4DAD4" w14:textId="77777777" w:rsidR="00EA170E" w:rsidRPr="00CC75D6" w:rsidRDefault="00EA170E" w:rsidP="00EA170E">
      <w:pPr>
        <w:spacing w:line="360" w:lineRule="auto"/>
        <w:ind w:firstLineChars="400" w:firstLine="840"/>
        <w:rPr>
          <w:szCs w:val="21"/>
        </w:rPr>
      </w:pPr>
      <w:r w:rsidRPr="00CC75D6">
        <w:rPr>
          <w:rFonts w:hint="eastAsia"/>
          <w:szCs w:val="21"/>
        </w:rPr>
        <w:t xml:space="preserve">                                                    </w:t>
      </w:r>
      <w:r w:rsidRPr="00CC75D6">
        <w:rPr>
          <w:rFonts w:hint="eastAsia"/>
          <w:szCs w:val="21"/>
        </w:rPr>
        <w:t>联系地址：</w:t>
      </w:r>
      <w:r w:rsidRPr="00CC75D6">
        <w:rPr>
          <w:rFonts w:hint="eastAsia"/>
          <w:szCs w:val="21"/>
          <w:u w:val="single"/>
        </w:rPr>
        <w:t xml:space="preserve">             </w:t>
      </w:r>
    </w:p>
    <w:p w14:paraId="5DABE682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 w:rsidRPr="00CC75D6">
        <w:rPr>
          <w:rFonts w:hint="eastAsia"/>
          <w:szCs w:val="21"/>
        </w:rPr>
        <w:t>附件：</w:t>
      </w:r>
      <w:r w:rsidRPr="00CC75D6">
        <w:rPr>
          <w:rFonts w:hint="eastAsia"/>
          <w:szCs w:val="21"/>
        </w:rPr>
        <w:t xml:space="preserve">1. </w:t>
      </w:r>
      <w:r w:rsidRPr="00CC75D6">
        <w:rPr>
          <w:rFonts w:hint="eastAsia"/>
          <w:szCs w:val="21"/>
        </w:rPr>
        <w:t>营业执照复印件</w:t>
      </w:r>
    </w:p>
    <w:p w14:paraId="26B6EDDB" w14:textId="77777777" w:rsidR="00EA170E" w:rsidRPr="00CC75D6" w:rsidRDefault="00EA170E" w:rsidP="00EA170E">
      <w:pPr>
        <w:widowControl/>
        <w:tabs>
          <w:tab w:val="center" w:pos="4201"/>
          <w:tab w:val="right" w:leader="dot" w:pos="9298"/>
        </w:tabs>
        <w:ind w:firstLineChars="200" w:firstLine="420"/>
        <w:rPr>
          <w:szCs w:val="21"/>
        </w:rPr>
      </w:pPr>
      <w:r w:rsidRPr="00CC75D6">
        <w:rPr>
          <w:rFonts w:hint="eastAsia"/>
          <w:szCs w:val="21"/>
        </w:rPr>
        <w:t xml:space="preserve">   2. </w:t>
      </w:r>
      <w:r w:rsidRPr="00CC75D6">
        <w:rPr>
          <w:rFonts w:hint="eastAsia"/>
          <w:szCs w:val="21"/>
        </w:rPr>
        <w:t>异议授权书</w:t>
      </w:r>
    </w:p>
    <w:p w14:paraId="52CFC239" w14:textId="77777777" w:rsidR="00EA170E" w:rsidRPr="00CC75D6" w:rsidRDefault="00EA170E" w:rsidP="00EA170E">
      <w:pPr>
        <w:rPr>
          <w:szCs w:val="21"/>
        </w:rPr>
      </w:pPr>
      <w:r w:rsidRPr="00CC75D6"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  <w:bookmarkEnd w:id="0"/>
    </w:p>
    <w:p w14:paraId="600CE604" w14:textId="77777777" w:rsidR="00E079FF" w:rsidRPr="00EA170E" w:rsidRDefault="00E079FF"/>
    <w:sectPr w:rsidR="00E079FF" w:rsidRPr="00EA17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E324B" w14:textId="77777777" w:rsidR="00E8011E" w:rsidRDefault="00E8011E" w:rsidP="00EA170E">
      <w:r>
        <w:separator/>
      </w:r>
    </w:p>
  </w:endnote>
  <w:endnote w:type="continuationSeparator" w:id="0">
    <w:p w14:paraId="2C4481B5" w14:textId="77777777" w:rsidR="00E8011E" w:rsidRDefault="00E8011E" w:rsidP="00EA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-F1">
    <w:altName w:val="宋体"/>
    <w:charset w:val="86"/>
    <w:family w:val="script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-F1">
    <w:altName w:val="Malgun Gothic"/>
    <w:charset w:val="81"/>
    <w:family w:val="roman"/>
    <w:pitch w:val="default"/>
    <w:sig w:usb0="00000000" w:usb1="00000000" w:usb2="00000033" w:usb3="00000000" w:csb0="0008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lotter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方正小标宋_GBK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Bk">
    <w:altName w:val="Segoe UI"/>
    <w:charset w:val="00"/>
    <w:family w:val="swiss"/>
    <w:pitch w:val="default"/>
    <w:sig w:usb0="00000000" w:usb1="00000000" w:usb2="00000000" w:usb3="00000000" w:csb0="00000001" w:csb1="00000000"/>
  </w:font>
  <w:font w:name="宋体-18030">
    <w:altName w:val="宋体"/>
    <w:charset w:val="86"/>
    <w:family w:val="modern"/>
    <w:pitch w:val="default"/>
    <w:sig w:usb0="800022A7" w:usb1="880F3C78" w:usb2="000A005E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AF27B" w14:textId="77777777" w:rsidR="00EA170E" w:rsidRDefault="00EA170E">
    <w:pPr>
      <w:pStyle w:val="aff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0F2319" w:rsidRPr="000F2319">
      <w:rPr>
        <w:noProof/>
        <w:sz w:val="21"/>
        <w:szCs w:val="21"/>
        <w:lang w:val="zh-CN"/>
      </w:rPr>
      <w:t>10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342B45" w14:textId="77777777" w:rsidR="00E8011E" w:rsidRDefault="00E8011E" w:rsidP="00EA170E">
      <w:r>
        <w:separator/>
      </w:r>
    </w:p>
  </w:footnote>
  <w:footnote w:type="continuationSeparator" w:id="0">
    <w:p w14:paraId="51C0204D" w14:textId="77777777" w:rsidR="00E8011E" w:rsidRDefault="00E8011E" w:rsidP="00EA17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pStyle w:val="a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pStyle w:val="a0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pStyle w:val="a1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">
    <w:nsid w:val="0000000A"/>
    <w:multiLevelType w:val="multilevel"/>
    <w:tmpl w:val="0000000A"/>
    <w:lvl w:ilvl="0">
      <w:start w:val="1"/>
      <w:numFmt w:val="decimal"/>
      <w:pStyle w:val="a2"/>
      <w:lvlText w:val="(%1)"/>
      <w:lvlJc w:val="left"/>
      <w:pPr>
        <w:tabs>
          <w:tab w:val="left" w:pos="-122"/>
        </w:tabs>
        <w:ind w:left="-122" w:firstLine="0"/>
      </w:pPr>
      <w:rPr>
        <w:rFonts w:hint="eastAsia"/>
      </w:rPr>
    </w:lvl>
    <w:lvl w:ilvl="1">
      <w:start w:val="1"/>
      <w:numFmt w:val="japaneseCounting"/>
      <w:pStyle w:val="a3"/>
      <w:lvlText w:val="%2、"/>
      <w:lvlJc w:val="left"/>
      <w:pPr>
        <w:tabs>
          <w:tab w:val="left" w:pos="660"/>
        </w:tabs>
        <w:ind w:left="660" w:hanging="480"/>
      </w:pPr>
      <w:rPr>
        <w:rFonts w:hint="default"/>
      </w:rPr>
    </w:lvl>
    <w:lvl w:ilvl="2">
      <w:start w:val="1"/>
      <w:numFmt w:val="lowerRoman"/>
      <w:pStyle w:val="a4"/>
      <w:lvlText w:val="%3."/>
      <w:lvlJc w:val="right"/>
      <w:pPr>
        <w:tabs>
          <w:tab w:val="left" w:pos="1138"/>
        </w:tabs>
        <w:ind w:left="1138" w:hanging="420"/>
      </w:pPr>
    </w:lvl>
    <w:lvl w:ilvl="3">
      <w:start w:val="1"/>
      <w:numFmt w:val="decimal"/>
      <w:pStyle w:val="a5"/>
      <w:lvlText w:val="%4."/>
      <w:lvlJc w:val="left"/>
      <w:pPr>
        <w:tabs>
          <w:tab w:val="left" w:pos="-122"/>
        </w:tabs>
        <w:ind w:left="-122" w:firstLine="0"/>
      </w:pPr>
      <w:rPr>
        <w:rFonts w:hint="eastAsia"/>
      </w:rPr>
    </w:lvl>
    <w:lvl w:ilvl="4">
      <w:start w:val="1"/>
      <w:numFmt w:val="lowerLetter"/>
      <w:pStyle w:val="a6"/>
      <w:lvlText w:val="%5)"/>
      <w:lvlJc w:val="left"/>
      <w:pPr>
        <w:tabs>
          <w:tab w:val="left" w:pos="1978"/>
        </w:tabs>
        <w:ind w:left="1978" w:hanging="420"/>
      </w:pPr>
    </w:lvl>
    <w:lvl w:ilvl="5">
      <w:start w:val="1"/>
      <w:numFmt w:val="lowerRoman"/>
      <w:lvlText w:val="%6."/>
      <w:lvlJc w:val="right"/>
      <w:pPr>
        <w:tabs>
          <w:tab w:val="left" w:pos="2398"/>
        </w:tabs>
        <w:ind w:left="2398" w:hanging="420"/>
      </w:pPr>
    </w:lvl>
    <w:lvl w:ilvl="6">
      <w:start w:val="1"/>
      <w:numFmt w:val="decimal"/>
      <w:lvlText w:val="%7."/>
      <w:lvlJc w:val="left"/>
      <w:pPr>
        <w:tabs>
          <w:tab w:val="left" w:pos="2818"/>
        </w:tabs>
        <w:ind w:left="2818" w:hanging="420"/>
      </w:pPr>
    </w:lvl>
    <w:lvl w:ilvl="7">
      <w:start w:val="1"/>
      <w:numFmt w:val="lowerLetter"/>
      <w:lvlText w:val="%8)"/>
      <w:lvlJc w:val="left"/>
      <w:pPr>
        <w:tabs>
          <w:tab w:val="left" w:pos="3238"/>
        </w:tabs>
        <w:ind w:left="3238" w:hanging="420"/>
      </w:pPr>
    </w:lvl>
    <w:lvl w:ilvl="8">
      <w:start w:val="1"/>
      <w:numFmt w:val="lowerRoman"/>
      <w:lvlText w:val="%9."/>
      <w:lvlJc w:val="right"/>
      <w:pPr>
        <w:tabs>
          <w:tab w:val="left" w:pos="3658"/>
        </w:tabs>
        <w:ind w:left="3658" w:hanging="420"/>
      </w:pPr>
    </w:lvl>
  </w:abstractNum>
  <w:abstractNum w:abstractNumId="2">
    <w:nsid w:val="0000000B"/>
    <w:multiLevelType w:val="multilevel"/>
    <w:tmpl w:val="0000000B"/>
    <w:lvl w:ilvl="0">
      <w:start w:val="1"/>
      <w:numFmt w:val="decimal"/>
      <w:pStyle w:val="5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3">
    <w:nsid w:val="0000000D"/>
    <w:multiLevelType w:val="singleLevel"/>
    <w:tmpl w:val="0000000D"/>
    <w:lvl w:ilvl="0">
      <w:start w:val="1"/>
      <w:numFmt w:val="bullet"/>
      <w:pStyle w:val="130101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4">
    <w:nsid w:val="00000010"/>
    <w:multiLevelType w:val="singleLevel"/>
    <w:tmpl w:val="00000010"/>
    <w:lvl w:ilvl="0">
      <w:start w:val="1"/>
      <w:numFmt w:val="bullet"/>
      <w:pStyle w:val="a7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5">
    <w:nsid w:val="00000011"/>
    <w:multiLevelType w:val="singleLevel"/>
    <w:tmpl w:val="00000011"/>
    <w:lvl w:ilvl="0">
      <w:start w:val="1"/>
      <w:numFmt w:val="decimal"/>
      <w:pStyle w:val="a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6">
    <w:nsid w:val="00000015"/>
    <w:multiLevelType w:val="multilevel"/>
    <w:tmpl w:val="00000015"/>
    <w:lvl w:ilvl="0">
      <w:start w:val="1"/>
      <w:numFmt w:val="lowerLetter"/>
      <w:pStyle w:val="a9"/>
      <w:lvlText w:val="%1)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>
      <w:start w:val="1"/>
      <w:numFmt w:val="lowerLetter"/>
      <w:pStyle w:val="aa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pStyle w:val="ab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0000001E"/>
    <w:multiLevelType w:val="multilevel"/>
    <w:tmpl w:val="0000001E"/>
    <w:lvl w:ilvl="0">
      <w:start w:val="2"/>
      <w:numFmt w:val="decimal"/>
      <w:lvlText w:val="%1"/>
      <w:lvlJc w:val="left"/>
      <w:pPr>
        <w:tabs>
          <w:tab w:val="left" w:pos="900"/>
        </w:tabs>
        <w:ind w:left="900" w:hanging="900"/>
      </w:pPr>
      <w:rPr>
        <w:rFonts w:ascii="Arial" w:cs="Arial" w:hint="default"/>
      </w:rPr>
    </w:lvl>
    <w:lvl w:ilvl="1">
      <w:start w:val="1"/>
      <w:numFmt w:val="decimal"/>
      <w:lvlText w:val="%1.%2"/>
      <w:lvlJc w:val="left"/>
      <w:pPr>
        <w:tabs>
          <w:tab w:val="left" w:pos="982"/>
        </w:tabs>
        <w:ind w:left="982" w:hanging="900"/>
      </w:pPr>
      <w:rPr>
        <w:rFonts w:ascii="Arial" w:cs="Arial" w:hint="default"/>
      </w:rPr>
    </w:lvl>
    <w:lvl w:ilvl="2">
      <w:start w:val="1"/>
      <w:numFmt w:val="decimal"/>
      <w:lvlText w:val="%1.%2.%3"/>
      <w:lvlJc w:val="left"/>
      <w:pPr>
        <w:tabs>
          <w:tab w:val="left" w:pos="916"/>
        </w:tabs>
        <w:ind w:left="916" w:hanging="900"/>
      </w:pPr>
      <w:rPr>
        <w:rFonts w:ascii="Arial" w:cs="Arial" w:hint="default"/>
        <w:b w:val="0"/>
        <w:sz w:val="24"/>
        <w:szCs w:val="24"/>
      </w:rPr>
    </w:lvl>
    <w:lvl w:ilvl="3">
      <w:start w:val="1"/>
      <w:numFmt w:val="decimal"/>
      <w:pStyle w:val="ac"/>
      <w:lvlText w:val="%1.%2.%3.%4"/>
      <w:lvlJc w:val="left"/>
      <w:pPr>
        <w:tabs>
          <w:tab w:val="left" w:pos="1080"/>
        </w:tabs>
        <w:ind w:left="1080" w:hanging="1080"/>
      </w:pPr>
      <w:rPr>
        <w:rFonts w:ascii="Arial" w:cs="Arial" w:hint="default"/>
      </w:rPr>
    </w:lvl>
    <w:lvl w:ilvl="4">
      <w:start w:val="1"/>
      <w:numFmt w:val="decimal"/>
      <w:pStyle w:val="ad"/>
      <w:lvlText w:val="%1.%2.%3.%4.%5"/>
      <w:lvlJc w:val="left"/>
      <w:pPr>
        <w:tabs>
          <w:tab w:val="left" w:pos="1108"/>
        </w:tabs>
        <w:ind w:left="1108" w:hanging="1080"/>
      </w:pPr>
      <w:rPr>
        <w:rFonts w:ascii="Arial" w:cs="Arial" w:hint="default"/>
      </w:rPr>
    </w:lvl>
    <w:lvl w:ilvl="5">
      <w:start w:val="1"/>
      <w:numFmt w:val="decimal"/>
      <w:pStyle w:val="120"/>
      <w:lvlText w:val="%1.%2.%3.%4.%5.%6"/>
      <w:lvlJc w:val="left"/>
      <w:pPr>
        <w:tabs>
          <w:tab w:val="left" w:pos="1475"/>
        </w:tabs>
        <w:ind w:left="1475" w:hanging="1440"/>
      </w:pPr>
      <w:rPr>
        <w:rFonts w:ascii="Arial" w:cs="Arial" w:hint="default"/>
      </w:rPr>
    </w:lvl>
    <w:lvl w:ilvl="6">
      <w:start w:val="1"/>
      <w:numFmt w:val="decimal"/>
      <w:lvlText w:val="%1.%2.%3.%4.%5.%6.%7"/>
      <w:lvlJc w:val="left"/>
      <w:pPr>
        <w:tabs>
          <w:tab w:val="left" w:pos="1842"/>
        </w:tabs>
        <w:ind w:left="1842" w:hanging="1800"/>
      </w:pPr>
      <w:rPr>
        <w:rFonts w:ascii="Arial" w:cs="Arial"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849"/>
        </w:tabs>
        <w:ind w:left="1849" w:hanging="1800"/>
      </w:pPr>
      <w:rPr>
        <w:rFonts w:ascii="Arial" w:cs="Arial"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2216"/>
        </w:tabs>
        <w:ind w:left="2216" w:hanging="2160"/>
      </w:pPr>
      <w:rPr>
        <w:rFonts w:ascii="Arial" w:cs="Arial" w:hint="default"/>
      </w:rPr>
    </w:lvl>
  </w:abstractNum>
  <w:abstractNum w:abstractNumId="8">
    <w:nsid w:val="0000001F"/>
    <w:multiLevelType w:val="multilevel"/>
    <w:tmpl w:val="0000001F"/>
    <w:lvl w:ilvl="0">
      <w:start w:val="1"/>
      <w:numFmt w:val="decimal"/>
      <w:pStyle w:val="ae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9">
    <w:nsid w:val="081D7250"/>
    <w:multiLevelType w:val="multilevel"/>
    <w:tmpl w:val="081D7250"/>
    <w:lvl w:ilvl="0">
      <w:start w:val="1"/>
      <w:numFmt w:val="decimal"/>
      <w:pStyle w:val="2"/>
      <w:lvlText w:val="(%1)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japaneseCounting"/>
      <w:pStyle w:val="af"/>
      <w:lvlText w:val="%2、"/>
      <w:lvlJc w:val="left"/>
      <w:pPr>
        <w:tabs>
          <w:tab w:val="left" w:pos="1020"/>
        </w:tabs>
        <w:ind w:left="1020" w:hanging="480"/>
      </w:pPr>
      <w:rPr>
        <w:rFonts w:hint="default"/>
      </w:rPr>
    </w:lvl>
    <w:lvl w:ilvl="2">
      <w:start w:val="1"/>
      <w:numFmt w:val="lowerRoman"/>
      <w:pStyle w:val="af0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pStyle w:val="af1"/>
      <w:lvlText w:val="%4.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pStyle w:val="af2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0">
    <w:nsid w:val="0D145A43"/>
    <w:multiLevelType w:val="multilevel"/>
    <w:tmpl w:val="0D145A43"/>
    <w:lvl w:ilvl="0">
      <w:start w:val="1"/>
      <w:numFmt w:val="decimal"/>
      <w:pStyle w:val="af3"/>
      <w:lvlText w:val="1.%1"/>
      <w:lvlJc w:val="left"/>
      <w:pPr>
        <w:tabs>
          <w:tab w:val="left" w:pos="0"/>
        </w:tabs>
        <w:ind w:left="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decimal"/>
      <w:lvlText w:val="1.%3"/>
      <w:lvlJc w:val="left"/>
      <w:pPr>
        <w:tabs>
          <w:tab w:val="left" w:pos="840"/>
        </w:tabs>
        <w:ind w:left="84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>
    <w:nsid w:val="0D787730"/>
    <w:multiLevelType w:val="multilevel"/>
    <w:tmpl w:val="0D787730"/>
    <w:lvl w:ilvl="0">
      <w:start w:val="1"/>
      <w:numFmt w:val="decimal"/>
      <w:pStyle w:val="af4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2">
    <w:nsid w:val="15825A0C"/>
    <w:multiLevelType w:val="multilevel"/>
    <w:tmpl w:val="15825A0C"/>
    <w:lvl w:ilvl="0">
      <w:start w:val="1"/>
      <w:numFmt w:val="decimalEnclosedCircle"/>
      <w:lvlText w:val="%1"/>
      <w:lvlJc w:val="left"/>
      <w:pPr>
        <w:ind w:left="84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1" w:hanging="440"/>
      </w:pPr>
    </w:lvl>
    <w:lvl w:ilvl="2">
      <w:start w:val="1"/>
      <w:numFmt w:val="lowerRoman"/>
      <w:lvlText w:val="%3."/>
      <w:lvlJc w:val="right"/>
      <w:pPr>
        <w:ind w:left="1801" w:hanging="440"/>
      </w:pPr>
    </w:lvl>
    <w:lvl w:ilvl="3">
      <w:start w:val="1"/>
      <w:numFmt w:val="decimal"/>
      <w:lvlText w:val="%4."/>
      <w:lvlJc w:val="left"/>
      <w:pPr>
        <w:ind w:left="2241" w:hanging="440"/>
      </w:pPr>
    </w:lvl>
    <w:lvl w:ilvl="4">
      <w:start w:val="1"/>
      <w:numFmt w:val="lowerLetter"/>
      <w:lvlText w:val="%5)"/>
      <w:lvlJc w:val="left"/>
      <w:pPr>
        <w:ind w:left="2681" w:hanging="440"/>
      </w:pPr>
    </w:lvl>
    <w:lvl w:ilvl="5">
      <w:start w:val="1"/>
      <w:numFmt w:val="lowerRoman"/>
      <w:lvlText w:val="%6."/>
      <w:lvlJc w:val="right"/>
      <w:pPr>
        <w:ind w:left="3121" w:hanging="440"/>
      </w:pPr>
    </w:lvl>
    <w:lvl w:ilvl="6">
      <w:start w:val="1"/>
      <w:numFmt w:val="decimal"/>
      <w:lvlText w:val="%7."/>
      <w:lvlJc w:val="left"/>
      <w:pPr>
        <w:ind w:left="3561" w:hanging="440"/>
      </w:pPr>
    </w:lvl>
    <w:lvl w:ilvl="7">
      <w:start w:val="1"/>
      <w:numFmt w:val="lowerLetter"/>
      <w:lvlText w:val="%8)"/>
      <w:lvlJc w:val="left"/>
      <w:pPr>
        <w:ind w:left="4001" w:hanging="440"/>
      </w:pPr>
    </w:lvl>
    <w:lvl w:ilvl="8">
      <w:start w:val="1"/>
      <w:numFmt w:val="lowerRoman"/>
      <w:lvlText w:val="%9."/>
      <w:lvlJc w:val="right"/>
      <w:pPr>
        <w:ind w:left="4441" w:hanging="440"/>
      </w:pPr>
    </w:lvl>
  </w:abstractNum>
  <w:abstractNum w:abstractNumId="13">
    <w:nsid w:val="25F13F6E"/>
    <w:multiLevelType w:val="multilevel"/>
    <w:tmpl w:val="25F13F6E"/>
    <w:lvl w:ilvl="0">
      <w:start w:val="1"/>
      <w:numFmt w:val="decimal"/>
      <w:pStyle w:val="4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4">
    <w:nsid w:val="2C75D731"/>
    <w:multiLevelType w:val="multilevel"/>
    <w:tmpl w:val="2C75D731"/>
    <w:lvl w:ilvl="0">
      <w:start w:val="1"/>
      <w:numFmt w:val="chineseCounting"/>
      <w:suff w:val="nothing"/>
      <w:lvlText w:val="（%1）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>
    <w:nsid w:val="3B1E26B5"/>
    <w:multiLevelType w:val="multilevel"/>
    <w:tmpl w:val="3B1E26B5"/>
    <w:lvl w:ilvl="0">
      <w:start w:val="1"/>
      <w:numFmt w:val="decimal"/>
      <w:pStyle w:val="50"/>
      <w:lvlText w:val="(%1)"/>
      <w:lvlJc w:val="left"/>
      <w:pPr>
        <w:tabs>
          <w:tab w:val="left" w:pos="480"/>
        </w:tabs>
        <w:ind w:left="480" w:firstLine="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1320"/>
        </w:tabs>
        <w:ind w:left="1320" w:hanging="420"/>
      </w:pPr>
    </w:lvl>
    <w:lvl w:ilvl="2">
      <w:start w:val="1"/>
      <w:numFmt w:val="lowerRoman"/>
      <w:lvlText w:val="%3."/>
      <w:lvlJc w:val="right"/>
      <w:pPr>
        <w:tabs>
          <w:tab w:val="left" w:pos="1740"/>
        </w:tabs>
        <w:ind w:left="1740" w:hanging="42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420"/>
      </w:pPr>
    </w:lvl>
    <w:lvl w:ilvl="4">
      <w:start w:val="1"/>
      <w:numFmt w:val="lowerLetter"/>
      <w:lvlText w:val="%5)"/>
      <w:lvlJc w:val="left"/>
      <w:pPr>
        <w:tabs>
          <w:tab w:val="left" w:pos="2580"/>
        </w:tabs>
        <w:ind w:left="2580" w:hanging="420"/>
      </w:pPr>
    </w:lvl>
    <w:lvl w:ilvl="5">
      <w:start w:val="1"/>
      <w:numFmt w:val="lowerRoman"/>
      <w:lvlText w:val="%6."/>
      <w:lvlJc w:val="right"/>
      <w:pPr>
        <w:tabs>
          <w:tab w:val="left" w:pos="3000"/>
        </w:tabs>
        <w:ind w:left="3000" w:hanging="420"/>
      </w:pPr>
    </w:lvl>
    <w:lvl w:ilvl="6">
      <w:start w:val="1"/>
      <w:numFmt w:val="decimal"/>
      <w:lvlText w:val="%7."/>
      <w:lvlJc w:val="left"/>
      <w:pPr>
        <w:tabs>
          <w:tab w:val="left" w:pos="3420"/>
        </w:tabs>
        <w:ind w:left="3420" w:hanging="420"/>
      </w:pPr>
    </w:lvl>
    <w:lvl w:ilvl="7">
      <w:start w:val="1"/>
      <w:numFmt w:val="lowerLetter"/>
      <w:lvlText w:val="%8)"/>
      <w:lvlJc w:val="left"/>
      <w:pPr>
        <w:tabs>
          <w:tab w:val="left" w:pos="3840"/>
        </w:tabs>
        <w:ind w:left="3840" w:hanging="420"/>
      </w:pPr>
    </w:lvl>
    <w:lvl w:ilvl="8">
      <w:start w:val="1"/>
      <w:numFmt w:val="lowerRoman"/>
      <w:lvlText w:val="%9."/>
      <w:lvlJc w:val="right"/>
      <w:pPr>
        <w:tabs>
          <w:tab w:val="left" w:pos="4260"/>
        </w:tabs>
        <w:ind w:left="4260" w:hanging="420"/>
      </w:pPr>
    </w:lvl>
  </w:abstractNum>
  <w:abstractNum w:abstractNumId="16">
    <w:nsid w:val="599A7967"/>
    <w:multiLevelType w:val="singleLevel"/>
    <w:tmpl w:val="599A7967"/>
    <w:lvl w:ilvl="0">
      <w:start w:val="2"/>
      <w:numFmt w:val="chineseCounting"/>
      <w:pStyle w:val="3"/>
      <w:suff w:val="nothing"/>
      <w:lvlText w:val="%1、"/>
      <w:lvlJc w:val="left"/>
    </w:lvl>
  </w:abstractNum>
  <w:abstractNum w:abstractNumId="17">
    <w:nsid w:val="599A8ECE"/>
    <w:multiLevelType w:val="singleLevel"/>
    <w:tmpl w:val="599A8ECE"/>
    <w:lvl w:ilvl="0">
      <w:start w:val="1"/>
      <w:numFmt w:val="chineseCounting"/>
      <w:pStyle w:val="af5"/>
      <w:suff w:val="space"/>
      <w:lvlText w:val="第%1章"/>
      <w:lvlJc w:val="left"/>
    </w:lvl>
  </w:abstractNum>
  <w:abstractNum w:abstractNumId="18">
    <w:nsid w:val="59FA7C9A"/>
    <w:multiLevelType w:val="singleLevel"/>
    <w:tmpl w:val="59FA7C9A"/>
    <w:lvl w:ilvl="0">
      <w:start w:val="1"/>
      <w:numFmt w:val="chineseCounting"/>
      <w:pStyle w:val="af6"/>
      <w:suff w:val="nothing"/>
      <w:lvlText w:val="%1、"/>
      <w:lvlJc w:val="left"/>
    </w:lvl>
  </w:abstractNum>
  <w:abstractNum w:abstractNumId="19">
    <w:nsid w:val="59FA7F5C"/>
    <w:multiLevelType w:val="singleLevel"/>
    <w:tmpl w:val="59FA7F5C"/>
    <w:lvl w:ilvl="0">
      <w:start w:val="1"/>
      <w:numFmt w:val="chineseCounting"/>
      <w:pStyle w:val="af7"/>
      <w:suff w:val="nothing"/>
      <w:lvlText w:val="%1、"/>
      <w:lvlJc w:val="left"/>
    </w:lvl>
  </w:abstractNum>
  <w:abstractNum w:abstractNumId="20">
    <w:nsid w:val="6BA84A32"/>
    <w:multiLevelType w:val="multilevel"/>
    <w:tmpl w:val="6BA84A32"/>
    <w:lvl w:ilvl="0">
      <w:start w:val="1"/>
      <w:numFmt w:val="lowerLetter"/>
      <w:pStyle w:val="af8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4"/>
  </w:num>
  <w:num w:numId="2">
    <w:abstractNumId w:val="16"/>
  </w:num>
  <w:num w:numId="3">
    <w:abstractNumId w:val="9"/>
  </w:num>
  <w:num w:numId="4">
    <w:abstractNumId w:val="2"/>
  </w:num>
  <w:num w:numId="5">
    <w:abstractNumId w:val="13"/>
  </w:num>
  <w:num w:numId="6">
    <w:abstractNumId w:val="15"/>
  </w:num>
  <w:num w:numId="7">
    <w:abstractNumId w:val="11"/>
  </w:num>
  <w:num w:numId="8">
    <w:abstractNumId w:val="8"/>
  </w:num>
  <w:num w:numId="9">
    <w:abstractNumId w:val="5"/>
  </w:num>
  <w:num w:numId="10">
    <w:abstractNumId w:val="6"/>
  </w:num>
  <w:num w:numId="11">
    <w:abstractNumId w:val="7"/>
  </w:num>
  <w:num w:numId="12">
    <w:abstractNumId w:val="1"/>
  </w:num>
  <w:num w:numId="13">
    <w:abstractNumId w:val="0"/>
  </w:num>
  <w:num w:numId="14">
    <w:abstractNumId w:val="19"/>
  </w:num>
  <w:num w:numId="15">
    <w:abstractNumId w:val="3"/>
  </w:num>
  <w:num w:numId="16">
    <w:abstractNumId w:val="18"/>
  </w:num>
  <w:num w:numId="17">
    <w:abstractNumId w:val="17"/>
  </w:num>
  <w:num w:numId="18">
    <w:abstractNumId w:val="4"/>
  </w:num>
  <w:num w:numId="19">
    <w:abstractNumId w:val="10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9FF"/>
    <w:rsid w:val="000F2319"/>
    <w:rsid w:val="003453DA"/>
    <w:rsid w:val="003B217C"/>
    <w:rsid w:val="005C14D6"/>
    <w:rsid w:val="00702F9C"/>
    <w:rsid w:val="00707DAD"/>
    <w:rsid w:val="007356F8"/>
    <w:rsid w:val="00785535"/>
    <w:rsid w:val="00AB18C4"/>
    <w:rsid w:val="00B43A76"/>
    <w:rsid w:val="00C12751"/>
    <w:rsid w:val="00D26754"/>
    <w:rsid w:val="00E079FF"/>
    <w:rsid w:val="00E8011E"/>
    <w:rsid w:val="00EA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59BA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uiPriority="99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99" w:unhideWhenUsed="0" w:qFormat="1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9">
    <w:name w:val="Normal"/>
    <w:next w:val="20"/>
    <w:qFormat/>
    <w:rsid w:val="00EA17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f9"/>
    <w:next w:val="af9"/>
    <w:link w:val="1Char1"/>
    <w:qFormat/>
    <w:rsid w:val="000F2319"/>
    <w:pPr>
      <w:keepNext/>
      <w:keepLines/>
      <w:spacing w:line="360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1">
    <w:name w:val="heading 2"/>
    <w:basedOn w:val="af9"/>
    <w:next w:val="af9"/>
    <w:link w:val="2Char"/>
    <w:qFormat/>
    <w:rsid w:val="000F2319"/>
    <w:pPr>
      <w:keepNext/>
      <w:keepLines/>
      <w:spacing w:before="260" w:after="260" w:line="400" w:lineRule="exact"/>
      <w:jc w:val="left"/>
      <w:outlineLvl w:val="1"/>
    </w:pPr>
    <w:rPr>
      <w:rFonts w:ascii="Arial" w:eastAsia="黑体" w:hAnsi="Arial"/>
      <w:b/>
      <w:bCs/>
      <w:sz w:val="24"/>
      <w:szCs w:val="28"/>
    </w:rPr>
  </w:style>
  <w:style w:type="paragraph" w:styleId="30">
    <w:name w:val="heading 3"/>
    <w:basedOn w:val="af9"/>
    <w:next w:val="af9"/>
    <w:link w:val="3Char"/>
    <w:qFormat/>
    <w:rsid w:val="000F2319"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0">
    <w:name w:val="heading 4"/>
    <w:basedOn w:val="af9"/>
    <w:next w:val="af9"/>
    <w:link w:val="4Char"/>
    <w:qFormat/>
    <w:rsid w:val="000F2319"/>
    <w:pPr>
      <w:keepNext/>
      <w:keepLines/>
      <w:spacing w:before="280" w:after="290"/>
      <w:outlineLvl w:val="3"/>
    </w:pPr>
    <w:rPr>
      <w:rFonts w:hAnsi="Arial"/>
      <w:b/>
      <w:bCs/>
      <w:sz w:val="24"/>
    </w:rPr>
  </w:style>
  <w:style w:type="paragraph" w:styleId="51">
    <w:name w:val="heading 5"/>
    <w:basedOn w:val="af9"/>
    <w:next w:val="afa"/>
    <w:link w:val="5Char"/>
    <w:qFormat/>
    <w:rsid w:val="000F2319"/>
    <w:pPr>
      <w:tabs>
        <w:tab w:val="left" w:pos="-709"/>
        <w:tab w:val="left" w:pos="284"/>
        <w:tab w:val="left" w:pos="360"/>
        <w:tab w:val="left" w:pos="851"/>
      </w:tabs>
      <w:adjustRightInd w:val="0"/>
      <w:snapToGrid w:val="0"/>
      <w:spacing w:line="300" w:lineRule="auto"/>
      <w:textAlignment w:val="baseline"/>
      <w:outlineLvl w:val="4"/>
    </w:pPr>
    <w:rPr>
      <w:rFonts w:ascii="宋体"/>
      <w:kern w:val="0"/>
      <w:sz w:val="24"/>
      <w:szCs w:val="20"/>
    </w:rPr>
  </w:style>
  <w:style w:type="paragraph" w:styleId="6">
    <w:name w:val="heading 6"/>
    <w:basedOn w:val="af9"/>
    <w:next w:val="afa"/>
    <w:link w:val="6Char"/>
    <w:qFormat/>
    <w:rsid w:val="000F2319"/>
    <w:pPr>
      <w:keepNext/>
      <w:keepLines/>
      <w:tabs>
        <w:tab w:val="left" w:pos="-709"/>
        <w:tab w:val="left" w:pos="284"/>
        <w:tab w:val="left" w:pos="1152"/>
      </w:tabs>
      <w:adjustRightInd w:val="0"/>
      <w:spacing w:before="240" w:after="64" w:line="320" w:lineRule="atLeast"/>
      <w:ind w:left="1152" w:hanging="1152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f9"/>
    <w:next w:val="afa"/>
    <w:link w:val="7Char"/>
    <w:qFormat/>
    <w:rsid w:val="000F2319"/>
    <w:pPr>
      <w:keepNext/>
      <w:keepLines/>
      <w:tabs>
        <w:tab w:val="left" w:pos="-709"/>
        <w:tab w:val="left" w:pos="284"/>
        <w:tab w:val="left" w:pos="1296"/>
      </w:tabs>
      <w:adjustRightInd w:val="0"/>
      <w:spacing w:before="240" w:after="64" w:line="320" w:lineRule="atLeast"/>
      <w:ind w:left="1296" w:hanging="1296"/>
      <w:textAlignment w:val="baseline"/>
      <w:outlineLvl w:val="6"/>
    </w:pPr>
    <w:rPr>
      <w:rFonts w:ascii="宋体"/>
      <w:b/>
      <w:kern w:val="0"/>
      <w:sz w:val="24"/>
      <w:szCs w:val="20"/>
    </w:rPr>
  </w:style>
  <w:style w:type="paragraph" w:styleId="8">
    <w:name w:val="heading 8"/>
    <w:basedOn w:val="af9"/>
    <w:next w:val="afa"/>
    <w:link w:val="8Char"/>
    <w:qFormat/>
    <w:rsid w:val="000F2319"/>
    <w:pPr>
      <w:keepNext/>
      <w:keepLines/>
      <w:tabs>
        <w:tab w:val="left" w:pos="-709"/>
        <w:tab w:val="left" w:pos="284"/>
        <w:tab w:val="left" w:pos="1440"/>
      </w:tabs>
      <w:adjustRightInd w:val="0"/>
      <w:spacing w:before="240" w:after="64" w:line="320" w:lineRule="atLeast"/>
      <w:ind w:left="1440" w:hanging="1440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f9"/>
    <w:next w:val="afa"/>
    <w:link w:val="9Char"/>
    <w:qFormat/>
    <w:rsid w:val="000F2319"/>
    <w:pPr>
      <w:keepNext/>
      <w:keepLines/>
      <w:tabs>
        <w:tab w:val="left" w:pos="-709"/>
        <w:tab w:val="left" w:pos="284"/>
        <w:tab w:val="left" w:pos="1584"/>
      </w:tabs>
      <w:adjustRightInd w:val="0"/>
      <w:spacing w:before="240" w:after="64" w:line="320" w:lineRule="atLeast"/>
      <w:ind w:left="1584" w:hanging="1584"/>
      <w:textAlignment w:val="baseline"/>
      <w:outlineLvl w:val="8"/>
    </w:pPr>
    <w:rPr>
      <w:rFonts w:ascii="Arial" w:eastAsia="黑体" w:hAnsi="Arial"/>
      <w:kern w:val="0"/>
      <w:sz w:val="24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paragraph" w:styleId="afe">
    <w:name w:val="header"/>
    <w:basedOn w:val="af9"/>
    <w:link w:val="Char"/>
    <w:unhideWhenUsed/>
    <w:qFormat/>
    <w:rsid w:val="00EA1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fb"/>
    <w:link w:val="afe"/>
    <w:qFormat/>
    <w:rsid w:val="00EA170E"/>
    <w:rPr>
      <w:sz w:val="18"/>
      <w:szCs w:val="18"/>
    </w:rPr>
  </w:style>
  <w:style w:type="paragraph" w:styleId="aff">
    <w:name w:val="footer"/>
    <w:basedOn w:val="af9"/>
    <w:link w:val="Char0"/>
    <w:uiPriority w:val="99"/>
    <w:unhideWhenUsed/>
    <w:qFormat/>
    <w:rsid w:val="00EA17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fb"/>
    <w:link w:val="aff"/>
    <w:uiPriority w:val="99"/>
    <w:qFormat/>
    <w:rsid w:val="00EA170E"/>
    <w:rPr>
      <w:sz w:val="18"/>
      <w:szCs w:val="18"/>
    </w:rPr>
  </w:style>
  <w:style w:type="paragraph" w:styleId="aff0">
    <w:name w:val="Body Text Indent"/>
    <w:basedOn w:val="af9"/>
    <w:link w:val="Char1"/>
    <w:unhideWhenUsed/>
    <w:qFormat/>
    <w:rsid w:val="00EA170E"/>
    <w:pPr>
      <w:spacing w:after="120"/>
      <w:ind w:leftChars="200" w:left="420"/>
    </w:pPr>
  </w:style>
  <w:style w:type="character" w:customStyle="1" w:styleId="Char1">
    <w:name w:val="正文文本缩进 Char"/>
    <w:basedOn w:val="afb"/>
    <w:link w:val="aff0"/>
    <w:qFormat/>
    <w:rsid w:val="00EA170E"/>
    <w:rPr>
      <w:rFonts w:ascii="Times New Roman" w:eastAsia="宋体" w:hAnsi="Times New Roman" w:cs="Times New Roman"/>
      <w:szCs w:val="24"/>
    </w:rPr>
  </w:style>
  <w:style w:type="paragraph" w:styleId="20">
    <w:name w:val="Body Text First Indent 2"/>
    <w:basedOn w:val="aff0"/>
    <w:next w:val="aff1"/>
    <w:link w:val="2Char0"/>
    <w:unhideWhenUsed/>
    <w:qFormat/>
    <w:rsid w:val="00EA170E"/>
    <w:pPr>
      <w:ind w:firstLineChars="200" w:firstLine="420"/>
    </w:pPr>
  </w:style>
  <w:style w:type="character" w:customStyle="1" w:styleId="2Char0">
    <w:name w:val="正文首行缩进 2 Char"/>
    <w:basedOn w:val="Char1"/>
    <w:link w:val="20"/>
    <w:qFormat/>
    <w:rsid w:val="00EA170E"/>
    <w:rPr>
      <w:rFonts w:ascii="Times New Roman" w:eastAsia="宋体" w:hAnsi="Times New Roman" w:cs="Times New Roman"/>
      <w:szCs w:val="24"/>
    </w:rPr>
  </w:style>
  <w:style w:type="paragraph" w:styleId="afa">
    <w:name w:val="Normal Indent"/>
    <w:basedOn w:val="af9"/>
    <w:link w:val="Char2"/>
    <w:qFormat/>
    <w:rsid w:val="00EA170E"/>
    <w:pPr>
      <w:widowControl/>
      <w:ind w:firstLine="420"/>
      <w:jc w:val="left"/>
    </w:pPr>
    <w:rPr>
      <w:rFonts w:ascii="Calibri" w:hAnsi="Calibri"/>
      <w:szCs w:val="22"/>
    </w:rPr>
  </w:style>
  <w:style w:type="character" w:customStyle="1" w:styleId="Char2">
    <w:name w:val="正文缩进 Char"/>
    <w:link w:val="afa"/>
    <w:uiPriority w:val="99"/>
    <w:qFormat/>
    <w:rsid w:val="00EA170E"/>
    <w:rPr>
      <w:rFonts w:ascii="Calibri" w:eastAsia="宋体" w:hAnsi="Calibri" w:cs="Times New Roman"/>
    </w:rPr>
  </w:style>
  <w:style w:type="character" w:customStyle="1" w:styleId="10">
    <w:name w:val="页脚 字符1"/>
    <w:uiPriority w:val="99"/>
    <w:qFormat/>
    <w:rsid w:val="00EA170E"/>
    <w:rPr>
      <w:sz w:val="18"/>
      <w:szCs w:val="18"/>
    </w:rPr>
  </w:style>
  <w:style w:type="paragraph" w:styleId="22">
    <w:name w:val="Body Text 2"/>
    <w:basedOn w:val="af9"/>
    <w:link w:val="2Char1"/>
    <w:qFormat/>
    <w:rsid w:val="00EA170E"/>
    <w:pPr>
      <w:spacing w:after="120" w:line="480" w:lineRule="auto"/>
    </w:pPr>
    <w:rPr>
      <w:kern w:val="0"/>
      <w:sz w:val="20"/>
    </w:rPr>
  </w:style>
  <w:style w:type="character" w:customStyle="1" w:styleId="2Char1">
    <w:name w:val="正文文本 2 Char"/>
    <w:basedOn w:val="afb"/>
    <w:link w:val="22"/>
    <w:qFormat/>
    <w:rsid w:val="00EA170E"/>
    <w:rPr>
      <w:rFonts w:ascii="Times New Roman" w:eastAsia="宋体" w:hAnsi="Times New Roman" w:cs="Times New Roman"/>
      <w:kern w:val="0"/>
      <w:sz w:val="20"/>
      <w:szCs w:val="24"/>
    </w:rPr>
  </w:style>
  <w:style w:type="character" w:styleId="aff2">
    <w:name w:val="Hyperlink"/>
    <w:uiPriority w:val="99"/>
    <w:qFormat/>
    <w:rsid w:val="00EA170E"/>
    <w:rPr>
      <w:color w:val="0000FF"/>
      <w:u w:val="single"/>
    </w:rPr>
  </w:style>
  <w:style w:type="character" w:customStyle="1" w:styleId="23">
    <w:name w:val="标题 2 字符"/>
    <w:qFormat/>
    <w:rsid w:val="00EA170E"/>
    <w:rPr>
      <w:rFonts w:ascii="Arial" w:eastAsia="黑体" w:hAnsi="Arial"/>
      <w:b/>
      <w:bCs/>
      <w:kern w:val="2"/>
      <w:sz w:val="32"/>
      <w:szCs w:val="32"/>
    </w:rPr>
  </w:style>
  <w:style w:type="paragraph" w:customStyle="1" w:styleId="11">
    <w:name w:val="无间隔1"/>
    <w:qFormat/>
    <w:rsid w:val="00EA170E"/>
    <w:rPr>
      <w:rFonts w:ascii="Times New Roman" w:eastAsia="Times New Roman" w:hAnsi="Times New Roman" w:cs="Times New Roman"/>
      <w:kern w:val="0"/>
      <w:sz w:val="22"/>
    </w:rPr>
  </w:style>
  <w:style w:type="paragraph" w:customStyle="1" w:styleId="110">
    <w:name w:val="正文_11_0"/>
    <w:basedOn w:val="af9"/>
    <w:qFormat/>
    <w:rsid w:val="00EA170E"/>
    <w:rPr>
      <w:szCs w:val="22"/>
    </w:rPr>
  </w:style>
  <w:style w:type="paragraph" w:customStyle="1" w:styleId="130">
    <w:name w:val="正文_13_0"/>
    <w:basedOn w:val="af9"/>
    <w:qFormat/>
    <w:rsid w:val="00EA170E"/>
  </w:style>
  <w:style w:type="paragraph" w:styleId="aff1">
    <w:name w:val="List"/>
    <w:basedOn w:val="af9"/>
    <w:unhideWhenUsed/>
    <w:qFormat/>
    <w:rsid w:val="00EA170E"/>
    <w:pPr>
      <w:ind w:left="200" w:hangingChars="200" w:hanging="200"/>
      <w:contextualSpacing/>
    </w:pPr>
  </w:style>
  <w:style w:type="paragraph" w:styleId="aff3">
    <w:name w:val="Balloon Text"/>
    <w:basedOn w:val="af9"/>
    <w:link w:val="Char3"/>
    <w:unhideWhenUsed/>
    <w:qFormat/>
    <w:rsid w:val="00D26754"/>
    <w:rPr>
      <w:sz w:val="18"/>
      <w:szCs w:val="18"/>
    </w:rPr>
  </w:style>
  <w:style w:type="character" w:customStyle="1" w:styleId="Char3">
    <w:name w:val="批注框文本 Char"/>
    <w:basedOn w:val="afb"/>
    <w:link w:val="aff3"/>
    <w:uiPriority w:val="99"/>
    <w:semiHidden/>
    <w:rsid w:val="00D26754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fb"/>
    <w:qFormat/>
    <w:rsid w:val="000F231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fb"/>
    <w:link w:val="21"/>
    <w:qFormat/>
    <w:rsid w:val="000F2319"/>
    <w:rPr>
      <w:rFonts w:ascii="Arial" w:eastAsia="黑体" w:hAnsi="Arial" w:cs="Times New Roman"/>
      <w:b/>
      <w:bCs/>
      <w:sz w:val="24"/>
      <w:szCs w:val="28"/>
    </w:rPr>
  </w:style>
  <w:style w:type="character" w:customStyle="1" w:styleId="3Char">
    <w:name w:val="标题 3 Char"/>
    <w:basedOn w:val="afb"/>
    <w:link w:val="30"/>
    <w:qFormat/>
    <w:rsid w:val="000F2319"/>
    <w:rPr>
      <w:rFonts w:ascii="Times New Roman" w:eastAsia="宋体" w:hAnsi="Times New Roman" w:cs="Times New Roman"/>
      <w:b/>
      <w:bCs/>
      <w:szCs w:val="32"/>
    </w:rPr>
  </w:style>
  <w:style w:type="character" w:customStyle="1" w:styleId="4Char">
    <w:name w:val="标题 4 Char"/>
    <w:basedOn w:val="afb"/>
    <w:link w:val="40"/>
    <w:qFormat/>
    <w:rsid w:val="000F2319"/>
    <w:rPr>
      <w:rFonts w:ascii="Times New Roman" w:eastAsia="宋体" w:hAnsi="Arial" w:cs="Times New Roman"/>
      <w:b/>
      <w:bCs/>
      <w:sz w:val="24"/>
      <w:szCs w:val="24"/>
    </w:rPr>
  </w:style>
  <w:style w:type="character" w:customStyle="1" w:styleId="5Char">
    <w:name w:val="标题 5 Char"/>
    <w:basedOn w:val="afb"/>
    <w:link w:val="51"/>
    <w:rsid w:val="000F2319"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6Char">
    <w:name w:val="标题 6 Char"/>
    <w:basedOn w:val="afb"/>
    <w:link w:val="6"/>
    <w:rsid w:val="000F2319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7Char">
    <w:name w:val="标题 7 Char"/>
    <w:basedOn w:val="afb"/>
    <w:link w:val="7"/>
    <w:rsid w:val="000F2319"/>
    <w:rPr>
      <w:rFonts w:ascii="宋体" w:eastAsia="宋体" w:hAnsi="Times New Roman" w:cs="Times New Roman"/>
      <w:b/>
      <w:kern w:val="0"/>
      <w:sz w:val="24"/>
      <w:szCs w:val="20"/>
    </w:rPr>
  </w:style>
  <w:style w:type="character" w:customStyle="1" w:styleId="8Char">
    <w:name w:val="标题 8 Char"/>
    <w:basedOn w:val="afb"/>
    <w:link w:val="8"/>
    <w:rsid w:val="000F2319"/>
    <w:rPr>
      <w:rFonts w:ascii="Arial" w:eastAsia="黑体" w:hAnsi="Arial" w:cs="Times New Roman"/>
      <w:kern w:val="0"/>
      <w:sz w:val="24"/>
      <w:szCs w:val="20"/>
    </w:rPr>
  </w:style>
  <w:style w:type="character" w:customStyle="1" w:styleId="9Char">
    <w:name w:val="标题 9 Char"/>
    <w:basedOn w:val="afb"/>
    <w:link w:val="9"/>
    <w:rsid w:val="000F2319"/>
    <w:rPr>
      <w:rFonts w:ascii="Arial" w:eastAsia="黑体" w:hAnsi="Arial" w:cs="Times New Roman"/>
      <w:kern w:val="0"/>
      <w:sz w:val="24"/>
      <w:szCs w:val="20"/>
    </w:rPr>
  </w:style>
  <w:style w:type="paragraph" w:customStyle="1" w:styleId="BodyText1I2">
    <w:name w:val="BodyText1I2"/>
    <w:basedOn w:val="af9"/>
    <w:qFormat/>
    <w:rsid w:val="000F2319"/>
    <w:pPr>
      <w:spacing w:after="120"/>
      <w:ind w:leftChars="200" w:left="420" w:firstLineChars="200" w:firstLine="420"/>
      <w:textAlignment w:val="baseline"/>
    </w:pPr>
  </w:style>
  <w:style w:type="character" w:customStyle="1" w:styleId="1Char1">
    <w:name w:val="标题 1 Char1"/>
    <w:link w:val="1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31">
    <w:name w:val="List 3"/>
    <w:basedOn w:val="af9"/>
    <w:qFormat/>
    <w:rsid w:val="000F2319"/>
    <w:pPr>
      <w:ind w:left="1260" w:hanging="420"/>
    </w:pPr>
    <w:rPr>
      <w:sz w:val="28"/>
    </w:rPr>
  </w:style>
  <w:style w:type="paragraph" w:styleId="70">
    <w:name w:val="toc 7"/>
    <w:basedOn w:val="af9"/>
    <w:next w:val="af9"/>
    <w:qFormat/>
    <w:rsid w:val="000F2319"/>
    <w:pPr>
      <w:ind w:leftChars="1200" w:left="2520"/>
    </w:pPr>
    <w:rPr>
      <w:sz w:val="28"/>
      <w:szCs w:val="20"/>
    </w:rPr>
  </w:style>
  <w:style w:type="paragraph" w:styleId="24">
    <w:name w:val="List Number 2"/>
    <w:basedOn w:val="af9"/>
    <w:qFormat/>
    <w:rsid w:val="000F2319"/>
    <w:pPr>
      <w:tabs>
        <w:tab w:val="left" w:pos="780"/>
      </w:tabs>
    </w:pPr>
    <w:rPr>
      <w:sz w:val="28"/>
    </w:rPr>
  </w:style>
  <w:style w:type="paragraph" w:styleId="aff4">
    <w:name w:val="Note Heading"/>
    <w:basedOn w:val="af9"/>
    <w:next w:val="af9"/>
    <w:link w:val="Char4"/>
    <w:qFormat/>
    <w:rsid w:val="000F2319"/>
    <w:pPr>
      <w:jc w:val="center"/>
    </w:pPr>
    <w:rPr>
      <w:sz w:val="28"/>
    </w:rPr>
  </w:style>
  <w:style w:type="character" w:customStyle="1" w:styleId="Char4">
    <w:name w:val="注释标题 Char"/>
    <w:basedOn w:val="afb"/>
    <w:link w:val="a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41">
    <w:name w:val="List Bullet 4"/>
    <w:basedOn w:val="af9"/>
    <w:qFormat/>
    <w:rsid w:val="000F2319"/>
    <w:pPr>
      <w:tabs>
        <w:tab w:val="left" w:pos="1620"/>
      </w:tabs>
    </w:pPr>
    <w:rPr>
      <w:sz w:val="28"/>
    </w:rPr>
  </w:style>
  <w:style w:type="paragraph" w:styleId="aff5">
    <w:name w:val="E-mail Signature"/>
    <w:basedOn w:val="af9"/>
    <w:link w:val="Char5"/>
    <w:qFormat/>
    <w:rsid w:val="000F2319"/>
    <w:rPr>
      <w:sz w:val="28"/>
    </w:rPr>
  </w:style>
  <w:style w:type="character" w:customStyle="1" w:styleId="Char5">
    <w:name w:val="电子邮件签名 Char"/>
    <w:basedOn w:val="afb"/>
    <w:link w:val="aff5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aff6">
    <w:name w:val="List Number"/>
    <w:basedOn w:val="af9"/>
    <w:qFormat/>
    <w:rsid w:val="000F2319"/>
    <w:pPr>
      <w:tabs>
        <w:tab w:val="left" w:pos="0"/>
        <w:tab w:val="left" w:pos="360"/>
      </w:tabs>
    </w:pPr>
    <w:rPr>
      <w:sz w:val="28"/>
    </w:rPr>
  </w:style>
  <w:style w:type="paragraph" w:styleId="aff7">
    <w:name w:val="caption"/>
    <w:basedOn w:val="af9"/>
    <w:next w:val="af9"/>
    <w:qFormat/>
    <w:rsid w:val="000F2319"/>
    <w:pPr>
      <w:spacing w:line="480" w:lineRule="auto"/>
    </w:pPr>
    <w:rPr>
      <w:rFonts w:ascii="华文中宋" w:eastAsia="华文中宋" w:hAnsi="华文中宋"/>
      <w:sz w:val="36"/>
      <w:szCs w:val="20"/>
    </w:rPr>
  </w:style>
  <w:style w:type="paragraph" w:styleId="aff8">
    <w:name w:val="List Bullet"/>
    <w:basedOn w:val="af9"/>
    <w:qFormat/>
    <w:rsid w:val="000F2319"/>
    <w:pPr>
      <w:tabs>
        <w:tab w:val="left" w:pos="-122"/>
        <w:tab w:val="left" w:pos="360"/>
      </w:tabs>
      <w:ind w:left="-122"/>
    </w:pPr>
    <w:rPr>
      <w:sz w:val="28"/>
    </w:rPr>
  </w:style>
  <w:style w:type="paragraph" w:styleId="aff9">
    <w:name w:val="envelope address"/>
    <w:basedOn w:val="af9"/>
    <w:qFormat/>
    <w:rsid w:val="000F2319"/>
    <w:pPr>
      <w:snapToGrid w:val="0"/>
      <w:ind w:left="2880"/>
    </w:pPr>
    <w:rPr>
      <w:rFonts w:ascii="Arial" w:hAnsi="Arial" w:cs="Arial"/>
      <w:sz w:val="24"/>
    </w:rPr>
  </w:style>
  <w:style w:type="paragraph" w:styleId="affa">
    <w:name w:val="Document Map"/>
    <w:basedOn w:val="af9"/>
    <w:link w:val="Char6"/>
    <w:qFormat/>
    <w:rsid w:val="000F2319"/>
    <w:pPr>
      <w:shd w:val="clear" w:color="auto" w:fill="000080"/>
    </w:pPr>
    <w:rPr>
      <w:sz w:val="28"/>
      <w:szCs w:val="20"/>
    </w:rPr>
  </w:style>
  <w:style w:type="character" w:customStyle="1" w:styleId="Char6">
    <w:name w:val="文档结构图 Char"/>
    <w:basedOn w:val="afb"/>
    <w:link w:val="affa"/>
    <w:qFormat/>
    <w:rsid w:val="000F2319"/>
    <w:rPr>
      <w:rFonts w:ascii="Times New Roman" w:eastAsia="宋体" w:hAnsi="Times New Roman" w:cs="Times New Roman"/>
      <w:sz w:val="28"/>
      <w:szCs w:val="20"/>
      <w:shd w:val="clear" w:color="auto" w:fill="000080"/>
    </w:rPr>
  </w:style>
  <w:style w:type="paragraph" w:styleId="affb">
    <w:name w:val="annotation text"/>
    <w:basedOn w:val="af9"/>
    <w:link w:val="Char7"/>
    <w:qFormat/>
    <w:rsid w:val="000F2319"/>
    <w:pPr>
      <w:jc w:val="left"/>
    </w:pPr>
    <w:rPr>
      <w:sz w:val="28"/>
      <w:szCs w:val="20"/>
    </w:rPr>
  </w:style>
  <w:style w:type="character" w:customStyle="1" w:styleId="Char7">
    <w:name w:val="批注文字 Char"/>
    <w:basedOn w:val="afb"/>
    <w:link w:val="affb"/>
    <w:rsid w:val="000F2319"/>
    <w:rPr>
      <w:rFonts w:ascii="Times New Roman" w:eastAsia="宋体" w:hAnsi="Times New Roman" w:cs="Times New Roman"/>
      <w:sz w:val="28"/>
      <w:szCs w:val="20"/>
    </w:rPr>
  </w:style>
  <w:style w:type="paragraph" w:styleId="affc">
    <w:name w:val="Salutation"/>
    <w:basedOn w:val="af9"/>
    <w:next w:val="af9"/>
    <w:link w:val="Char8"/>
    <w:qFormat/>
    <w:rsid w:val="000F2319"/>
    <w:rPr>
      <w:sz w:val="28"/>
    </w:rPr>
  </w:style>
  <w:style w:type="character" w:customStyle="1" w:styleId="Char8">
    <w:name w:val="称呼 Char"/>
    <w:basedOn w:val="afb"/>
    <w:link w:val="affc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2">
    <w:name w:val="Body Text 3"/>
    <w:basedOn w:val="af9"/>
    <w:link w:val="3Char0"/>
    <w:qFormat/>
    <w:rsid w:val="000F2319"/>
    <w:rPr>
      <w:rFonts w:ascii="宋体"/>
      <w:sz w:val="18"/>
      <w:szCs w:val="20"/>
    </w:rPr>
  </w:style>
  <w:style w:type="character" w:customStyle="1" w:styleId="3Char0">
    <w:name w:val="正文文本 3 Char"/>
    <w:basedOn w:val="afb"/>
    <w:link w:val="32"/>
    <w:rsid w:val="000F2319"/>
    <w:rPr>
      <w:rFonts w:ascii="宋体" w:eastAsia="宋体" w:hAnsi="Times New Roman" w:cs="Times New Roman"/>
      <w:sz w:val="18"/>
      <w:szCs w:val="20"/>
    </w:rPr>
  </w:style>
  <w:style w:type="paragraph" w:styleId="affd">
    <w:name w:val="Closing"/>
    <w:basedOn w:val="af9"/>
    <w:link w:val="Char9"/>
    <w:qFormat/>
    <w:rsid w:val="000F2319"/>
    <w:pPr>
      <w:ind w:left="4320"/>
    </w:pPr>
    <w:rPr>
      <w:sz w:val="28"/>
    </w:rPr>
  </w:style>
  <w:style w:type="character" w:customStyle="1" w:styleId="Char9">
    <w:name w:val="结束语 Char"/>
    <w:basedOn w:val="afb"/>
    <w:link w:val="affd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">
    <w:name w:val="List Bullet 3"/>
    <w:basedOn w:val="af9"/>
    <w:qFormat/>
    <w:rsid w:val="000F2319"/>
    <w:pPr>
      <w:numPr>
        <w:numId w:val="2"/>
      </w:numPr>
      <w:tabs>
        <w:tab w:val="left" w:pos="1200"/>
      </w:tabs>
    </w:pPr>
    <w:rPr>
      <w:sz w:val="28"/>
    </w:rPr>
  </w:style>
  <w:style w:type="paragraph" w:styleId="affe">
    <w:name w:val="Body Text"/>
    <w:basedOn w:val="af9"/>
    <w:link w:val="Chara"/>
    <w:qFormat/>
    <w:rsid w:val="000F2319"/>
    <w:pPr>
      <w:spacing w:line="360" w:lineRule="auto"/>
    </w:pPr>
    <w:rPr>
      <w:sz w:val="24"/>
      <w:szCs w:val="20"/>
    </w:rPr>
  </w:style>
  <w:style w:type="character" w:customStyle="1" w:styleId="Chara">
    <w:name w:val="正文文本 Char"/>
    <w:basedOn w:val="afb"/>
    <w:link w:val="affe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styleId="33">
    <w:name w:val="List Number 3"/>
    <w:basedOn w:val="af9"/>
    <w:qFormat/>
    <w:rsid w:val="000F2319"/>
    <w:pPr>
      <w:tabs>
        <w:tab w:val="left" w:pos="780"/>
        <w:tab w:val="left" w:pos="1200"/>
      </w:tabs>
      <w:ind w:left="780" w:hanging="360"/>
    </w:pPr>
    <w:rPr>
      <w:sz w:val="28"/>
    </w:rPr>
  </w:style>
  <w:style w:type="paragraph" w:styleId="25">
    <w:name w:val="List 2"/>
    <w:basedOn w:val="af9"/>
    <w:qFormat/>
    <w:rsid w:val="000F2319"/>
    <w:pPr>
      <w:ind w:left="840" w:hanging="420"/>
    </w:pPr>
    <w:rPr>
      <w:sz w:val="28"/>
    </w:rPr>
  </w:style>
  <w:style w:type="paragraph" w:styleId="afff">
    <w:name w:val="List Continue"/>
    <w:basedOn w:val="af9"/>
    <w:qFormat/>
    <w:rsid w:val="000F2319"/>
    <w:pPr>
      <w:spacing w:after="120"/>
      <w:ind w:left="420"/>
    </w:pPr>
    <w:rPr>
      <w:sz w:val="28"/>
    </w:rPr>
  </w:style>
  <w:style w:type="paragraph" w:styleId="afff0">
    <w:name w:val="Block Text"/>
    <w:basedOn w:val="af9"/>
    <w:qFormat/>
    <w:rsid w:val="000F2319"/>
    <w:pPr>
      <w:spacing w:after="120"/>
      <w:ind w:left="1440" w:right="1440"/>
    </w:pPr>
    <w:rPr>
      <w:sz w:val="28"/>
    </w:rPr>
  </w:style>
  <w:style w:type="paragraph" w:styleId="2">
    <w:name w:val="List Bullet 2"/>
    <w:basedOn w:val="af9"/>
    <w:qFormat/>
    <w:rsid w:val="000F2319"/>
    <w:pPr>
      <w:numPr>
        <w:numId w:val="3"/>
      </w:numPr>
      <w:tabs>
        <w:tab w:val="left" w:pos="780"/>
      </w:tabs>
    </w:pPr>
    <w:rPr>
      <w:sz w:val="28"/>
    </w:rPr>
  </w:style>
  <w:style w:type="paragraph" w:styleId="HTML">
    <w:name w:val="HTML Address"/>
    <w:basedOn w:val="af9"/>
    <w:link w:val="HTMLChar"/>
    <w:qFormat/>
    <w:rsid w:val="000F2319"/>
    <w:rPr>
      <w:i/>
      <w:iCs/>
      <w:sz w:val="28"/>
    </w:rPr>
  </w:style>
  <w:style w:type="character" w:customStyle="1" w:styleId="HTMLChar">
    <w:name w:val="HTML 地址 Char"/>
    <w:basedOn w:val="afb"/>
    <w:link w:val="HTML"/>
    <w:qFormat/>
    <w:rsid w:val="000F2319"/>
    <w:rPr>
      <w:rFonts w:ascii="Times New Roman" w:eastAsia="宋体" w:hAnsi="Times New Roman" w:cs="Times New Roman"/>
      <w:i/>
      <w:iCs/>
      <w:sz w:val="28"/>
      <w:szCs w:val="24"/>
    </w:rPr>
  </w:style>
  <w:style w:type="paragraph" w:styleId="52">
    <w:name w:val="toc 5"/>
    <w:basedOn w:val="af9"/>
    <w:next w:val="af9"/>
    <w:qFormat/>
    <w:rsid w:val="000F2319"/>
    <w:pPr>
      <w:ind w:leftChars="800" w:left="1680"/>
    </w:pPr>
    <w:rPr>
      <w:sz w:val="28"/>
      <w:szCs w:val="20"/>
    </w:rPr>
  </w:style>
  <w:style w:type="paragraph" w:styleId="34">
    <w:name w:val="toc 3"/>
    <w:basedOn w:val="af9"/>
    <w:next w:val="af9"/>
    <w:qFormat/>
    <w:rsid w:val="000F2319"/>
    <w:pPr>
      <w:tabs>
        <w:tab w:val="right" w:leader="dot" w:pos="9231"/>
      </w:tabs>
      <w:spacing w:line="360" w:lineRule="auto"/>
      <w:ind w:firstLineChars="200" w:firstLine="880"/>
    </w:pPr>
    <w:rPr>
      <w:sz w:val="28"/>
      <w:szCs w:val="20"/>
    </w:rPr>
  </w:style>
  <w:style w:type="paragraph" w:styleId="afff1">
    <w:name w:val="Plain Text"/>
    <w:basedOn w:val="af9"/>
    <w:link w:val="Charb"/>
    <w:qFormat/>
    <w:rsid w:val="000F2319"/>
    <w:rPr>
      <w:rFonts w:ascii="宋体" w:hAnsi="Courier New"/>
      <w:szCs w:val="20"/>
    </w:rPr>
  </w:style>
  <w:style w:type="character" w:customStyle="1" w:styleId="Charb">
    <w:name w:val="纯文本 Char"/>
    <w:basedOn w:val="afb"/>
    <w:link w:val="afff1"/>
    <w:qFormat/>
    <w:rsid w:val="000F2319"/>
    <w:rPr>
      <w:rFonts w:ascii="宋体" w:eastAsia="宋体" w:hAnsi="Courier New" w:cs="Times New Roman"/>
      <w:szCs w:val="20"/>
    </w:rPr>
  </w:style>
  <w:style w:type="paragraph" w:styleId="5">
    <w:name w:val="List Bullet 5"/>
    <w:basedOn w:val="af9"/>
    <w:qFormat/>
    <w:rsid w:val="000F2319"/>
    <w:pPr>
      <w:numPr>
        <w:numId w:val="4"/>
      </w:numPr>
      <w:tabs>
        <w:tab w:val="left" w:pos="2040"/>
      </w:tabs>
    </w:pPr>
    <w:rPr>
      <w:sz w:val="28"/>
    </w:rPr>
  </w:style>
  <w:style w:type="paragraph" w:styleId="4">
    <w:name w:val="List Number 4"/>
    <w:basedOn w:val="af9"/>
    <w:qFormat/>
    <w:rsid w:val="000F2319"/>
    <w:pPr>
      <w:numPr>
        <w:numId w:val="5"/>
      </w:numPr>
      <w:tabs>
        <w:tab w:val="left" w:pos="1620"/>
      </w:tabs>
    </w:pPr>
    <w:rPr>
      <w:sz w:val="28"/>
    </w:rPr>
  </w:style>
  <w:style w:type="paragraph" w:styleId="80">
    <w:name w:val="toc 8"/>
    <w:basedOn w:val="af9"/>
    <w:next w:val="af9"/>
    <w:qFormat/>
    <w:rsid w:val="000F2319"/>
    <w:pPr>
      <w:ind w:leftChars="1400" w:left="2940"/>
    </w:pPr>
    <w:rPr>
      <w:sz w:val="28"/>
      <w:szCs w:val="20"/>
    </w:rPr>
  </w:style>
  <w:style w:type="paragraph" w:styleId="afff2">
    <w:name w:val="Date"/>
    <w:basedOn w:val="af9"/>
    <w:next w:val="af9"/>
    <w:link w:val="Charc"/>
    <w:qFormat/>
    <w:rsid w:val="000F2319"/>
    <w:rPr>
      <w:szCs w:val="20"/>
    </w:rPr>
  </w:style>
  <w:style w:type="character" w:customStyle="1" w:styleId="Charc">
    <w:name w:val="日期 Char"/>
    <w:basedOn w:val="afb"/>
    <w:link w:val="afff2"/>
    <w:qFormat/>
    <w:rsid w:val="000F2319"/>
    <w:rPr>
      <w:rFonts w:ascii="Times New Roman" w:eastAsia="宋体" w:hAnsi="Times New Roman" w:cs="Times New Roman"/>
      <w:szCs w:val="20"/>
    </w:rPr>
  </w:style>
  <w:style w:type="paragraph" w:styleId="26">
    <w:name w:val="Body Text Indent 2"/>
    <w:basedOn w:val="af9"/>
    <w:link w:val="2Char2"/>
    <w:qFormat/>
    <w:rsid w:val="000F2319"/>
    <w:pPr>
      <w:adjustRightInd w:val="0"/>
      <w:spacing w:line="360" w:lineRule="auto"/>
      <w:ind w:firstLineChars="175" w:firstLine="420"/>
    </w:pPr>
    <w:rPr>
      <w:rFonts w:ascii="宋体" w:hAnsi="宋体"/>
      <w:b/>
      <w:bCs/>
      <w:sz w:val="24"/>
      <w:szCs w:val="20"/>
    </w:rPr>
  </w:style>
  <w:style w:type="character" w:customStyle="1" w:styleId="2Char2">
    <w:name w:val="正文文本缩进 2 Char"/>
    <w:basedOn w:val="afb"/>
    <w:link w:val="26"/>
    <w:rsid w:val="000F2319"/>
    <w:rPr>
      <w:rFonts w:ascii="宋体" w:eastAsia="宋体" w:hAnsi="宋体" w:cs="Times New Roman"/>
      <w:b/>
      <w:bCs/>
      <w:sz w:val="24"/>
      <w:szCs w:val="20"/>
    </w:rPr>
  </w:style>
  <w:style w:type="paragraph" w:styleId="afff3">
    <w:name w:val="endnote text"/>
    <w:basedOn w:val="af9"/>
    <w:link w:val="Chard"/>
    <w:qFormat/>
    <w:rsid w:val="000F2319"/>
    <w:pPr>
      <w:snapToGrid w:val="0"/>
      <w:jc w:val="left"/>
    </w:pPr>
    <w:rPr>
      <w:rFonts w:ascii="楷体_GB2312" w:eastAsia="楷体_GB2312"/>
      <w:kern w:val="0"/>
      <w:sz w:val="28"/>
      <w:szCs w:val="20"/>
    </w:rPr>
  </w:style>
  <w:style w:type="character" w:customStyle="1" w:styleId="Chard">
    <w:name w:val="尾注文本 Char"/>
    <w:basedOn w:val="afb"/>
    <w:link w:val="afff3"/>
    <w:qFormat/>
    <w:rsid w:val="000F2319"/>
    <w:rPr>
      <w:rFonts w:ascii="楷体_GB2312" w:eastAsia="楷体_GB2312" w:hAnsi="Times New Roman" w:cs="Times New Roman"/>
      <w:kern w:val="0"/>
      <w:sz w:val="28"/>
      <w:szCs w:val="20"/>
    </w:rPr>
  </w:style>
  <w:style w:type="paragraph" w:styleId="53">
    <w:name w:val="List Continue 5"/>
    <w:basedOn w:val="af9"/>
    <w:qFormat/>
    <w:rsid w:val="000F2319"/>
    <w:pPr>
      <w:spacing w:after="120"/>
      <w:ind w:left="2100"/>
    </w:pPr>
    <w:rPr>
      <w:sz w:val="28"/>
    </w:rPr>
  </w:style>
  <w:style w:type="paragraph" w:styleId="afff4">
    <w:name w:val="envelope return"/>
    <w:basedOn w:val="af9"/>
    <w:qFormat/>
    <w:rsid w:val="000F2319"/>
    <w:pPr>
      <w:snapToGrid w:val="0"/>
    </w:pPr>
    <w:rPr>
      <w:rFonts w:ascii="Arial" w:hAnsi="Arial" w:cs="Arial"/>
      <w:sz w:val="28"/>
    </w:rPr>
  </w:style>
  <w:style w:type="paragraph" w:styleId="afff5">
    <w:name w:val="Signature"/>
    <w:basedOn w:val="af9"/>
    <w:link w:val="Chare"/>
    <w:qFormat/>
    <w:rsid w:val="000F2319"/>
    <w:pPr>
      <w:ind w:left="4320"/>
    </w:pPr>
    <w:rPr>
      <w:sz w:val="28"/>
    </w:rPr>
  </w:style>
  <w:style w:type="character" w:customStyle="1" w:styleId="Chare">
    <w:name w:val="签名 Char"/>
    <w:basedOn w:val="afb"/>
    <w:link w:val="afff5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12">
    <w:name w:val="toc 1"/>
    <w:basedOn w:val="af9"/>
    <w:next w:val="af9"/>
    <w:uiPriority w:val="39"/>
    <w:qFormat/>
    <w:rsid w:val="000F2319"/>
    <w:pPr>
      <w:spacing w:line="360" w:lineRule="auto"/>
    </w:pPr>
    <w:rPr>
      <w:sz w:val="28"/>
      <w:szCs w:val="20"/>
    </w:rPr>
  </w:style>
  <w:style w:type="paragraph" w:styleId="42">
    <w:name w:val="List Continue 4"/>
    <w:basedOn w:val="af9"/>
    <w:qFormat/>
    <w:rsid w:val="000F2319"/>
    <w:pPr>
      <w:spacing w:after="120"/>
      <w:ind w:left="1680"/>
    </w:pPr>
    <w:rPr>
      <w:sz w:val="28"/>
    </w:rPr>
  </w:style>
  <w:style w:type="paragraph" w:styleId="43">
    <w:name w:val="toc 4"/>
    <w:basedOn w:val="af9"/>
    <w:next w:val="af9"/>
    <w:qFormat/>
    <w:rsid w:val="000F2319"/>
    <w:pPr>
      <w:ind w:leftChars="600" w:left="1260"/>
    </w:pPr>
    <w:rPr>
      <w:sz w:val="28"/>
      <w:szCs w:val="20"/>
    </w:rPr>
  </w:style>
  <w:style w:type="paragraph" w:styleId="13">
    <w:name w:val="index 1"/>
    <w:basedOn w:val="af9"/>
    <w:next w:val="af9"/>
    <w:autoRedefine/>
    <w:unhideWhenUsed/>
    <w:qFormat/>
    <w:rsid w:val="000F2319"/>
  </w:style>
  <w:style w:type="paragraph" w:styleId="afff6">
    <w:name w:val="index heading"/>
    <w:basedOn w:val="af9"/>
    <w:next w:val="13"/>
    <w:qFormat/>
    <w:rsid w:val="000F2319"/>
    <w:pPr>
      <w:adjustRightInd w:val="0"/>
      <w:spacing w:line="490" w:lineRule="exact"/>
      <w:ind w:firstLine="556"/>
      <w:textAlignment w:val="baseline"/>
    </w:pPr>
    <w:rPr>
      <w:rFonts w:eastAsia="仿宋_GB2312"/>
      <w:kern w:val="0"/>
      <w:sz w:val="28"/>
      <w:szCs w:val="20"/>
    </w:rPr>
  </w:style>
  <w:style w:type="paragraph" w:styleId="afff7">
    <w:name w:val="Subtitle"/>
    <w:basedOn w:val="af9"/>
    <w:next w:val="af9"/>
    <w:link w:val="Charf"/>
    <w:qFormat/>
    <w:rsid w:val="000F2319"/>
    <w:pPr>
      <w:adjustRightInd w:val="0"/>
      <w:spacing w:after="60" w:line="312" w:lineRule="atLeast"/>
      <w:jc w:val="center"/>
      <w:textAlignment w:val="baseline"/>
    </w:pPr>
    <w:rPr>
      <w:rFonts w:ascii="Arial" w:eastAsia="黑体" w:hAnsi="Arial"/>
      <w:i/>
      <w:kern w:val="0"/>
      <w:sz w:val="24"/>
      <w:szCs w:val="20"/>
    </w:rPr>
  </w:style>
  <w:style w:type="character" w:customStyle="1" w:styleId="Charf">
    <w:name w:val="副标题 Char"/>
    <w:basedOn w:val="afb"/>
    <w:link w:val="afff7"/>
    <w:rsid w:val="000F2319"/>
    <w:rPr>
      <w:rFonts w:ascii="Arial" w:eastAsia="黑体" w:hAnsi="Arial" w:cs="Times New Roman"/>
      <w:i/>
      <w:kern w:val="0"/>
      <w:sz w:val="24"/>
      <w:szCs w:val="20"/>
    </w:rPr>
  </w:style>
  <w:style w:type="paragraph" w:styleId="50">
    <w:name w:val="List Number 5"/>
    <w:basedOn w:val="af9"/>
    <w:qFormat/>
    <w:rsid w:val="000F2319"/>
    <w:pPr>
      <w:numPr>
        <w:numId w:val="6"/>
      </w:numPr>
      <w:tabs>
        <w:tab w:val="left" w:pos="2040"/>
      </w:tabs>
    </w:pPr>
    <w:rPr>
      <w:sz w:val="28"/>
    </w:rPr>
  </w:style>
  <w:style w:type="paragraph" w:styleId="afff8">
    <w:name w:val="footnote text"/>
    <w:basedOn w:val="af9"/>
    <w:link w:val="Charf0"/>
    <w:qFormat/>
    <w:rsid w:val="000F2319"/>
    <w:pPr>
      <w:widowControl/>
      <w:snapToGrid w:val="0"/>
      <w:jc w:val="left"/>
    </w:pPr>
    <w:rPr>
      <w:kern w:val="0"/>
      <w:sz w:val="18"/>
      <w:szCs w:val="20"/>
    </w:rPr>
  </w:style>
  <w:style w:type="character" w:customStyle="1" w:styleId="Charf0">
    <w:name w:val="脚注文本 Char"/>
    <w:basedOn w:val="afb"/>
    <w:link w:val="afff8"/>
    <w:qFormat/>
    <w:rsid w:val="000F2319"/>
    <w:rPr>
      <w:rFonts w:ascii="Times New Roman" w:eastAsia="宋体" w:hAnsi="Times New Roman" w:cs="Times New Roman"/>
      <w:kern w:val="0"/>
      <w:sz w:val="18"/>
      <w:szCs w:val="20"/>
    </w:rPr>
  </w:style>
  <w:style w:type="paragraph" w:styleId="60">
    <w:name w:val="toc 6"/>
    <w:basedOn w:val="af9"/>
    <w:next w:val="af9"/>
    <w:qFormat/>
    <w:rsid w:val="000F2319"/>
    <w:pPr>
      <w:ind w:leftChars="1000" w:left="2100"/>
    </w:pPr>
    <w:rPr>
      <w:sz w:val="28"/>
      <w:szCs w:val="20"/>
    </w:rPr>
  </w:style>
  <w:style w:type="paragraph" w:styleId="54">
    <w:name w:val="List 5"/>
    <w:basedOn w:val="af9"/>
    <w:qFormat/>
    <w:rsid w:val="000F2319"/>
    <w:pPr>
      <w:ind w:left="2100" w:hanging="420"/>
    </w:pPr>
    <w:rPr>
      <w:sz w:val="28"/>
    </w:rPr>
  </w:style>
  <w:style w:type="paragraph" w:styleId="35">
    <w:name w:val="Body Text Indent 3"/>
    <w:basedOn w:val="af9"/>
    <w:link w:val="3Char1"/>
    <w:qFormat/>
    <w:rsid w:val="000F2319"/>
    <w:pPr>
      <w:spacing w:afterLines="50" w:after="156"/>
      <w:ind w:firstLineChars="200" w:firstLine="420"/>
    </w:pPr>
    <w:rPr>
      <w:sz w:val="28"/>
      <w:szCs w:val="21"/>
    </w:rPr>
  </w:style>
  <w:style w:type="character" w:customStyle="1" w:styleId="3Char1">
    <w:name w:val="正文文本缩进 3 Char"/>
    <w:basedOn w:val="afb"/>
    <w:link w:val="35"/>
    <w:rsid w:val="000F2319"/>
    <w:rPr>
      <w:rFonts w:ascii="Times New Roman" w:eastAsia="宋体" w:hAnsi="Times New Roman" w:cs="Times New Roman"/>
      <w:sz w:val="28"/>
      <w:szCs w:val="21"/>
    </w:rPr>
  </w:style>
  <w:style w:type="paragraph" w:styleId="afff9">
    <w:name w:val="table of figures"/>
    <w:basedOn w:val="af9"/>
    <w:next w:val="af9"/>
    <w:qFormat/>
    <w:rsid w:val="000F2319"/>
    <w:pPr>
      <w:ind w:leftChars="200" w:left="200" w:hangingChars="200" w:hanging="200"/>
    </w:pPr>
    <w:rPr>
      <w:sz w:val="28"/>
    </w:rPr>
  </w:style>
  <w:style w:type="paragraph" w:styleId="27">
    <w:name w:val="toc 2"/>
    <w:basedOn w:val="af9"/>
    <w:next w:val="af9"/>
    <w:uiPriority w:val="39"/>
    <w:qFormat/>
    <w:rsid w:val="000F2319"/>
    <w:pPr>
      <w:tabs>
        <w:tab w:val="right" w:leader="dot" w:pos="9231"/>
      </w:tabs>
      <w:spacing w:line="360" w:lineRule="auto"/>
    </w:pPr>
    <w:rPr>
      <w:sz w:val="28"/>
      <w:szCs w:val="20"/>
    </w:rPr>
  </w:style>
  <w:style w:type="paragraph" w:styleId="90">
    <w:name w:val="toc 9"/>
    <w:basedOn w:val="af9"/>
    <w:next w:val="af9"/>
    <w:qFormat/>
    <w:rsid w:val="000F2319"/>
    <w:pPr>
      <w:ind w:leftChars="1600" w:left="3360"/>
    </w:pPr>
    <w:rPr>
      <w:sz w:val="28"/>
      <w:szCs w:val="20"/>
    </w:rPr>
  </w:style>
  <w:style w:type="paragraph" w:styleId="44">
    <w:name w:val="List 4"/>
    <w:basedOn w:val="af9"/>
    <w:qFormat/>
    <w:rsid w:val="000F2319"/>
    <w:pPr>
      <w:ind w:left="1680" w:hanging="420"/>
    </w:pPr>
    <w:rPr>
      <w:sz w:val="28"/>
    </w:rPr>
  </w:style>
  <w:style w:type="paragraph" w:styleId="28">
    <w:name w:val="List Continue 2"/>
    <w:basedOn w:val="af9"/>
    <w:qFormat/>
    <w:rsid w:val="000F2319"/>
    <w:pPr>
      <w:spacing w:after="120"/>
      <w:ind w:left="840"/>
    </w:pPr>
    <w:rPr>
      <w:sz w:val="28"/>
    </w:rPr>
  </w:style>
  <w:style w:type="paragraph" w:styleId="afffa">
    <w:name w:val="Message Header"/>
    <w:basedOn w:val="af9"/>
    <w:link w:val="Charf1"/>
    <w:qFormat/>
    <w:rsid w:val="000F2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Charf1">
    <w:name w:val="信息标题 Char"/>
    <w:basedOn w:val="afb"/>
    <w:link w:val="afffa"/>
    <w:qFormat/>
    <w:rsid w:val="000F2319"/>
    <w:rPr>
      <w:rFonts w:ascii="Arial" w:eastAsia="宋体" w:hAnsi="Arial" w:cs="Arial"/>
      <w:sz w:val="24"/>
      <w:szCs w:val="24"/>
      <w:shd w:val="pct20" w:color="auto" w:fill="auto"/>
    </w:rPr>
  </w:style>
  <w:style w:type="paragraph" w:styleId="HTML0">
    <w:name w:val="HTML Preformatted"/>
    <w:basedOn w:val="af9"/>
    <w:link w:val="HTMLChar0"/>
    <w:qFormat/>
    <w:rsid w:val="000F23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0">
    <w:name w:val="HTML 预设格式 Char"/>
    <w:basedOn w:val="afb"/>
    <w:link w:val="HTML0"/>
    <w:rsid w:val="000F2319"/>
    <w:rPr>
      <w:rFonts w:ascii="宋体" w:eastAsia="宋体" w:hAnsi="宋体" w:cs="宋体"/>
      <w:kern w:val="0"/>
      <w:sz w:val="24"/>
      <w:szCs w:val="24"/>
    </w:rPr>
  </w:style>
  <w:style w:type="paragraph" w:styleId="afffb">
    <w:name w:val="Normal (Web)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36">
    <w:name w:val="List Continue 3"/>
    <w:basedOn w:val="af9"/>
    <w:qFormat/>
    <w:rsid w:val="000F2319"/>
    <w:pPr>
      <w:spacing w:after="120"/>
      <w:ind w:left="1260"/>
    </w:pPr>
    <w:rPr>
      <w:sz w:val="28"/>
    </w:rPr>
  </w:style>
  <w:style w:type="paragraph" w:styleId="29">
    <w:name w:val="index 2"/>
    <w:basedOn w:val="af9"/>
    <w:next w:val="af9"/>
    <w:qFormat/>
    <w:rsid w:val="000F2319"/>
    <w:pPr>
      <w:ind w:leftChars="200" w:left="200"/>
    </w:pPr>
    <w:rPr>
      <w:sz w:val="28"/>
    </w:rPr>
  </w:style>
  <w:style w:type="paragraph" w:styleId="afffc">
    <w:name w:val="Title"/>
    <w:basedOn w:val="af9"/>
    <w:next w:val="af9"/>
    <w:link w:val="Charf2"/>
    <w:qFormat/>
    <w:rsid w:val="000F2319"/>
    <w:pPr>
      <w:autoSpaceDE w:val="0"/>
      <w:autoSpaceDN w:val="0"/>
      <w:adjustRightInd w:val="0"/>
      <w:snapToGrid w:val="0"/>
      <w:spacing w:before="100" w:after="100"/>
      <w:jc w:val="center"/>
      <w:textAlignment w:val="baseline"/>
    </w:pPr>
    <w:rPr>
      <w:rFonts w:ascii="Arial" w:hAnsi="Arial"/>
      <w:kern w:val="0"/>
      <w:sz w:val="32"/>
      <w:szCs w:val="32"/>
    </w:rPr>
  </w:style>
  <w:style w:type="character" w:customStyle="1" w:styleId="Charf2">
    <w:name w:val="标题 Char"/>
    <w:basedOn w:val="afb"/>
    <w:link w:val="afffc"/>
    <w:rsid w:val="000F2319"/>
    <w:rPr>
      <w:rFonts w:ascii="Arial" w:eastAsia="宋体" w:hAnsi="Arial" w:cs="Times New Roman"/>
      <w:kern w:val="0"/>
      <w:sz w:val="32"/>
      <w:szCs w:val="32"/>
    </w:rPr>
  </w:style>
  <w:style w:type="paragraph" w:styleId="afffd">
    <w:name w:val="annotation subject"/>
    <w:basedOn w:val="affb"/>
    <w:next w:val="affb"/>
    <w:link w:val="Charf3"/>
    <w:qFormat/>
    <w:rsid w:val="000F2319"/>
    <w:rPr>
      <w:b/>
      <w:bCs/>
    </w:rPr>
  </w:style>
  <w:style w:type="character" w:customStyle="1" w:styleId="Charf3">
    <w:name w:val="批注主题 Char"/>
    <w:basedOn w:val="Char7"/>
    <w:link w:val="afffd"/>
    <w:qFormat/>
    <w:rsid w:val="000F2319"/>
    <w:rPr>
      <w:rFonts w:ascii="Times New Roman" w:eastAsia="宋体" w:hAnsi="Times New Roman" w:cs="Times New Roman"/>
      <w:b/>
      <w:bCs/>
      <w:sz w:val="28"/>
      <w:szCs w:val="20"/>
    </w:rPr>
  </w:style>
  <w:style w:type="paragraph" w:styleId="afffe">
    <w:name w:val="Body Text First Indent"/>
    <w:basedOn w:val="affe"/>
    <w:link w:val="Charf4"/>
    <w:qFormat/>
    <w:rsid w:val="000F2319"/>
    <w:pPr>
      <w:spacing w:after="120" w:line="240" w:lineRule="auto"/>
      <w:ind w:firstLine="420"/>
    </w:pPr>
    <w:rPr>
      <w:sz w:val="21"/>
      <w:szCs w:val="24"/>
    </w:rPr>
  </w:style>
  <w:style w:type="character" w:customStyle="1" w:styleId="Charf4">
    <w:name w:val="正文首行缩进 Char"/>
    <w:basedOn w:val="Chara"/>
    <w:link w:val="afffe"/>
    <w:qFormat/>
    <w:rsid w:val="000F2319"/>
    <w:rPr>
      <w:rFonts w:ascii="Times New Roman" w:eastAsia="宋体" w:hAnsi="Times New Roman" w:cs="Times New Roman"/>
      <w:sz w:val="24"/>
      <w:szCs w:val="24"/>
    </w:rPr>
  </w:style>
  <w:style w:type="table" w:styleId="affff">
    <w:name w:val="Table Grid"/>
    <w:basedOn w:val="afc"/>
    <w:uiPriority w:val="99"/>
    <w:unhideWhenUsed/>
    <w:qFormat/>
    <w:rsid w:val="000F231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0">
    <w:name w:val="Strong"/>
    <w:basedOn w:val="afb"/>
    <w:qFormat/>
    <w:rsid w:val="000F2319"/>
    <w:rPr>
      <w:b/>
    </w:rPr>
  </w:style>
  <w:style w:type="character" w:styleId="affff1">
    <w:name w:val="endnote reference"/>
    <w:qFormat/>
    <w:rsid w:val="000F2319"/>
    <w:rPr>
      <w:vertAlign w:val="superscript"/>
    </w:rPr>
  </w:style>
  <w:style w:type="character" w:styleId="affff2">
    <w:name w:val="page number"/>
    <w:basedOn w:val="afb"/>
    <w:qFormat/>
    <w:rsid w:val="000F2319"/>
  </w:style>
  <w:style w:type="character" w:styleId="affff3">
    <w:name w:val="FollowedHyperlink"/>
    <w:uiPriority w:val="99"/>
    <w:qFormat/>
    <w:rsid w:val="000F2319"/>
    <w:rPr>
      <w:color w:val="555555"/>
      <w:u w:val="none"/>
    </w:rPr>
  </w:style>
  <w:style w:type="character" w:styleId="affff4">
    <w:name w:val="Emphasis"/>
    <w:basedOn w:val="afb"/>
    <w:qFormat/>
    <w:rsid w:val="000F2319"/>
    <w:rPr>
      <w:b/>
    </w:rPr>
  </w:style>
  <w:style w:type="character" w:styleId="affff5">
    <w:name w:val="line number"/>
    <w:qFormat/>
    <w:rsid w:val="000F2319"/>
  </w:style>
  <w:style w:type="character" w:styleId="HTML1">
    <w:name w:val="HTML Definition"/>
    <w:unhideWhenUsed/>
    <w:qFormat/>
    <w:rsid w:val="000F2319"/>
  </w:style>
  <w:style w:type="character" w:styleId="HTML2">
    <w:name w:val="HTML Typewriter"/>
    <w:qFormat/>
    <w:rsid w:val="000F2319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fb"/>
    <w:unhideWhenUsed/>
    <w:qFormat/>
    <w:rsid w:val="000F2319"/>
  </w:style>
  <w:style w:type="character" w:styleId="HTML4">
    <w:name w:val="HTML Variable"/>
    <w:unhideWhenUsed/>
    <w:qFormat/>
    <w:rsid w:val="000F2319"/>
  </w:style>
  <w:style w:type="character" w:styleId="HTML5">
    <w:name w:val="HTML Cod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character" w:styleId="affff6">
    <w:name w:val="annotation reference"/>
    <w:qFormat/>
    <w:rsid w:val="000F2319"/>
    <w:rPr>
      <w:sz w:val="21"/>
      <w:szCs w:val="21"/>
    </w:rPr>
  </w:style>
  <w:style w:type="character" w:styleId="HTML6">
    <w:name w:val="HTML Cite"/>
    <w:unhideWhenUsed/>
    <w:qFormat/>
    <w:rsid w:val="000F2319"/>
  </w:style>
  <w:style w:type="character" w:styleId="HTML7">
    <w:name w:val="HTML Keyboard"/>
    <w:unhideWhenUsed/>
    <w:qFormat/>
    <w:rsid w:val="000F2319"/>
    <w:rPr>
      <w:rFonts w:ascii="monospace" w:eastAsia="monospace" w:hAnsi="monospace" w:cs="monospace"/>
      <w:sz w:val="24"/>
      <w:szCs w:val="24"/>
    </w:rPr>
  </w:style>
  <w:style w:type="character" w:styleId="HTML8">
    <w:name w:val="HTML Sampl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paragraph" w:customStyle="1" w:styleId="CharChar1CharCharChar">
    <w:name w:val="Char Char1 Char Char Char"/>
    <w:basedOn w:val="affa"/>
    <w:qFormat/>
    <w:rsid w:val="000F2319"/>
    <w:rPr>
      <w:rFonts w:ascii="Tahoma" w:hAnsi="Tahoma"/>
      <w:sz w:val="24"/>
      <w:shd w:val="clear" w:color="auto" w:fill="000080"/>
    </w:rPr>
  </w:style>
  <w:style w:type="paragraph" w:customStyle="1" w:styleId="Default">
    <w:name w:val="Default"/>
    <w:qFormat/>
    <w:rsid w:val="000F2319"/>
    <w:pPr>
      <w:widowControl w:val="0"/>
      <w:autoSpaceDE w:val="0"/>
      <w:autoSpaceDN w:val="0"/>
      <w:adjustRightInd w:val="0"/>
    </w:pPr>
    <w:rPr>
      <w:rFonts w:ascii="黑体" w:eastAsia="黑体" w:hAnsi="Times New Roman" w:cs="Times New Roman"/>
      <w:kern w:val="0"/>
      <w:sz w:val="20"/>
      <w:szCs w:val="20"/>
    </w:rPr>
  </w:style>
  <w:style w:type="paragraph" w:customStyle="1" w:styleId="150">
    <w:name w:val="样式1 样式 标题 5 + 段前: 0 行"/>
    <w:basedOn w:val="af9"/>
    <w:next w:val="af9"/>
    <w:qFormat/>
    <w:rsid w:val="000F2319"/>
    <w:pPr>
      <w:tabs>
        <w:tab w:val="left" w:pos="993"/>
        <w:tab w:val="left" w:pos="1200"/>
      </w:tabs>
      <w:adjustRightInd w:val="0"/>
      <w:snapToGrid w:val="0"/>
      <w:spacing w:line="276" w:lineRule="auto"/>
      <w:ind w:left="1200" w:hanging="360"/>
      <w:outlineLvl w:val="4"/>
    </w:pPr>
    <w:rPr>
      <w:rFonts w:eastAsia="黑体" w:cs="宋体"/>
      <w:bCs/>
      <w:sz w:val="28"/>
      <w:szCs w:val="21"/>
    </w:rPr>
  </w:style>
  <w:style w:type="paragraph" w:customStyle="1" w:styleId="body">
    <w:name w:val="body"/>
    <w:basedOn w:val="af9"/>
    <w:qFormat/>
    <w:rsid w:val="000F2319"/>
    <w:pPr>
      <w:adjustRightInd w:val="0"/>
      <w:spacing w:after="120"/>
      <w:textAlignment w:val="baseline"/>
    </w:pPr>
    <w:rPr>
      <w:rFonts w:ascii="宋体"/>
      <w:kern w:val="0"/>
      <w:sz w:val="24"/>
      <w:szCs w:val="20"/>
    </w:rPr>
  </w:style>
  <w:style w:type="paragraph" w:customStyle="1" w:styleId="14">
    <w:name w:val="成套正文1"/>
    <w:basedOn w:val="af9"/>
    <w:link w:val="1Char10"/>
    <w:qFormat/>
    <w:rsid w:val="000F2319"/>
    <w:pPr>
      <w:spacing w:beforeLines="50" w:before="156" w:afterLines="50" w:after="156" w:line="360" w:lineRule="auto"/>
      <w:ind w:firstLine="482"/>
    </w:pPr>
    <w:rPr>
      <w:rFonts w:ascii="Arial" w:hAnsi="Arial"/>
      <w:sz w:val="24"/>
      <w:szCs w:val="28"/>
    </w:rPr>
  </w:style>
  <w:style w:type="character" w:customStyle="1" w:styleId="1Char10">
    <w:name w:val="成套正文1 Char1"/>
    <w:link w:val="14"/>
    <w:qFormat/>
    <w:rsid w:val="000F2319"/>
    <w:rPr>
      <w:rFonts w:ascii="Arial" w:eastAsia="宋体" w:hAnsi="Arial" w:cs="Times New Roman"/>
      <w:sz w:val="24"/>
      <w:szCs w:val="28"/>
    </w:rPr>
  </w:style>
  <w:style w:type="paragraph" w:customStyle="1" w:styleId="font0">
    <w:name w:val="font0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int="eastAsia"/>
      <w:kern w:val="0"/>
      <w:sz w:val="24"/>
    </w:rPr>
  </w:style>
  <w:style w:type="paragraph" w:customStyle="1" w:styleId="affff7">
    <w:name w:val="列项——（一级）"/>
    <w:qFormat/>
    <w:rsid w:val="000F2319"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8">
    <w:name w:val="附录一"/>
    <w:basedOn w:val="afff1"/>
    <w:link w:val="Charf5"/>
    <w:qFormat/>
    <w:rsid w:val="000F2319"/>
    <w:pPr>
      <w:spacing w:line="480" w:lineRule="auto"/>
    </w:pPr>
    <w:rPr>
      <w:rFonts w:ascii="EU-F1" w:eastAsia="黑体"/>
      <w:szCs w:val="21"/>
    </w:rPr>
  </w:style>
  <w:style w:type="character" w:customStyle="1" w:styleId="Charf5">
    <w:name w:val="附录一 Char"/>
    <w:link w:val="affff8"/>
    <w:qFormat/>
    <w:rsid w:val="000F2319"/>
    <w:rPr>
      <w:rFonts w:ascii="EU-F1" w:eastAsia="黑体" w:hAnsi="Courier New" w:cs="Times New Roman"/>
      <w:szCs w:val="21"/>
    </w:rPr>
  </w:style>
  <w:style w:type="paragraph" w:customStyle="1" w:styleId="121">
    <w:name w:val="正文缩进12"/>
    <w:basedOn w:val="af9"/>
    <w:qFormat/>
    <w:rsid w:val="000F2319"/>
    <w:pPr>
      <w:spacing w:after="120" w:line="360" w:lineRule="auto"/>
      <w:ind w:firstLineChars="200" w:firstLine="200"/>
    </w:pPr>
    <w:rPr>
      <w:sz w:val="24"/>
      <w:szCs w:val="20"/>
    </w:rPr>
  </w:style>
  <w:style w:type="paragraph" w:customStyle="1" w:styleId="3z">
    <w:name w:val="3z"/>
    <w:basedOn w:val="affff9"/>
    <w:link w:val="3zChar"/>
    <w:qFormat/>
    <w:rsid w:val="000F2319"/>
    <w:pPr>
      <w:topLinePunct/>
    </w:pPr>
    <w:rPr>
      <w:rFonts w:hAnsi="Times New Roman"/>
      <w:kern w:val="2"/>
    </w:rPr>
  </w:style>
  <w:style w:type="paragraph" w:customStyle="1" w:styleId="affff9">
    <w:name w:val="附录二"/>
    <w:basedOn w:val="afff1"/>
    <w:link w:val="Charf6"/>
    <w:qFormat/>
    <w:rsid w:val="000F2319"/>
    <w:pPr>
      <w:spacing w:line="312" w:lineRule="exact"/>
    </w:pPr>
    <w:rPr>
      <w:rFonts w:ascii="EU-F1" w:eastAsia="黑体"/>
      <w:kern w:val="21"/>
      <w:szCs w:val="21"/>
    </w:rPr>
  </w:style>
  <w:style w:type="character" w:customStyle="1" w:styleId="Charf6">
    <w:name w:val="附录二 Char"/>
    <w:link w:val="affff9"/>
    <w:qFormat/>
    <w:rsid w:val="000F2319"/>
    <w:rPr>
      <w:rFonts w:ascii="EU-F1" w:eastAsia="黑体" w:hAnsi="Courier New" w:cs="Times New Roman"/>
      <w:kern w:val="21"/>
      <w:szCs w:val="21"/>
    </w:rPr>
  </w:style>
  <w:style w:type="character" w:customStyle="1" w:styleId="3zChar">
    <w:name w:val="3z Char"/>
    <w:link w:val="3z"/>
    <w:qFormat/>
    <w:rsid w:val="000F2319"/>
    <w:rPr>
      <w:rFonts w:ascii="EU-F1" w:eastAsia="黑体" w:hAnsi="Times New Roman" w:cs="Times New Roman"/>
      <w:szCs w:val="21"/>
    </w:rPr>
  </w:style>
  <w:style w:type="paragraph" w:customStyle="1" w:styleId="affffa">
    <w:name w:val="封面标准文稿类别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CharCharCharCharChar2Char2">
    <w:name w:val="Char Char Char Char Char2 Char2"/>
    <w:basedOn w:val="af9"/>
    <w:qFormat/>
    <w:rsid w:val="000F2319"/>
    <w:rPr>
      <w:sz w:val="28"/>
      <w:szCs w:val="20"/>
    </w:rPr>
  </w:style>
  <w:style w:type="paragraph" w:customStyle="1" w:styleId="af0">
    <w:name w:val="工程建设节标题"/>
    <w:basedOn w:val="af"/>
    <w:next w:val="affffb"/>
    <w:qFormat/>
    <w:rsid w:val="000F2319"/>
    <w:pPr>
      <w:numPr>
        <w:ilvl w:val="2"/>
      </w:numPr>
      <w:spacing w:before="400" w:after="400" w:line="240" w:lineRule="auto"/>
      <w:outlineLvl w:val="2"/>
    </w:pPr>
    <w:rPr>
      <w:sz w:val="21"/>
    </w:rPr>
  </w:style>
  <w:style w:type="paragraph" w:customStyle="1" w:styleId="af">
    <w:name w:val="工程建设章标题"/>
    <w:next w:val="affffb"/>
    <w:qFormat/>
    <w:rsid w:val="000F2319"/>
    <w:pPr>
      <w:numPr>
        <w:ilvl w:val="1"/>
        <w:numId w:val="3"/>
      </w:numPr>
      <w:spacing w:before="640" w:after="560" w:line="480" w:lineRule="exact"/>
      <w:jc w:val="center"/>
      <w:outlineLvl w:val="1"/>
    </w:pPr>
    <w:rPr>
      <w:rFonts w:ascii="黑体" w:eastAsia="黑体" w:hAnsi="Times New Roman" w:cs="Times New Roman"/>
      <w:b/>
      <w:kern w:val="0"/>
      <w:sz w:val="28"/>
      <w:szCs w:val="20"/>
    </w:rPr>
  </w:style>
  <w:style w:type="paragraph" w:customStyle="1" w:styleId="affffb">
    <w:name w:val="段"/>
    <w:link w:val="Charf7"/>
    <w:qFormat/>
    <w:rsid w:val="000F2319"/>
    <w:pPr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f7">
    <w:name w:val="段 Char"/>
    <w:link w:val="affffb"/>
    <w:qFormat/>
    <w:rsid w:val="000F2319"/>
    <w:rPr>
      <w:rFonts w:ascii="宋体" w:eastAsia="宋体" w:hAnsi="Times New Roman" w:cs="Times New Roman"/>
      <w:kern w:val="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f9"/>
    <w:qFormat/>
    <w:rsid w:val="000F231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c">
    <w:name w:val="注："/>
    <w:next w:val="affffb"/>
    <w:qFormat/>
    <w:rsid w:val="000F2319"/>
    <w:pPr>
      <w:widowControl w:val="0"/>
      <w:tabs>
        <w:tab w:val="left" w:pos="480"/>
        <w:tab w:val="left" w:pos="162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5">
    <w:name w:val="样式1"/>
    <w:basedOn w:val="1"/>
    <w:link w:val="1Char0"/>
    <w:qFormat/>
    <w:rsid w:val="000F2319"/>
    <w:pPr>
      <w:tabs>
        <w:tab w:val="left" w:pos="425"/>
      </w:tabs>
      <w:ind w:left="425" w:hanging="425"/>
    </w:pPr>
  </w:style>
  <w:style w:type="character" w:customStyle="1" w:styleId="1Char0">
    <w:name w:val="样式1 Char"/>
    <w:link w:val="15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customStyle="1" w:styleId="16">
    <w:name w:val="列出段落1"/>
    <w:basedOn w:val="af9"/>
    <w:uiPriority w:val="34"/>
    <w:qFormat/>
    <w:rsid w:val="000F2319"/>
    <w:pPr>
      <w:ind w:firstLineChars="200" w:firstLine="420"/>
    </w:pPr>
    <w:rPr>
      <w:sz w:val="28"/>
      <w:szCs w:val="20"/>
    </w:rPr>
  </w:style>
  <w:style w:type="paragraph" w:customStyle="1" w:styleId="affffd">
    <w:name w:val="其他标准称谓"/>
    <w:qFormat/>
    <w:rsid w:val="000F2319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fffe">
    <w:name w:val="实施日期"/>
    <w:basedOn w:val="afffff"/>
    <w:qFormat/>
    <w:rsid w:val="000F2319"/>
    <w:pPr>
      <w:jc w:val="right"/>
    </w:pPr>
  </w:style>
  <w:style w:type="paragraph" w:customStyle="1" w:styleId="afffff">
    <w:name w:val="发布日期"/>
    <w:qFormat/>
    <w:rsid w:val="000F2319"/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EUF">
    <w:name w:val="EUF"/>
    <w:basedOn w:val="ParaCharCharCharChar"/>
    <w:link w:val="EUFChar"/>
    <w:qFormat/>
    <w:rsid w:val="000F2319"/>
    <w:pPr>
      <w:topLinePunct/>
      <w:spacing w:line="312" w:lineRule="exact"/>
    </w:pPr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f9"/>
    <w:link w:val="ParaCharCharCharCharChar1"/>
    <w:qFormat/>
    <w:rsid w:val="000F2319"/>
    <w:rPr>
      <w:sz w:val="28"/>
    </w:rPr>
  </w:style>
  <w:style w:type="character" w:customStyle="1" w:styleId="ParaCharCharCharCharChar1">
    <w:name w:val="默认段落字体 Para Char Char Char Char Char1"/>
    <w:link w:val="ParaCharCharCharChar"/>
    <w:qFormat/>
    <w:rsid w:val="000F2319"/>
    <w:rPr>
      <w:rFonts w:ascii="Times New Roman" w:eastAsia="宋体" w:hAnsi="Times New Roman" w:cs="Times New Roman"/>
      <w:sz w:val="28"/>
      <w:szCs w:val="24"/>
    </w:rPr>
  </w:style>
  <w:style w:type="character" w:customStyle="1" w:styleId="EUFChar">
    <w:name w:val="EUF Char"/>
    <w:link w:val="EUF"/>
    <w:qFormat/>
    <w:rsid w:val="000F2319"/>
    <w:rPr>
      <w:rFonts w:ascii="EU-F1" w:eastAsia="EU-F1" w:hAnsi="Times New Roman" w:cs="Times New Roman"/>
      <w:sz w:val="28"/>
      <w:szCs w:val="21"/>
    </w:rPr>
  </w:style>
  <w:style w:type="paragraph" w:customStyle="1" w:styleId="xl41">
    <w:name w:val="xl4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New">
    <w:name w:val="正文 New"/>
    <w:qFormat/>
    <w:rsid w:val="000F2319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customStyle="1" w:styleId="CharChar">
    <w:name w:val="Char Char"/>
    <w:basedOn w:val="af9"/>
    <w:qFormat/>
    <w:rsid w:val="000F2319"/>
    <w:pPr>
      <w:adjustRightInd w:val="0"/>
      <w:spacing w:beforeLines="50" w:before="156" w:line="360" w:lineRule="auto"/>
      <w:jc w:val="left"/>
    </w:pPr>
    <w:rPr>
      <w:b/>
      <w:sz w:val="32"/>
    </w:rPr>
  </w:style>
  <w:style w:type="paragraph" w:customStyle="1" w:styleId="afffff0">
    <w:name w:val="编号列项（三级）"/>
    <w:qFormat/>
    <w:rsid w:val="000F2319"/>
    <w:pPr>
      <w:ind w:leftChars="600" w:left="800" w:hangingChars="200" w:hanging="200"/>
    </w:pPr>
    <w:rPr>
      <w:rFonts w:ascii="宋体" w:eastAsia="宋体" w:hAnsi="Times New Roman" w:cs="Times New Roman"/>
      <w:kern w:val="0"/>
      <w:szCs w:val="20"/>
    </w:rPr>
  </w:style>
  <w:style w:type="paragraph" w:customStyle="1" w:styleId="17">
    <w:name w:val="样式 标题 1 + 加粗"/>
    <w:basedOn w:val="1"/>
    <w:link w:val="1Char2"/>
    <w:qFormat/>
    <w:rsid w:val="000F2319"/>
    <w:pPr>
      <w:spacing w:beforeLines="100" w:before="312" w:afterLines="100" w:after="312" w:line="240" w:lineRule="auto"/>
    </w:pPr>
    <w:rPr>
      <w:rFonts w:eastAsia="黑体"/>
      <w:sz w:val="28"/>
      <w:szCs w:val="28"/>
    </w:rPr>
  </w:style>
  <w:style w:type="character" w:customStyle="1" w:styleId="1Char2">
    <w:name w:val="样式 标题 1 + 加粗 Char"/>
    <w:link w:val="17"/>
    <w:qFormat/>
    <w:rsid w:val="000F2319"/>
    <w:rPr>
      <w:rFonts w:ascii="Times New Roman" w:eastAsia="黑体" w:hAnsi="Times New Roman" w:cs="Times New Roman"/>
      <w:b/>
      <w:bCs/>
      <w:kern w:val="44"/>
      <w:sz w:val="28"/>
      <w:szCs w:val="28"/>
    </w:rPr>
  </w:style>
  <w:style w:type="paragraph" w:customStyle="1" w:styleId="af4">
    <w:name w:val="四级条标题"/>
    <w:basedOn w:val="afffff1"/>
    <w:next w:val="affffb"/>
    <w:qFormat/>
    <w:rsid w:val="000F2319"/>
    <w:pPr>
      <w:numPr>
        <w:numId w:val="7"/>
      </w:numPr>
      <w:tabs>
        <w:tab w:val="left" w:pos="1021"/>
        <w:tab w:val="left" w:pos="1155"/>
      </w:tabs>
      <w:outlineLvl w:val="5"/>
    </w:pPr>
  </w:style>
  <w:style w:type="paragraph" w:customStyle="1" w:styleId="afffff1">
    <w:name w:val="三级条标题"/>
    <w:basedOn w:val="afffff2"/>
    <w:next w:val="affffb"/>
    <w:qFormat/>
    <w:rsid w:val="000F2319"/>
    <w:pPr>
      <w:tabs>
        <w:tab w:val="left" w:pos="945"/>
        <w:tab w:val="left" w:pos="992"/>
        <w:tab w:val="left" w:pos="2040"/>
      </w:tabs>
      <w:ind w:left="2040" w:hanging="360"/>
      <w:jc w:val="both"/>
      <w:outlineLvl w:val="4"/>
    </w:pPr>
    <w:rPr>
      <w:rFonts w:ascii="黑体"/>
      <w:b/>
    </w:rPr>
  </w:style>
  <w:style w:type="paragraph" w:customStyle="1" w:styleId="afffff2">
    <w:name w:val="二级条标题"/>
    <w:basedOn w:val="af9"/>
    <w:next w:val="af9"/>
    <w:qFormat/>
    <w:rsid w:val="000F2319"/>
    <w:pPr>
      <w:widowControl/>
      <w:tabs>
        <w:tab w:val="left" w:pos="851"/>
      </w:tabs>
      <w:ind w:left="851" w:hanging="851"/>
      <w:jc w:val="left"/>
      <w:outlineLvl w:val="3"/>
    </w:pPr>
    <w:rPr>
      <w:rFonts w:eastAsia="黑体"/>
      <w:kern w:val="0"/>
      <w:sz w:val="28"/>
      <w:szCs w:val="20"/>
    </w:rPr>
  </w:style>
  <w:style w:type="paragraph" w:customStyle="1" w:styleId="Style5">
    <w:name w:val="_Style 5"/>
    <w:basedOn w:val="1"/>
    <w:next w:val="af9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56">
    <w:name w:val="xl5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ZchnZchn1CharCharZchnZchnCharChar">
    <w:name w:val="Zchn Zchn1 Char Char Zchn Zchn Char Char"/>
    <w:basedOn w:val="af9"/>
    <w:qFormat/>
    <w:rsid w:val="000F2319"/>
    <w:rPr>
      <w:sz w:val="28"/>
    </w:rPr>
  </w:style>
  <w:style w:type="paragraph" w:customStyle="1" w:styleId="ae">
    <w:name w:val="引言二级条标题"/>
    <w:basedOn w:val="a8"/>
    <w:next w:val="affffb"/>
    <w:qFormat/>
    <w:rsid w:val="000F2319"/>
    <w:pPr>
      <w:tabs>
        <w:tab w:val="left" w:pos="425"/>
      </w:tabs>
    </w:pPr>
  </w:style>
  <w:style w:type="paragraph" w:customStyle="1" w:styleId="a8">
    <w:name w:val="引言一级条标题"/>
    <w:basedOn w:val="af9"/>
    <w:next w:val="affffb"/>
    <w:qFormat/>
    <w:rsid w:val="000F2319"/>
    <w:pPr>
      <w:widowControl/>
      <w:numPr>
        <w:numId w:val="9"/>
      </w:numPr>
      <w:ind w:left="0" w:firstLine="0"/>
    </w:pPr>
    <w:rPr>
      <w:rFonts w:eastAsia="黑体"/>
      <w:b/>
      <w:sz w:val="28"/>
    </w:rPr>
  </w:style>
  <w:style w:type="paragraph" w:customStyle="1" w:styleId="afffff3">
    <w:name w:val="表格样式"/>
    <w:basedOn w:val="af9"/>
    <w:qFormat/>
    <w:rsid w:val="000F2319"/>
    <w:pPr>
      <w:jc w:val="center"/>
    </w:pPr>
    <w:rPr>
      <w:sz w:val="28"/>
    </w:rPr>
  </w:style>
  <w:style w:type="paragraph" w:customStyle="1" w:styleId="xl26">
    <w:name w:val="xl2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30">
    <w:name w:val="Char3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4">
    <w:name w:val="段落"/>
    <w:basedOn w:val="af9"/>
    <w:qFormat/>
    <w:rsid w:val="000F2319"/>
    <w:pPr>
      <w:adjustRightInd w:val="0"/>
      <w:spacing w:line="360" w:lineRule="auto"/>
      <w:ind w:firstLineChars="200" w:firstLine="560"/>
      <w:textAlignment w:val="baseline"/>
    </w:pPr>
    <w:rPr>
      <w:kern w:val="0"/>
      <w:sz w:val="28"/>
      <w:szCs w:val="20"/>
    </w:rPr>
  </w:style>
  <w:style w:type="paragraph" w:customStyle="1" w:styleId="18">
    <w:name w:val="正文缩进1"/>
    <w:basedOn w:val="af9"/>
    <w:qFormat/>
    <w:rsid w:val="000F2319"/>
    <w:pPr>
      <w:spacing w:line="440" w:lineRule="exact"/>
      <w:ind w:firstLineChars="200" w:firstLine="420"/>
    </w:pPr>
    <w:rPr>
      <w:sz w:val="24"/>
      <w:szCs w:val="20"/>
    </w:rPr>
  </w:style>
  <w:style w:type="paragraph" w:customStyle="1" w:styleId="xl28">
    <w:name w:val="xl2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1">
    <w:name w:val="工程建设条标题"/>
    <w:basedOn w:val="af0"/>
    <w:next w:val="affffb"/>
    <w:qFormat/>
    <w:rsid w:val="000F2319"/>
    <w:pPr>
      <w:numPr>
        <w:ilvl w:val="3"/>
      </w:numPr>
      <w:spacing w:before="0" w:after="0"/>
      <w:jc w:val="left"/>
      <w:outlineLvl w:val="3"/>
    </w:pPr>
    <w:rPr>
      <w:b w:val="0"/>
    </w:rPr>
  </w:style>
  <w:style w:type="paragraph" w:customStyle="1" w:styleId="45">
    <w:name w:val="样式4"/>
    <w:basedOn w:val="40"/>
    <w:qFormat/>
    <w:rsid w:val="000F2319"/>
    <w:pPr>
      <w:topLinePunct/>
      <w:spacing w:before="0" w:after="0" w:line="480" w:lineRule="auto"/>
      <w:ind w:firstLine="420"/>
    </w:pPr>
    <w:rPr>
      <w:rFonts w:eastAsia="楷体_GB2312" w:hAnsi="Times New Roman"/>
      <w:b w:val="0"/>
      <w:bCs w:val="0"/>
      <w:szCs w:val="20"/>
    </w:rPr>
  </w:style>
  <w:style w:type="paragraph" w:customStyle="1" w:styleId="xl53">
    <w:name w:val="xl53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p0">
    <w:name w:val="p0"/>
    <w:basedOn w:val="af9"/>
    <w:qFormat/>
    <w:rsid w:val="000F2319"/>
    <w:pPr>
      <w:widowControl/>
    </w:pPr>
    <w:rPr>
      <w:kern w:val="0"/>
      <w:sz w:val="28"/>
      <w:szCs w:val="20"/>
    </w:rPr>
  </w:style>
  <w:style w:type="paragraph" w:customStyle="1" w:styleId="afffff5">
    <w:name w:val="黑体"/>
    <w:basedOn w:val="210251025"/>
    <w:qFormat/>
    <w:rsid w:val="000F2319"/>
    <w:pPr>
      <w:spacing w:beforeLines="0" w:before="120" w:afterLines="0" w:after="120"/>
    </w:pPr>
    <w:rPr>
      <w:rFonts w:hAnsi="宋体"/>
      <w:b/>
      <w:color w:val="000000"/>
      <w:sz w:val="24"/>
      <w:szCs w:val="24"/>
    </w:rPr>
  </w:style>
  <w:style w:type="paragraph" w:customStyle="1" w:styleId="210251025">
    <w:name w:val="样式 标题 2 + 黑体 段前: 10.25 磅 段后: 10.25 磅 行距: 单倍行距"/>
    <w:basedOn w:val="21"/>
    <w:qFormat/>
    <w:rsid w:val="000F2319"/>
    <w:pPr>
      <w:adjustRightInd w:val="0"/>
      <w:spacing w:beforeLines="50" w:before="156" w:afterLines="50" w:after="156" w:line="240" w:lineRule="auto"/>
      <w:textAlignment w:val="baseline"/>
    </w:pPr>
    <w:rPr>
      <w:rFonts w:ascii="黑体" w:hAnsi="黑体"/>
      <w:b w:val="0"/>
      <w:bCs w:val="0"/>
      <w:kern w:val="0"/>
      <w:sz w:val="21"/>
      <w:szCs w:val="20"/>
    </w:rPr>
  </w:style>
  <w:style w:type="paragraph" w:customStyle="1" w:styleId="2a">
    <w:name w:val="样式 标题 2 + 五号"/>
    <w:basedOn w:val="21"/>
    <w:link w:val="2Char3"/>
    <w:qFormat/>
    <w:rsid w:val="000F2319"/>
    <w:pPr>
      <w:autoSpaceDE w:val="0"/>
      <w:autoSpaceDN w:val="0"/>
      <w:adjustRightInd w:val="0"/>
      <w:spacing w:before="0" w:after="0" w:line="240" w:lineRule="auto"/>
      <w:ind w:firstLine="420"/>
      <w:jc w:val="both"/>
      <w:textAlignment w:val="baseline"/>
    </w:pPr>
    <w:rPr>
      <w:rFonts w:ascii="Times New Roman" w:hAnsi="Times New Roman"/>
      <w:b w:val="0"/>
      <w:sz w:val="21"/>
      <w:szCs w:val="21"/>
    </w:rPr>
  </w:style>
  <w:style w:type="character" w:customStyle="1" w:styleId="2Char3">
    <w:name w:val="样式 标题 2 + 五号 Char"/>
    <w:link w:val="2a"/>
    <w:qFormat/>
    <w:rsid w:val="000F2319"/>
    <w:rPr>
      <w:rFonts w:ascii="Times New Roman" w:eastAsia="黑体" w:hAnsi="Times New Roman" w:cs="Times New Roman"/>
      <w:bCs/>
      <w:szCs w:val="21"/>
    </w:rPr>
  </w:style>
  <w:style w:type="paragraph" w:customStyle="1" w:styleId="wang21">
    <w:name w:val="样式 wang正文 + 首行缩进:  2 字符1"/>
    <w:basedOn w:val="wang"/>
    <w:qFormat/>
    <w:rsid w:val="000F2319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cs="宋体"/>
      <w:sz w:val="24"/>
    </w:rPr>
  </w:style>
  <w:style w:type="paragraph" w:customStyle="1" w:styleId="wang">
    <w:name w:val="wang正文"/>
    <w:basedOn w:val="af9"/>
    <w:link w:val="wangChar"/>
    <w:qFormat/>
    <w:rsid w:val="000F2319"/>
    <w:pPr>
      <w:tabs>
        <w:tab w:val="left" w:pos="6840"/>
      </w:tabs>
      <w:topLinePunct/>
      <w:ind w:firstLine="420"/>
    </w:pPr>
  </w:style>
  <w:style w:type="character" w:customStyle="1" w:styleId="wangChar">
    <w:name w:val="wang正文 Char"/>
    <w:link w:val="wang"/>
    <w:qFormat/>
    <w:rsid w:val="000F2319"/>
    <w:rPr>
      <w:rFonts w:ascii="Times New Roman" w:eastAsia="宋体" w:hAnsi="Times New Roman" w:cs="Times New Roman"/>
      <w:szCs w:val="24"/>
    </w:rPr>
  </w:style>
  <w:style w:type="paragraph" w:customStyle="1" w:styleId="afffff6">
    <w:name w:val="标准书脚_偶数页"/>
    <w:qFormat/>
    <w:rsid w:val="000F2319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B">
    <w:name w:val="B"/>
    <w:basedOn w:val="afffff7"/>
    <w:link w:val="BChar"/>
    <w:qFormat/>
    <w:rsid w:val="000F2319"/>
    <w:pPr>
      <w:tabs>
        <w:tab w:val="center" w:pos="4706"/>
        <w:tab w:val="right" w:pos="9044"/>
      </w:tabs>
      <w:spacing w:line="312" w:lineRule="exact"/>
    </w:pPr>
    <w:rPr>
      <w:rFonts w:ascii="E-F1"/>
    </w:rPr>
  </w:style>
  <w:style w:type="paragraph" w:customStyle="1" w:styleId="afffff7">
    <w:name w:val="表头"/>
    <w:basedOn w:val="af9"/>
    <w:link w:val="CharChar0"/>
    <w:qFormat/>
    <w:rsid w:val="000F2319"/>
    <w:pPr>
      <w:topLinePunct/>
      <w:spacing w:before="160" w:after="60"/>
      <w:jc w:val="center"/>
    </w:pPr>
    <w:rPr>
      <w:rFonts w:eastAsia="黑体"/>
      <w:szCs w:val="21"/>
    </w:rPr>
  </w:style>
  <w:style w:type="character" w:customStyle="1" w:styleId="CharChar0">
    <w:name w:val="表头 Char Char"/>
    <w:link w:val="afffff7"/>
    <w:qFormat/>
    <w:rsid w:val="000F2319"/>
    <w:rPr>
      <w:rFonts w:ascii="Times New Roman" w:eastAsia="黑体" w:hAnsi="Times New Roman" w:cs="Times New Roman"/>
      <w:szCs w:val="21"/>
    </w:rPr>
  </w:style>
  <w:style w:type="character" w:customStyle="1" w:styleId="BChar">
    <w:name w:val="B Char"/>
    <w:link w:val="B"/>
    <w:qFormat/>
    <w:rsid w:val="000F2319"/>
    <w:rPr>
      <w:rFonts w:ascii="E-F1" w:eastAsia="黑体" w:hAnsi="Times New Roman" w:cs="Times New Roman"/>
      <w:szCs w:val="21"/>
    </w:rPr>
  </w:style>
  <w:style w:type="paragraph" w:customStyle="1" w:styleId="afffff8">
    <w:name w:val="列项●（二级）"/>
    <w:qFormat/>
    <w:rsid w:val="000F2319"/>
    <w:pPr>
      <w:widowControl w:val="0"/>
      <w:tabs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术语定义二级条标题"/>
    <w:basedOn w:val="a9"/>
    <w:next w:val="affffb"/>
    <w:qFormat/>
    <w:rsid w:val="000F2319"/>
    <w:pPr>
      <w:numPr>
        <w:ilvl w:val="1"/>
      </w:numPr>
      <w:tabs>
        <w:tab w:val="clear" w:pos="425"/>
        <w:tab w:val="left" w:pos="420"/>
        <w:tab w:val="left" w:pos="992"/>
      </w:tabs>
    </w:pPr>
  </w:style>
  <w:style w:type="paragraph" w:customStyle="1" w:styleId="a9">
    <w:name w:val="术语定义条标题"/>
    <w:basedOn w:val="afffff9"/>
    <w:next w:val="affffb"/>
    <w:qFormat/>
    <w:rsid w:val="000F2319"/>
    <w:pPr>
      <w:numPr>
        <w:numId w:val="10"/>
      </w:numPr>
      <w:tabs>
        <w:tab w:val="clear" w:pos="420"/>
        <w:tab w:val="left" w:pos="425"/>
      </w:tabs>
      <w:spacing w:beforeLines="0" w:before="0" w:afterLines="0" w:after="0"/>
      <w:jc w:val="left"/>
      <w:outlineLvl w:val="9"/>
    </w:pPr>
  </w:style>
  <w:style w:type="paragraph" w:customStyle="1" w:styleId="afffff9">
    <w:name w:val="章标题"/>
    <w:next w:val="affffb"/>
    <w:qFormat/>
    <w:rsid w:val="000F2319"/>
    <w:pPr>
      <w:tabs>
        <w:tab w:val="left" w:pos="420"/>
        <w:tab w:val="left" w:pos="2040"/>
      </w:tabs>
      <w:spacing w:beforeLines="50" w:before="156" w:afterLines="50" w:after="156"/>
      <w:ind w:left="2040" w:hanging="360"/>
      <w:jc w:val="both"/>
      <w:outlineLvl w:val="1"/>
    </w:pPr>
    <w:rPr>
      <w:rFonts w:ascii="黑体" w:eastAsia="黑体" w:hAnsi="Times New Roman" w:cs="Times New Roman"/>
      <w:b/>
      <w:kern w:val="0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f9"/>
    <w:qFormat/>
    <w:rsid w:val="000F2319"/>
    <w:pPr>
      <w:keepNext/>
      <w:keepLines/>
      <w:topLinePunct/>
      <w:adjustRightInd w:val="0"/>
      <w:spacing w:beforeLines="50" w:before="156" w:afterLines="50" w:after="156"/>
      <w:jc w:val="left"/>
      <w:outlineLvl w:val="1"/>
    </w:pPr>
    <w:rPr>
      <w:rFonts w:eastAsia="黑体"/>
      <w:kern w:val="0"/>
      <w:sz w:val="28"/>
      <w:szCs w:val="21"/>
    </w:rPr>
  </w:style>
  <w:style w:type="paragraph" w:customStyle="1" w:styleId="afffffa">
    <w:name w:val="一级标题"/>
    <w:basedOn w:val="1"/>
    <w:qFormat/>
    <w:rsid w:val="000F2319"/>
    <w:pPr>
      <w:keepLines w:val="0"/>
      <w:tabs>
        <w:tab w:val="left" w:pos="6840"/>
      </w:tabs>
      <w:spacing w:beforeLines="100" w:before="312" w:afterLines="150" w:after="468" w:line="240" w:lineRule="auto"/>
    </w:pPr>
    <w:rPr>
      <w:rFonts w:ascii="隶书" w:eastAsia="黑体"/>
      <w:bCs w:val="0"/>
      <w:kern w:val="2"/>
      <w:sz w:val="30"/>
      <w:szCs w:val="32"/>
    </w:rPr>
  </w:style>
  <w:style w:type="paragraph" w:customStyle="1" w:styleId="120">
    <w:name w:val="样式1 样式 标题 2 + 段前: 0行"/>
    <w:basedOn w:val="21"/>
    <w:next w:val="af9"/>
    <w:qFormat/>
    <w:rsid w:val="000F2319"/>
    <w:pPr>
      <w:keepNext w:val="0"/>
      <w:keepLines w:val="0"/>
      <w:numPr>
        <w:ilvl w:val="5"/>
        <w:numId w:val="11"/>
      </w:numPr>
      <w:tabs>
        <w:tab w:val="left" w:pos="210"/>
        <w:tab w:val="left" w:pos="360"/>
      </w:tabs>
      <w:snapToGrid w:val="0"/>
      <w:spacing w:before="0" w:after="0" w:line="300" w:lineRule="auto"/>
      <w:jc w:val="both"/>
    </w:pPr>
    <w:rPr>
      <w:rFonts w:ascii="Times New Roman" w:hAnsi="Times New Roman"/>
      <w:b w:val="0"/>
      <w:sz w:val="21"/>
      <w:szCs w:val="21"/>
    </w:rPr>
  </w:style>
  <w:style w:type="paragraph" w:customStyle="1" w:styleId="19">
    <w:name w:val="正文1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xl44">
    <w:name w:val="xl4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5">
    <w:name w:val="样式5"/>
    <w:qFormat/>
    <w:rsid w:val="000F2319"/>
    <w:pPr>
      <w:snapToGrid w:val="0"/>
      <w:spacing w:before="160" w:after="40"/>
      <w:jc w:val="center"/>
    </w:pPr>
    <w:rPr>
      <w:rFonts w:ascii="Times New Roman" w:eastAsia="宋体" w:hAnsi="Times New Roman" w:cs="宋体"/>
      <w:sz w:val="18"/>
      <w:szCs w:val="20"/>
    </w:rPr>
  </w:style>
  <w:style w:type="paragraph" w:customStyle="1" w:styleId="CharCharChar1CharCharCharCharCharChar">
    <w:name w:val="Char Char Char1 Char Char Char Char Char Char"/>
    <w:basedOn w:val="af9"/>
    <w:qFormat/>
    <w:rsid w:val="000F2319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Table">
    <w:name w:val="Table"/>
    <w:basedOn w:val="af9"/>
    <w:qFormat/>
    <w:rsid w:val="000F2319"/>
    <w:pPr>
      <w:widowControl/>
      <w:spacing w:before="40" w:after="40"/>
      <w:jc w:val="left"/>
    </w:pPr>
    <w:rPr>
      <w:rFonts w:ascii="Arial" w:hAnsi="Arial"/>
      <w:kern w:val="0"/>
      <w:sz w:val="20"/>
      <w:szCs w:val="20"/>
    </w:rPr>
  </w:style>
  <w:style w:type="paragraph" w:customStyle="1" w:styleId="1a">
    <w:name w:val="国网标准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fb">
    <w:name w:val="附录四级条标题"/>
    <w:basedOn w:val="a6"/>
    <w:next w:val="affffb"/>
    <w:qFormat/>
    <w:rsid w:val="000F2319"/>
    <w:pPr>
      <w:numPr>
        <w:ilvl w:val="0"/>
        <w:numId w:val="0"/>
      </w:numPr>
      <w:tabs>
        <w:tab w:val="left" w:pos="840"/>
      </w:tabs>
      <w:ind w:left="660" w:hanging="480"/>
      <w:outlineLvl w:val="5"/>
    </w:pPr>
  </w:style>
  <w:style w:type="paragraph" w:customStyle="1" w:styleId="a6">
    <w:name w:val="附录三级条标题"/>
    <w:basedOn w:val="a5"/>
    <w:next w:val="affffb"/>
    <w:qFormat/>
    <w:rsid w:val="000F2319"/>
    <w:pPr>
      <w:numPr>
        <w:ilvl w:val="4"/>
      </w:numPr>
      <w:outlineLvl w:val="4"/>
    </w:pPr>
  </w:style>
  <w:style w:type="paragraph" w:customStyle="1" w:styleId="a5">
    <w:name w:val="附录二级条标题"/>
    <w:basedOn w:val="a4"/>
    <w:next w:val="affffb"/>
    <w:qFormat/>
    <w:rsid w:val="000F2319"/>
    <w:pPr>
      <w:numPr>
        <w:ilvl w:val="3"/>
      </w:numPr>
      <w:outlineLvl w:val="3"/>
    </w:pPr>
  </w:style>
  <w:style w:type="paragraph" w:customStyle="1" w:styleId="a4">
    <w:name w:val="附录一级条标题"/>
    <w:basedOn w:val="a3"/>
    <w:next w:val="affffb"/>
    <w:qFormat/>
    <w:rsid w:val="000F2319"/>
    <w:pPr>
      <w:numPr>
        <w:ilvl w:val="2"/>
      </w:numPr>
      <w:autoSpaceDN w:val="0"/>
      <w:spacing w:beforeLines="0" w:before="0" w:afterLines="0" w:after="0"/>
      <w:outlineLvl w:val="2"/>
    </w:pPr>
  </w:style>
  <w:style w:type="paragraph" w:customStyle="1" w:styleId="a3">
    <w:name w:val="附录章标题"/>
    <w:next w:val="affffb"/>
    <w:qFormat/>
    <w:rsid w:val="000F2319"/>
    <w:pPr>
      <w:numPr>
        <w:ilvl w:val="1"/>
        <w:numId w:val="12"/>
      </w:num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b/>
      <w:kern w:val="21"/>
      <w:szCs w:val="20"/>
    </w:rPr>
  </w:style>
  <w:style w:type="paragraph" w:customStyle="1" w:styleId="2b">
    <w:name w:val="国标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Style14">
    <w:name w:val="_Style 14"/>
    <w:basedOn w:val="af9"/>
    <w:next w:val="afa"/>
    <w:qFormat/>
    <w:rsid w:val="000F2319"/>
    <w:pPr>
      <w:ind w:firstLine="420"/>
    </w:pPr>
    <w:rPr>
      <w:sz w:val="28"/>
      <w:szCs w:val="20"/>
    </w:rPr>
  </w:style>
  <w:style w:type="paragraph" w:customStyle="1" w:styleId="HeadingTOC">
    <w:name w:val="Heading TOC"/>
    <w:basedOn w:val="af9"/>
    <w:next w:val="affe"/>
    <w:qFormat/>
    <w:rsid w:val="000F2319"/>
    <w:pPr>
      <w:widowControl/>
      <w:jc w:val="left"/>
    </w:pPr>
    <w:rPr>
      <w:rFonts w:ascii="Arial" w:hAnsi="Arial"/>
      <w:b/>
      <w:kern w:val="0"/>
      <w:sz w:val="36"/>
      <w:szCs w:val="20"/>
      <w:lang w:val="en-GB"/>
    </w:rPr>
  </w:style>
  <w:style w:type="paragraph" w:customStyle="1" w:styleId="afffffc">
    <w:name w:val="正文格式"/>
    <w:basedOn w:val="af9"/>
    <w:link w:val="Charf8"/>
    <w:qFormat/>
    <w:rsid w:val="000F2319"/>
    <w:pPr>
      <w:topLinePunct/>
      <w:ind w:firstLineChars="200" w:firstLine="420"/>
    </w:pPr>
    <w:rPr>
      <w:rFonts w:ascii="宋体" w:hAnsi="宋体"/>
      <w:bCs/>
      <w:szCs w:val="21"/>
    </w:rPr>
  </w:style>
  <w:style w:type="character" w:customStyle="1" w:styleId="Charf8">
    <w:name w:val="正文格式 Char"/>
    <w:link w:val="afffffc"/>
    <w:qFormat/>
    <w:rsid w:val="000F2319"/>
    <w:rPr>
      <w:rFonts w:ascii="宋体" w:eastAsia="宋体" w:hAnsi="宋体" w:cs="Times New Roman"/>
      <w:bCs/>
      <w:szCs w:val="21"/>
    </w:rPr>
  </w:style>
  <w:style w:type="paragraph" w:customStyle="1" w:styleId="afffffd">
    <w:name w:val="名称"/>
    <w:basedOn w:val="af9"/>
    <w:next w:val="affffb"/>
    <w:qFormat/>
    <w:rsid w:val="000F2319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/>
      <w:b/>
      <w:kern w:val="0"/>
      <w:sz w:val="32"/>
      <w:szCs w:val="20"/>
    </w:rPr>
  </w:style>
  <w:style w:type="paragraph" w:customStyle="1" w:styleId="37">
    <w:name w:val="国标3级"/>
    <w:basedOn w:val="af9"/>
    <w:link w:val="3Char2"/>
    <w:qFormat/>
    <w:rsid w:val="000F2319"/>
    <w:pPr>
      <w:snapToGrid w:val="0"/>
      <w:spacing w:line="312" w:lineRule="exact"/>
    </w:pPr>
    <w:rPr>
      <w:rFonts w:ascii="宋体" w:hAnsi="宋体"/>
      <w:color w:val="000000"/>
      <w:sz w:val="28"/>
      <w:szCs w:val="20"/>
    </w:rPr>
  </w:style>
  <w:style w:type="character" w:customStyle="1" w:styleId="3Char2">
    <w:name w:val="国标3级 Char"/>
    <w:link w:val="37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afffffe">
    <w:name w:val="封面标准文稿编辑信息"/>
    <w:qFormat/>
    <w:rsid w:val="000F2319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xl39">
    <w:name w:val="xl39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">
    <w:name w:val="正文表标题"/>
    <w:next w:val="affffb"/>
    <w:qFormat/>
    <w:rsid w:val="000F2319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eastAsia="黑体" w:hAnsi="Times New Roman" w:cs="Arial"/>
      <w:szCs w:val="21"/>
    </w:rPr>
  </w:style>
  <w:style w:type="paragraph" w:customStyle="1" w:styleId="affffff0">
    <w:name w:val="范本使用说明"/>
    <w:basedOn w:val="af9"/>
    <w:qFormat/>
    <w:rsid w:val="000F2319"/>
    <w:pPr>
      <w:jc w:val="center"/>
    </w:pPr>
    <w:rPr>
      <w:rFonts w:ascii="黑体" w:eastAsia="黑体"/>
      <w:b/>
      <w:sz w:val="32"/>
      <w:szCs w:val="32"/>
    </w:rPr>
  </w:style>
  <w:style w:type="paragraph" w:customStyle="1" w:styleId="affffff1">
    <w:name w:val="表格，五宋"/>
    <w:qFormat/>
    <w:rsid w:val="000F2319"/>
    <w:pPr>
      <w:keepNext/>
      <w:widowControl w:val="0"/>
      <w:adjustRightInd w:val="0"/>
      <w:spacing w:line="360" w:lineRule="exact"/>
      <w:jc w:val="both"/>
    </w:pPr>
    <w:rPr>
      <w:rFonts w:ascii="Times New Roman" w:eastAsia="宋体" w:hAnsi="Times New Roman" w:cs="Times New Roman"/>
      <w:snapToGrid w:val="0"/>
      <w:kern w:val="0"/>
      <w:szCs w:val="20"/>
    </w:rPr>
  </w:style>
  <w:style w:type="paragraph" w:customStyle="1" w:styleId="affffff2">
    <w:name w:val="封面标准名称"/>
    <w:qFormat/>
    <w:rsid w:val="000F2319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1">
    <w:name w:val="三级无标题条"/>
    <w:basedOn w:val="af9"/>
    <w:qFormat/>
    <w:rsid w:val="000F2319"/>
    <w:pPr>
      <w:numPr>
        <w:ilvl w:val="4"/>
        <w:numId w:val="13"/>
      </w:numPr>
    </w:pPr>
    <w:rPr>
      <w:b/>
      <w:sz w:val="28"/>
    </w:rPr>
  </w:style>
  <w:style w:type="paragraph" w:customStyle="1" w:styleId="PARAGRAPH">
    <w:name w:val="PARAGRAPH"/>
    <w:qFormat/>
    <w:rsid w:val="000F2319"/>
    <w:pPr>
      <w:tabs>
        <w:tab w:val="center" w:pos="4536"/>
        <w:tab w:val="right" w:pos="9072"/>
      </w:tabs>
      <w:spacing w:before="100" w:after="200"/>
      <w:jc w:val="both"/>
    </w:pPr>
    <w:rPr>
      <w:rFonts w:ascii="Arial" w:eastAsia="宋体" w:hAnsi="Arial" w:cs="Times New Roman"/>
      <w:spacing w:val="8"/>
      <w:kern w:val="0"/>
      <w:sz w:val="20"/>
      <w:szCs w:val="20"/>
      <w:lang w:eastAsia="en-US"/>
    </w:rPr>
  </w:style>
  <w:style w:type="paragraph" w:customStyle="1" w:styleId="xl24">
    <w:name w:val="xl2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2c">
    <w:name w:val="列出段落2"/>
    <w:basedOn w:val="af9"/>
    <w:qFormat/>
    <w:rsid w:val="000F2319"/>
    <w:pPr>
      <w:ind w:left="1134" w:firstLine="6"/>
    </w:pPr>
    <w:rPr>
      <w:rFonts w:ascii="Calibri" w:hAnsi="Calibri"/>
      <w:sz w:val="28"/>
      <w:szCs w:val="22"/>
    </w:rPr>
  </w:style>
  <w:style w:type="paragraph" w:customStyle="1" w:styleId="Style3">
    <w:name w:val="_Style 3"/>
    <w:basedOn w:val="1"/>
    <w:next w:val="af9"/>
    <w:uiPriority w:val="39"/>
    <w:unhideWhenUsed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fff3">
    <w:name w:val="工程建设款标题"/>
    <w:basedOn w:val="af1"/>
    <w:qFormat/>
    <w:rsid w:val="000F2319"/>
    <w:pPr>
      <w:numPr>
        <w:numId w:val="0"/>
      </w:numPr>
      <w:outlineLvl w:val="9"/>
    </w:pPr>
  </w:style>
  <w:style w:type="paragraph" w:customStyle="1" w:styleId="71">
    <w:name w:val="样式7"/>
    <w:basedOn w:val="af9"/>
    <w:qFormat/>
    <w:rsid w:val="000F2319"/>
    <w:pPr>
      <w:snapToGrid w:val="0"/>
    </w:pPr>
    <w:rPr>
      <w:sz w:val="28"/>
    </w:rPr>
  </w:style>
  <w:style w:type="paragraph" w:customStyle="1" w:styleId="affffff4">
    <w:name w:val="一级条标题"/>
    <w:qFormat/>
    <w:rsid w:val="000F2319"/>
    <w:pPr>
      <w:tabs>
        <w:tab w:val="left" w:pos="525"/>
        <w:tab w:val="left" w:pos="1740"/>
      </w:tabs>
      <w:outlineLvl w:val="2"/>
    </w:pPr>
    <w:rPr>
      <w:rFonts w:ascii="黑体" w:eastAsia="黑体" w:hAnsi="Times New Roman" w:cs="Times New Roman"/>
      <w:b/>
      <w:kern w:val="0"/>
      <w:sz w:val="20"/>
      <w:szCs w:val="20"/>
    </w:rPr>
  </w:style>
  <w:style w:type="paragraph" w:customStyle="1" w:styleId="jlCharChar">
    <w:name w:val="jl 正文 Char Char"/>
    <w:basedOn w:val="af9"/>
    <w:link w:val="jlCharCharChar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sz w:val="24"/>
    </w:rPr>
  </w:style>
  <w:style w:type="character" w:customStyle="1" w:styleId="jlCharCharChar">
    <w:name w:val="jl 正文 Char Char Char"/>
    <w:link w:val="jlCharChar"/>
    <w:qFormat/>
    <w:rsid w:val="000F2319"/>
    <w:rPr>
      <w:rFonts w:ascii="宋体" w:eastAsia="宋体" w:hAnsi="Times New Roman" w:cs="Times New Roman"/>
      <w:sz w:val="24"/>
      <w:szCs w:val="24"/>
    </w:rPr>
  </w:style>
  <w:style w:type="paragraph" w:customStyle="1" w:styleId="xl46">
    <w:name w:val="xl46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Charf9">
    <w:name w:val="Char"/>
    <w:basedOn w:val="af9"/>
    <w:qFormat/>
    <w:rsid w:val="000F2319"/>
    <w:pPr>
      <w:tabs>
        <w:tab w:val="left" w:pos="360"/>
      </w:tabs>
    </w:pPr>
    <w:rPr>
      <w:sz w:val="24"/>
    </w:rPr>
  </w:style>
  <w:style w:type="paragraph" w:customStyle="1" w:styleId="Prompt">
    <w:name w:val="Prompt"/>
    <w:basedOn w:val="af9"/>
    <w:qFormat/>
    <w:rsid w:val="000F2319"/>
    <w:pPr>
      <w:widowControl/>
      <w:ind w:right="-2"/>
      <w:jc w:val="left"/>
    </w:pPr>
    <w:rPr>
      <w:rFonts w:ascii="Arial" w:hAnsi="Arial"/>
      <w:kern w:val="0"/>
      <w:sz w:val="16"/>
      <w:szCs w:val="20"/>
      <w:lang w:val="en-GB"/>
    </w:rPr>
  </w:style>
  <w:style w:type="paragraph" w:customStyle="1" w:styleId="affffff5">
    <w:name w:val="标准"/>
    <w:basedOn w:val="af9"/>
    <w:qFormat/>
    <w:rsid w:val="000F2319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xl49">
    <w:name w:val="xl49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7">
    <w:name w:val="xl2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t">
    <w:name w:val="t"/>
    <w:basedOn w:val="afff1"/>
    <w:qFormat/>
    <w:rsid w:val="000F2319"/>
    <w:pPr>
      <w:overflowPunct w:val="0"/>
      <w:topLinePunct/>
      <w:spacing w:beforeLines="50" w:before="156" w:afterLines="50" w:after="156"/>
      <w:jc w:val="center"/>
    </w:pPr>
    <w:rPr>
      <w:rFonts w:ascii="Times New Roman" w:hAnsi="Times New Roman"/>
      <w:color w:val="000000"/>
      <w:sz w:val="18"/>
      <w:szCs w:val="21"/>
    </w:rPr>
  </w:style>
  <w:style w:type="paragraph" w:customStyle="1" w:styleId="affffff6">
    <w:name w:val="工程建设公式标题"/>
    <w:basedOn w:val="af1"/>
    <w:qFormat/>
    <w:rsid w:val="000F2319"/>
    <w:pPr>
      <w:numPr>
        <w:numId w:val="0"/>
      </w:numPr>
      <w:ind w:left="288" w:firstLine="288"/>
      <w:jc w:val="center"/>
      <w:outlineLvl w:val="6"/>
    </w:pPr>
  </w:style>
  <w:style w:type="paragraph" w:customStyle="1" w:styleId="affffff7">
    <w:name w:val="附录"/>
    <w:basedOn w:val="1"/>
    <w:qFormat/>
    <w:rsid w:val="000F2319"/>
    <w:pPr>
      <w:topLinePunct/>
      <w:spacing w:line="960" w:lineRule="auto"/>
      <w:ind w:firstLine="420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affffff8">
    <w:name w:val="二级标题"/>
    <w:basedOn w:val="21"/>
    <w:qFormat/>
    <w:rsid w:val="000F2319"/>
    <w:pPr>
      <w:tabs>
        <w:tab w:val="left" w:pos="6840"/>
      </w:tabs>
      <w:autoSpaceDE w:val="0"/>
      <w:autoSpaceDN w:val="0"/>
      <w:adjustRightInd w:val="0"/>
      <w:spacing w:beforeLines="100" w:before="312" w:afterLines="50" w:after="156" w:line="240" w:lineRule="auto"/>
      <w:ind w:firstLineChars="200" w:firstLine="200"/>
      <w:jc w:val="both"/>
      <w:textAlignment w:val="baseline"/>
    </w:pPr>
    <w:rPr>
      <w:kern w:val="0"/>
      <w:szCs w:val="24"/>
    </w:rPr>
  </w:style>
  <w:style w:type="paragraph" w:customStyle="1" w:styleId="2d">
    <w:name w:val="无间隔2"/>
    <w:qFormat/>
    <w:rsid w:val="000F231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fffff9">
    <w:name w:val="表文"/>
    <w:basedOn w:val="af9"/>
    <w:qFormat/>
    <w:rsid w:val="000F2319"/>
    <w:pPr>
      <w:topLinePunct/>
      <w:spacing w:before="40" w:after="40"/>
    </w:pPr>
    <w:rPr>
      <w:sz w:val="18"/>
      <w:szCs w:val="18"/>
    </w:rPr>
  </w:style>
  <w:style w:type="paragraph" w:customStyle="1" w:styleId="p82">
    <w:name w:val="p82"/>
    <w:basedOn w:val="af9"/>
    <w:qFormat/>
    <w:rsid w:val="000F2319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kern w:val="0"/>
      <w:sz w:val="24"/>
      <w:szCs w:val="20"/>
      <w:lang w:val="en-GB"/>
    </w:rPr>
  </w:style>
  <w:style w:type="paragraph" w:customStyle="1" w:styleId="TableText">
    <w:name w:val="Table Text"/>
    <w:basedOn w:val="af9"/>
    <w:qFormat/>
    <w:rsid w:val="000F2319"/>
    <w:pPr>
      <w:topLinePunct/>
      <w:adjustRightInd w:val="0"/>
      <w:snapToGrid w:val="0"/>
      <w:spacing w:before="80" w:after="80"/>
      <w:jc w:val="left"/>
    </w:pPr>
    <w:rPr>
      <w:snapToGrid w:val="0"/>
      <w:kern w:val="0"/>
      <w:sz w:val="18"/>
      <w:szCs w:val="21"/>
    </w:rPr>
  </w:style>
  <w:style w:type="paragraph" w:customStyle="1" w:styleId="ParaChar">
    <w:name w:val="默认段落字体 Para Char"/>
    <w:basedOn w:val="af9"/>
    <w:qFormat/>
    <w:rsid w:val="000F2319"/>
    <w:rPr>
      <w:rFonts w:ascii="Tahoma" w:hAnsi="Tahoma"/>
      <w:sz w:val="24"/>
      <w:szCs w:val="20"/>
    </w:rPr>
  </w:style>
  <w:style w:type="paragraph" w:customStyle="1" w:styleId="D4">
    <w:name w:val="D4"/>
    <w:basedOn w:val="wang"/>
    <w:link w:val="D4Char"/>
    <w:qFormat/>
    <w:rsid w:val="000F2319"/>
    <w:pPr>
      <w:tabs>
        <w:tab w:val="clear" w:pos="6840"/>
      </w:tabs>
      <w:overflowPunct w:val="0"/>
      <w:ind w:leftChars="200" w:left="400" w:hangingChars="200" w:hanging="200"/>
    </w:pPr>
    <w:rPr>
      <w:kern w:val="21"/>
      <w:szCs w:val="21"/>
    </w:rPr>
  </w:style>
  <w:style w:type="character" w:customStyle="1" w:styleId="D4Char">
    <w:name w:val="D4 Char"/>
    <w:link w:val="D4"/>
    <w:qFormat/>
    <w:rsid w:val="000F2319"/>
    <w:rPr>
      <w:rFonts w:ascii="Times New Roman" w:eastAsia="宋体" w:hAnsi="Times New Roman" w:cs="Times New Roman"/>
      <w:kern w:val="21"/>
      <w:szCs w:val="21"/>
    </w:rPr>
  </w:style>
  <w:style w:type="paragraph" w:customStyle="1" w:styleId="affffffa">
    <w:name w:val="前言、引言标题"/>
    <w:next w:val="af9"/>
    <w:qFormat/>
    <w:rsid w:val="000F2319"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b/>
      <w:kern w:val="0"/>
      <w:sz w:val="32"/>
      <w:szCs w:val="20"/>
    </w:rPr>
  </w:style>
  <w:style w:type="paragraph" w:customStyle="1" w:styleId="4ArialArial">
    <w:name w:val="样式 样式 标题 4 + Arial四号 + 加粗 + Arial 五号"/>
    <w:basedOn w:val="40"/>
    <w:qFormat/>
    <w:rsid w:val="000F2319"/>
    <w:pPr>
      <w:keepLines w:val="0"/>
      <w:widowControl/>
      <w:tabs>
        <w:tab w:val="left" w:pos="720"/>
      </w:tabs>
      <w:kinsoku w:val="0"/>
      <w:overflowPunct w:val="0"/>
      <w:spacing w:before="0" w:after="0" w:line="360" w:lineRule="auto"/>
      <w:jc w:val="center"/>
      <w:textAlignment w:val="bottom"/>
    </w:pPr>
    <w:rPr>
      <w:rFonts w:ascii="Arial" w:eastAsia="黑体"/>
      <w:b w:val="0"/>
      <w:bCs w:val="0"/>
      <w:sz w:val="21"/>
      <w:szCs w:val="20"/>
    </w:rPr>
  </w:style>
  <w:style w:type="paragraph" w:customStyle="1" w:styleId="1b">
    <w:name w:val="自控1"/>
    <w:basedOn w:val="af9"/>
    <w:qFormat/>
    <w:rsid w:val="000F2319"/>
    <w:pPr>
      <w:tabs>
        <w:tab w:val="left" w:pos="907"/>
      </w:tabs>
      <w:topLinePunct/>
      <w:spacing w:line="312" w:lineRule="exact"/>
      <w:ind w:left="908" w:hanging="488"/>
    </w:pPr>
    <w:rPr>
      <w:sz w:val="28"/>
      <w:szCs w:val="21"/>
    </w:rPr>
  </w:style>
  <w:style w:type="paragraph" w:customStyle="1" w:styleId="D22">
    <w:name w:val="D22"/>
    <w:basedOn w:val="D2"/>
    <w:qFormat/>
    <w:rsid w:val="000F2319"/>
    <w:pPr>
      <w:spacing w:before="500" w:after="180" w:line="240" w:lineRule="auto"/>
      <w:jc w:val="center"/>
    </w:pPr>
    <w:rPr>
      <w:rFonts w:ascii="Times New Roman" w:cs="Courier New"/>
    </w:rPr>
  </w:style>
  <w:style w:type="paragraph" w:customStyle="1" w:styleId="D2">
    <w:name w:val="D2"/>
    <w:basedOn w:val="affff9"/>
    <w:link w:val="D2CharChar"/>
    <w:qFormat/>
    <w:rsid w:val="000F2319"/>
  </w:style>
  <w:style w:type="character" w:customStyle="1" w:styleId="D2CharChar">
    <w:name w:val="D2 Char Char"/>
    <w:link w:val="D2"/>
    <w:qFormat/>
    <w:rsid w:val="000F2319"/>
    <w:rPr>
      <w:rFonts w:ascii="EU-F1" w:eastAsia="黑体" w:hAnsi="Courier New" w:cs="Times New Roman"/>
      <w:kern w:val="21"/>
      <w:szCs w:val="21"/>
    </w:rPr>
  </w:style>
  <w:style w:type="paragraph" w:customStyle="1" w:styleId="jl">
    <w:name w:val="jl 正文"/>
    <w:basedOn w:val="af9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kern w:val="0"/>
      <w:sz w:val="24"/>
    </w:rPr>
  </w:style>
  <w:style w:type="paragraph" w:customStyle="1" w:styleId="0Char">
    <w:name w:val="样式 首行缩进:  0 厘米 行距: 单倍行距 Char"/>
    <w:basedOn w:val="af9"/>
    <w:qFormat/>
    <w:rsid w:val="000F2319"/>
    <w:pPr>
      <w:topLinePunct/>
      <w:adjustRightInd w:val="0"/>
      <w:textAlignment w:val="baseline"/>
    </w:pPr>
    <w:rPr>
      <w:kern w:val="0"/>
      <w:sz w:val="28"/>
      <w:szCs w:val="21"/>
    </w:rPr>
  </w:style>
  <w:style w:type="paragraph" w:customStyle="1" w:styleId="xl25">
    <w:name w:val="xl25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b">
    <w:name w:val="我的正文"/>
    <w:basedOn w:val="affe"/>
    <w:qFormat/>
    <w:rsid w:val="000F2319"/>
    <w:pPr>
      <w:ind w:firstLineChars="200" w:firstLine="200"/>
    </w:pPr>
    <w:rPr>
      <w:sz w:val="28"/>
    </w:rPr>
  </w:style>
  <w:style w:type="paragraph" w:customStyle="1" w:styleId="a">
    <w:name w:val="一级无标题条"/>
    <w:basedOn w:val="af9"/>
    <w:qFormat/>
    <w:rsid w:val="000F2319"/>
    <w:pPr>
      <w:numPr>
        <w:ilvl w:val="2"/>
        <w:numId w:val="13"/>
      </w:numPr>
      <w:tabs>
        <w:tab w:val="clear" w:pos="709"/>
        <w:tab w:val="left" w:pos="420"/>
      </w:tabs>
    </w:pPr>
    <w:rPr>
      <w:b/>
      <w:sz w:val="28"/>
    </w:rPr>
  </w:style>
  <w:style w:type="paragraph" w:customStyle="1" w:styleId="affffffc">
    <w:name w:val="五级条标题"/>
    <w:basedOn w:val="af4"/>
    <w:next w:val="affffb"/>
    <w:qFormat/>
    <w:rsid w:val="000F2319"/>
    <w:pPr>
      <w:numPr>
        <w:numId w:val="0"/>
      </w:numPr>
      <w:tabs>
        <w:tab w:val="clear" w:pos="1021"/>
        <w:tab w:val="clear" w:pos="1155"/>
        <w:tab w:val="left" w:pos="1407"/>
        <w:tab w:val="left" w:pos="1440"/>
        <w:tab w:val="left" w:pos="2160"/>
      </w:tabs>
      <w:ind w:left="2160" w:hanging="420"/>
      <w:outlineLvl w:val="6"/>
    </w:pPr>
  </w:style>
  <w:style w:type="paragraph" w:customStyle="1" w:styleId="affffffd">
    <w:name w:val="标准书眉一"/>
    <w:qFormat/>
    <w:rsid w:val="000F2319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2z">
    <w:name w:val="2z"/>
    <w:basedOn w:val="af9"/>
    <w:link w:val="2zCharChar"/>
    <w:qFormat/>
    <w:rsid w:val="000F2319"/>
    <w:pPr>
      <w:topLinePunct/>
      <w:spacing w:line="480" w:lineRule="auto"/>
    </w:pPr>
    <w:rPr>
      <w:rFonts w:ascii="EU-F1" w:eastAsia="黑体"/>
      <w:kern w:val="21"/>
      <w:sz w:val="28"/>
      <w:szCs w:val="21"/>
    </w:rPr>
  </w:style>
  <w:style w:type="character" w:customStyle="1" w:styleId="2zCharChar">
    <w:name w:val="2z Char Char"/>
    <w:link w:val="2z"/>
    <w:qFormat/>
    <w:rsid w:val="000F2319"/>
    <w:rPr>
      <w:rFonts w:ascii="EU-F1" w:eastAsia="黑体" w:hAnsi="Times New Roman" w:cs="Times New Roman"/>
      <w:kern w:val="21"/>
      <w:sz w:val="28"/>
      <w:szCs w:val="21"/>
    </w:rPr>
  </w:style>
  <w:style w:type="paragraph" w:customStyle="1" w:styleId="CharCharCharCharCharCharCharCharCharCharCharCharChar">
    <w:name w:val="Char Char Char Char Char Char Char Char Char Char Char Char Char"/>
    <w:basedOn w:val="af9"/>
    <w:qFormat/>
    <w:rsid w:val="000F2319"/>
    <w:rPr>
      <w:rFonts w:ascii="Tahoma" w:hAnsi="Tahoma"/>
      <w:sz w:val="24"/>
      <w:szCs w:val="20"/>
    </w:rPr>
  </w:style>
  <w:style w:type="paragraph" w:customStyle="1" w:styleId="xl38">
    <w:name w:val="xl3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Style220">
    <w:name w:val="_Style 220"/>
    <w:qFormat/>
    <w:rsid w:val="000F2319"/>
    <w:rPr>
      <w:rFonts w:ascii="Times New Roman" w:eastAsia="宋体" w:hAnsi="Times New Roman" w:cs="Times New Roman"/>
      <w:szCs w:val="20"/>
    </w:rPr>
  </w:style>
  <w:style w:type="paragraph" w:customStyle="1" w:styleId="Char1CharCharCharCharCharCharCharCharCharCharChar">
    <w:name w:val="Char1 Char Char Char Char Char Char Char Char Char Char Char"/>
    <w:basedOn w:val="af9"/>
    <w:qFormat/>
    <w:rsid w:val="000F2319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ffffe">
    <w:name w:val="表格内字体字号"/>
    <w:basedOn w:val="af9"/>
    <w:qFormat/>
    <w:rsid w:val="000F2319"/>
    <w:pPr>
      <w:topLinePunct/>
      <w:snapToGrid w:val="0"/>
      <w:spacing w:beforeLines="20" w:before="62" w:afterLines="20" w:after="62"/>
      <w:ind w:leftChars="30" w:left="30" w:rightChars="30" w:right="30"/>
      <w:jc w:val="center"/>
    </w:pPr>
    <w:rPr>
      <w:sz w:val="18"/>
      <w:szCs w:val="18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f9"/>
    <w:qFormat/>
    <w:rsid w:val="000F2319"/>
    <w:rPr>
      <w:sz w:val="28"/>
      <w:szCs w:val="20"/>
    </w:rPr>
  </w:style>
  <w:style w:type="paragraph" w:customStyle="1" w:styleId="Style224">
    <w:name w:val="_Style 224"/>
    <w:basedOn w:val="1"/>
    <w:next w:val="af9"/>
    <w:uiPriority w:val="39"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28"/>
      <w:szCs w:val="28"/>
    </w:rPr>
  </w:style>
  <w:style w:type="paragraph" w:customStyle="1" w:styleId="1new">
    <w:name w:val="国标1级new"/>
    <w:basedOn w:val="1c"/>
    <w:qFormat/>
    <w:rsid w:val="000F2319"/>
  </w:style>
  <w:style w:type="paragraph" w:customStyle="1" w:styleId="1c">
    <w:name w:val="国标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20505">
    <w:name w:val="样式 标题 2 + 段前: 0.5 行 段后: 0.5 行"/>
    <w:basedOn w:val="21"/>
    <w:qFormat/>
    <w:rsid w:val="000F2319"/>
    <w:pPr>
      <w:adjustRightInd w:val="0"/>
      <w:spacing w:beforeLines="50" w:before="156" w:afterLines="50" w:after="156" w:line="240" w:lineRule="auto"/>
      <w:ind w:firstLineChars="200" w:firstLine="200"/>
      <w:textAlignment w:val="baseline"/>
    </w:pPr>
    <w:rPr>
      <w:rFonts w:ascii="Times New Roman" w:hAnsi="Times New Roman"/>
      <w:b w:val="0"/>
      <w:bCs w:val="0"/>
      <w:kern w:val="0"/>
      <w:sz w:val="21"/>
      <w:szCs w:val="20"/>
    </w:rPr>
  </w:style>
  <w:style w:type="paragraph" w:customStyle="1" w:styleId="xl48">
    <w:name w:val="xl4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Style13">
    <w:name w:val="_Style 13"/>
    <w:basedOn w:val="af9"/>
    <w:next w:val="afa"/>
    <w:qFormat/>
    <w:rsid w:val="000F2319"/>
    <w:pPr>
      <w:ind w:firstLine="420"/>
    </w:pPr>
    <w:rPr>
      <w:sz w:val="28"/>
      <w:szCs w:val="20"/>
    </w:rPr>
  </w:style>
  <w:style w:type="paragraph" w:customStyle="1" w:styleId="afffffff">
    <w:name w:val="附录图标题"/>
    <w:basedOn w:val="afffffff0"/>
    <w:next w:val="affffb"/>
    <w:qFormat/>
    <w:rsid w:val="000F2319"/>
    <w:pPr>
      <w:tabs>
        <w:tab w:val="left" w:pos="210"/>
      </w:tabs>
    </w:pPr>
  </w:style>
  <w:style w:type="paragraph" w:customStyle="1" w:styleId="afffffff0">
    <w:name w:val="正文图标题"/>
    <w:basedOn w:val="affffff"/>
    <w:next w:val="affffb"/>
    <w:qFormat/>
    <w:rsid w:val="000F2319"/>
    <w:pPr>
      <w:tabs>
        <w:tab w:val="clear" w:pos="420"/>
        <w:tab w:val="left" w:pos="1680"/>
      </w:tabs>
    </w:pPr>
  </w:style>
  <w:style w:type="paragraph" w:customStyle="1" w:styleId="af7">
    <w:name w:val="数字编号列项（二级）"/>
    <w:qFormat/>
    <w:rsid w:val="000F2319"/>
    <w:pPr>
      <w:numPr>
        <w:numId w:val="14"/>
      </w:numPr>
      <w:tabs>
        <w:tab w:val="left" w:pos="900"/>
      </w:tabs>
      <w:ind w:leftChars="400" w:left="4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47">
    <w:name w:val="xl4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Arial">
    <w:name w:val="样式 标题 5 + Arial"/>
    <w:basedOn w:val="51"/>
    <w:link w:val="5ArialChar"/>
    <w:qFormat/>
    <w:rsid w:val="000F2319"/>
    <w:pPr>
      <w:tabs>
        <w:tab w:val="clear" w:pos="-709"/>
        <w:tab w:val="clear" w:pos="284"/>
        <w:tab w:val="clear" w:pos="360"/>
        <w:tab w:val="clear" w:pos="851"/>
      </w:tabs>
      <w:autoSpaceDE w:val="0"/>
      <w:autoSpaceDN w:val="0"/>
      <w:snapToGrid/>
      <w:spacing w:line="360" w:lineRule="auto"/>
      <w:ind w:left="180" w:hanging="180"/>
      <w:jc w:val="left"/>
      <w:textAlignment w:val="auto"/>
    </w:pPr>
    <w:rPr>
      <w:rFonts w:ascii="黑体" w:eastAsia="黑体" w:hAnsi="Arial"/>
      <w:sz w:val="21"/>
      <w:lang w:val="zh-CN"/>
    </w:rPr>
  </w:style>
  <w:style w:type="character" w:customStyle="1" w:styleId="5ArialChar">
    <w:name w:val="样式 标题 5 + Arial Char"/>
    <w:link w:val="5Arial"/>
    <w:qFormat/>
    <w:rsid w:val="000F2319"/>
    <w:rPr>
      <w:rFonts w:ascii="黑体" w:eastAsia="黑体" w:hAnsi="Arial" w:cs="Times New Roman"/>
      <w:kern w:val="0"/>
      <w:szCs w:val="20"/>
      <w:lang w:val="zh-CN"/>
    </w:rPr>
  </w:style>
  <w:style w:type="paragraph" w:customStyle="1" w:styleId="xl51">
    <w:name w:val="xl5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1">
    <w:name w:val="封面一致性程度标识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1111">
    <w:name w:val="样式1 标题 1 + 段前: 1 行 段后: 1 行"/>
    <w:basedOn w:val="af9"/>
    <w:qFormat/>
    <w:rsid w:val="000F2319"/>
    <w:pPr>
      <w:tabs>
        <w:tab w:val="left" w:pos="360"/>
      </w:tabs>
      <w:spacing w:beforeLines="50" w:before="156" w:afterLines="50" w:after="156"/>
      <w:jc w:val="left"/>
      <w:outlineLvl w:val="0"/>
    </w:pPr>
    <w:rPr>
      <w:rFonts w:eastAsia="黑体"/>
      <w:b/>
      <w:bCs/>
      <w:kern w:val="21"/>
      <w:sz w:val="28"/>
      <w:szCs w:val="21"/>
    </w:rPr>
  </w:style>
  <w:style w:type="paragraph" w:customStyle="1" w:styleId="text">
    <w:name w:val="text"/>
    <w:basedOn w:val="af9"/>
    <w:qFormat/>
    <w:rsid w:val="000F2319"/>
    <w:pPr>
      <w:adjustRightInd w:val="0"/>
      <w:spacing w:before="120"/>
      <w:textAlignment w:val="baseline"/>
    </w:pPr>
    <w:rPr>
      <w:kern w:val="0"/>
      <w:sz w:val="26"/>
      <w:szCs w:val="20"/>
    </w:rPr>
  </w:style>
  <w:style w:type="paragraph" w:customStyle="1" w:styleId="zt">
    <w:name w:val="zt"/>
    <w:basedOn w:val="af9"/>
    <w:link w:val="ztCharChar"/>
    <w:qFormat/>
    <w:rsid w:val="000F2319"/>
    <w:pPr>
      <w:overflowPunct w:val="0"/>
      <w:topLinePunct/>
      <w:snapToGrid w:val="0"/>
      <w:spacing w:line="312" w:lineRule="exact"/>
    </w:pPr>
    <w:rPr>
      <w:rFonts w:ascii="EU-F1" w:eastAsia="EU-F1"/>
      <w:bCs/>
      <w:sz w:val="28"/>
      <w:szCs w:val="21"/>
    </w:rPr>
  </w:style>
  <w:style w:type="character" w:customStyle="1" w:styleId="ztCharChar">
    <w:name w:val="zt Char Char"/>
    <w:link w:val="zt"/>
    <w:qFormat/>
    <w:rsid w:val="000F2319"/>
    <w:rPr>
      <w:rFonts w:ascii="EU-F1" w:eastAsia="EU-F1" w:hAnsi="Times New Roman" w:cs="Times New Roman"/>
      <w:bCs/>
      <w:sz w:val="28"/>
      <w:szCs w:val="21"/>
    </w:rPr>
  </w:style>
  <w:style w:type="paragraph" w:customStyle="1" w:styleId="Char11">
    <w:name w:val="Char11"/>
    <w:basedOn w:val="af9"/>
    <w:qFormat/>
    <w:rsid w:val="000F2319"/>
    <w:pPr>
      <w:spacing w:beforeLines="100" w:before="312"/>
    </w:pPr>
    <w:rPr>
      <w:sz w:val="28"/>
    </w:rPr>
  </w:style>
  <w:style w:type="paragraph" w:customStyle="1" w:styleId="afffffff2">
    <w:name w:val="图形标题"/>
    <w:basedOn w:val="aff7"/>
    <w:qFormat/>
    <w:rsid w:val="000F2319"/>
    <w:pPr>
      <w:spacing w:line="240" w:lineRule="auto"/>
      <w:jc w:val="center"/>
    </w:pPr>
    <w:rPr>
      <w:rFonts w:ascii="宋体" w:eastAsia="宋体" w:hAnsi="Plotter"/>
      <w:sz w:val="21"/>
    </w:rPr>
  </w:style>
  <w:style w:type="paragraph" w:customStyle="1" w:styleId="afffffff3">
    <w:name w:val="字母编号列项（一级）"/>
    <w:qFormat/>
    <w:rsid w:val="000F2319"/>
    <w:pPr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31">
    <w:name w:val="Char31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ff4">
    <w:name w:val="图说"/>
    <w:basedOn w:val="af9"/>
    <w:link w:val="Charfa"/>
    <w:qFormat/>
    <w:rsid w:val="000F2319"/>
    <w:pPr>
      <w:topLinePunct/>
      <w:spacing w:before="40" w:after="160"/>
      <w:jc w:val="center"/>
    </w:pPr>
    <w:rPr>
      <w:rFonts w:cs="宋体"/>
      <w:sz w:val="18"/>
      <w:szCs w:val="20"/>
    </w:rPr>
  </w:style>
  <w:style w:type="character" w:customStyle="1" w:styleId="Charfa">
    <w:name w:val="图说 Char"/>
    <w:link w:val="afffffff4"/>
    <w:qFormat/>
    <w:rsid w:val="000F2319"/>
    <w:rPr>
      <w:rFonts w:ascii="Times New Roman" w:eastAsia="宋体" w:hAnsi="Times New Roman" w:cs="宋体"/>
      <w:sz w:val="18"/>
      <w:szCs w:val="20"/>
    </w:rPr>
  </w:style>
  <w:style w:type="paragraph" w:customStyle="1" w:styleId="afffffff5">
    <w:name w:val="节小标题"/>
    <w:basedOn w:val="8"/>
    <w:qFormat/>
    <w:rsid w:val="000F2319"/>
    <w:pPr>
      <w:tabs>
        <w:tab w:val="clear" w:pos="-709"/>
        <w:tab w:val="clear" w:pos="284"/>
        <w:tab w:val="clear" w:pos="1440"/>
      </w:tabs>
      <w:snapToGrid w:val="0"/>
      <w:spacing w:before="100" w:after="0" w:line="300" w:lineRule="auto"/>
      <w:ind w:left="0" w:firstLine="359"/>
      <w:textAlignment w:val="auto"/>
      <w:outlineLvl w:val="9"/>
    </w:pPr>
    <w:rPr>
      <w:rFonts w:ascii="Times New Roman" w:eastAsia="仿宋_GB2312" w:hAnsi="Times New Roman"/>
      <w:kern w:val="2"/>
      <w:sz w:val="30"/>
    </w:rPr>
  </w:style>
  <w:style w:type="paragraph" w:customStyle="1" w:styleId="afffffff6">
    <w:name w:val="文档正文"/>
    <w:basedOn w:val="af9"/>
    <w:qFormat/>
    <w:rsid w:val="000F2319"/>
    <w:pPr>
      <w:spacing w:line="360" w:lineRule="auto"/>
    </w:pPr>
    <w:rPr>
      <w:rFonts w:ascii="宋体" w:hAnsi="宋体" w:cs="Arial"/>
      <w:b/>
      <w:bCs/>
      <w:sz w:val="28"/>
      <w:szCs w:val="21"/>
    </w:rPr>
  </w:style>
  <w:style w:type="paragraph" w:customStyle="1" w:styleId="Char10">
    <w:name w:val="Char1"/>
    <w:basedOn w:val="affa"/>
    <w:qFormat/>
    <w:rsid w:val="000F2319"/>
    <w:rPr>
      <w:rFonts w:ascii="Tahoma" w:hAnsi="Tahoma"/>
      <w:sz w:val="24"/>
      <w:szCs w:val="24"/>
    </w:rPr>
  </w:style>
  <w:style w:type="paragraph" w:customStyle="1" w:styleId="afffffff7">
    <w:name w:val="列项——"/>
    <w:qFormat/>
    <w:rsid w:val="000F2319"/>
    <w:pPr>
      <w:widowControl w:val="0"/>
      <w:tabs>
        <w:tab w:val="left" w:pos="0"/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32">
    <w:name w:val="xl32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130101">
    <w:name w:val="样式1 样式 标题 3 + 段前: 0.1 行 + 段前: 0.1 行"/>
    <w:basedOn w:val="af9"/>
    <w:qFormat/>
    <w:rsid w:val="000F2319"/>
    <w:pPr>
      <w:numPr>
        <w:numId w:val="15"/>
      </w:num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eastAsia="黑体" w:cs="宋体"/>
      <w:bCs/>
      <w:sz w:val="28"/>
      <w:szCs w:val="21"/>
    </w:rPr>
  </w:style>
  <w:style w:type="paragraph" w:customStyle="1" w:styleId="0">
    <w:name w:val="样式 首行缩进:  0 厘米 行距: 单倍行距"/>
    <w:basedOn w:val="af9"/>
    <w:qFormat/>
    <w:rsid w:val="000F2319"/>
    <w:pPr>
      <w:adjustRightInd w:val="0"/>
      <w:textAlignment w:val="baseline"/>
    </w:pPr>
    <w:rPr>
      <w:kern w:val="0"/>
      <w:sz w:val="28"/>
      <w:szCs w:val="20"/>
    </w:rPr>
  </w:style>
  <w:style w:type="paragraph" w:customStyle="1" w:styleId="afffffff8">
    <w:name w:val="国标字符"/>
    <w:basedOn w:val="af9"/>
    <w:link w:val="Charfb"/>
    <w:qFormat/>
    <w:rsid w:val="000F2319"/>
    <w:pPr>
      <w:tabs>
        <w:tab w:val="left" w:pos="2284"/>
      </w:tabs>
      <w:spacing w:line="240" w:lineRule="exact"/>
    </w:pPr>
    <w:rPr>
      <w:rFonts w:ascii="宋体" w:hAnsi="宋体"/>
      <w:color w:val="000000"/>
      <w:sz w:val="28"/>
      <w:szCs w:val="20"/>
    </w:rPr>
  </w:style>
  <w:style w:type="character" w:customStyle="1" w:styleId="Charfb">
    <w:name w:val="国标字符 Char"/>
    <w:link w:val="afffffff8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111">
    <w:name w:val="正文缩进11"/>
    <w:basedOn w:val="af9"/>
    <w:qFormat/>
    <w:rsid w:val="000F2319"/>
    <w:pPr>
      <w:spacing w:line="300" w:lineRule="auto"/>
      <w:ind w:firstLine="482"/>
    </w:pPr>
    <w:rPr>
      <w:sz w:val="24"/>
    </w:rPr>
  </w:style>
  <w:style w:type="paragraph" w:customStyle="1" w:styleId="xl139">
    <w:name w:val="xl139"/>
    <w:basedOn w:val="af9"/>
    <w:qFormat/>
    <w:rsid w:val="000F2319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</w:rPr>
  </w:style>
  <w:style w:type="paragraph" w:customStyle="1" w:styleId="a0">
    <w:name w:val="二级无标题条"/>
    <w:basedOn w:val="af9"/>
    <w:qFormat/>
    <w:rsid w:val="000F2319"/>
    <w:pPr>
      <w:numPr>
        <w:ilvl w:val="3"/>
        <w:numId w:val="13"/>
      </w:numPr>
    </w:pPr>
    <w:rPr>
      <w:b/>
      <w:sz w:val="28"/>
    </w:rPr>
  </w:style>
  <w:style w:type="paragraph" w:customStyle="1" w:styleId="xl42">
    <w:name w:val="xl42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2e">
    <w:name w:val="正文2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1d">
    <w:name w:val="正文标题1"/>
    <w:basedOn w:val="af9"/>
    <w:next w:val="af9"/>
    <w:qFormat/>
    <w:rsid w:val="000F2319"/>
    <w:pPr>
      <w:tabs>
        <w:tab w:val="left" w:pos="360"/>
      </w:tabs>
      <w:spacing w:before="120" w:after="120" w:line="360" w:lineRule="auto"/>
    </w:pPr>
    <w:rPr>
      <w:b/>
      <w:sz w:val="32"/>
      <w:szCs w:val="20"/>
    </w:rPr>
  </w:style>
  <w:style w:type="paragraph" w:customStyle="1" w:styleId="140TimesNewRoman">
    <w:name w:val="样式1 样式 标题 4 + 段前: 0 行 + Times New Roman"/>
    <w:basedOn w:val="af9"/>
    <w:next w:val="af9"/>
    <w:qFormat/>
    <w:rsid w:val="000F2319"/>
    <w:pPr>
      <w:tabs>
        <w:tab w:val="left" w:pos="0"/>
        <w:tab w:val="left" w:pos="1200"/>
      </w:tabs>
      <w:snapToGrid w:val="0"/>
      <w:spacing w:line="276" w:lineRule="auto"/>
      <w:ind w:left="1200" w:hanging="360"/>
      <w:outlineLvl w:val="3"/>
    </w:pPr>
    <w:rPr>
      <w:rFonts w:eastAsia="黑体"/>
      <w:bCs/>
      <w:sz w:val="28"/>
      <w:szCs w:val="21"/>
    </w:rPr>
  </w:style>
  <w:style w:type="paragraph" w:customStyle="1" w:styleId="TABLE-title">
    <w:name w:val="TABLE-title"/>
    <w:basedOn w:val="af9"/>
    <w:qFormat/>
    <w:rsid w:val="000F2319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ff9">
    <w:name w:val="黑"/>
    <w:basedOn w:val="af9"/>
    <w:qFormat/>
    <w:rsid w:val="000F2319"/>
    <w:pPr>
      <w:topLinePunct/>
      <w:spacing w:line="312" w:lineRule="exact"/>
      <w:ind w:firstLine="420"/>
    </w:pPr>
    <w:rPr>
      <w:sz w:val="28"/>
      <w:szCs w:val="21"/>
    </w:rPr>
  </w:style>
  <w:style w:type="paragraph" w:customStyle="1" w:styleId="jlChar">
    <w:name w:val="jl 三级 Char"/>
    <w:basedOn w:val="af9"/>
    <w:link w:val="jlCharChar0"/>
    <w:qFormat/>
    <w:rsid w:val="000F2319"/>
    <w:pPr>
      <w:autoSpaceDE w:val="0"/>
      <w:autoSpaceDN w:val="0"/>
      <w:adjustRightInd w:val="0"/>
      <w:spacing w:beforeLines="50" w:before="156" w:afterLines="50" w:after="156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sz w:val="24"/>
    </w:rPr>
  </w:style>
  <w:style w:type="character" w:customStyle="1" w:styleId="jlCharChar0">
    <w:name w:val="jl 三级 Char Char"/>
    <w:link w:val="jlChar"/>
    <w:qFormat/>
    <w:rsid w:val="000F2319"/>
    <w:rPr>
      <w:rFonts w:ascii="宋体" w:eastAsia="宋体" w:hAnsi="宋体" w:cs="Times New Roman"/>
      <w:b/>
      <w:color w:val="000000"/>
      <w:sz w:val="24"/>
      <w:szCs w:val="24"/>
    </w:rPr>
  </w:style>
  <w:style w:type="paragraph" w:customStyle="1" w:styleId="ab">
    <w:name w:val="术语定义五级条标题"/>
    <w:basedOn w:val="afffff9"/>
    <w:next w:val="affffb"/>
    <w:qFormat/>
    <w:rsid w:val="000F2319"/>
    <w:pPr>
      <w:numPr>
        <w:ilvl w:val="4"/>
        <w:numId w:val="10"/>
      </w:numPr>
      <w:tabs>
        <w:tab w:val="clear" w:pos="420"/>
        <w:tab w:val="left" w:pos="3141"/>
      </w:tabs>
      <w:spacing w:beforeLines="0" w:before="0" w:afterLines="0" w:after="0"/>
      <w:outlineLvl w:val="9"/>
    </w:pPr>
  </w:style>
  <w:style w:type="paragraph" w:customStyle="1" w:styleId="38">
    <w:name w:val="样式3"/>
    <w:basedOn w:val="30"/>
    <w:link w:val="3Char3"/>
    <w:qFormat/>
    <w:rsid w:val="000F2319"/>
    <w:pPr>
      <w:tabs>
        <w:tab w:val="left" w:pos="709"/>
      </w:tabs>
      <w:topLinePunct/>
      <w:spacing w:before="0" w:after="0" w:line="720" w:lineRule="auto"/>
      <w:jc w:val="left"/>
    </w:pPr>
    <w:rPr>
      <w:rFonts w:ascii="Arial" w:eastAsia="黑体" w:hAnsi="Arial"/>
      <w:b w:val="0"/>
      <w:bCs w:val="0"/>
      <w:sz w:val="30"/>
      <w:szCs w:val="30"/>
    </w:rPr>
  </w:style>
  <w:style w:type="character" w:customStyle="1" w:styleId="3Char3">
    <w:name w:val="样式3 Char"/>
    <w:link w:val="38"/>
    <w:qFormat/>
    <w:rsid w:val="000F2319"/>
    <w:rPr>
      <w:rFonts w:ascii="Arial" w:eastAsia="黑体" w:hAnsi="Arial" w:cs="Times New Roman"/>
      <w:sz w:val="30"/>
      <w:szCs w:val="30"/>
    </w:rPr>
  </w:style>
  <w:style w:type="paragraph" w:customStyle="1" w:styleId="afffffffa">
    <w:name w:val="其他发布部门"/>
    <w:basedOn w:val="afffffffb"/>
    <w:qFormat/>
    <w:rsid w:val="000F2319"/>
    <w:pPr>
      <w:spacing w:line="0" w:lineRule="atLeast"/>
    </w:pPr>
    <w:rPr>
      <w:rFonts w:ascii="黑体" w:eastAsia="黑体"/>
      <w:b w:val="0"/>
    </w:rPr>
  </w:style>
  <w:style w:type="paragraph" w:customStyle="1" w:styleId="afffffffb">
    <w:name w:val="发布部门"/>
    <w:next w:val="affffb"/>
    <w:qFormat/>
    <w:rsid w:val="000F2319"/>
    <w:pPr>
      <w:jc w:val="center"/>
    </w:pPr>
    <w:rPr>
      <w:rFonts w:ascii="宋体" w:eastAsia="宋体" w:hAnsi="Times New Roman" w:cs="Times New Roman"/>
      <w:b/>
      <w:spacing w:val="20"/>
      <w:w w:val="135"/>
      <w:kern w:val="0"/>
      <w:sz w:val="36"/>
      <w:szCs w:val="20"/>
    </w:rPr>
  </w:style>
  <w:style w:type="paragraph" w:customStyle="1" w:styleId="CharCharCharCharCharCharChar">
    <w:name w:val="Char Char Char Char Char Char Char"/>
    <w:basedOn w:val="af9"/>
    <w:qFormat/>
    <w:rsid w:val="000F2319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">
    <w:name w:val="Char Char Char"/>
    <w:basedOn w:val="af9"/>
    <w:qFormat/>
    <w:rsid w:val="000F231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ZchnZchn1CharCharZchnZchnCharChar1">
    <w:name w:val="Zchn Zchn1 Char Char Zchn Zchn Char Char1"/>
    <w:basedOn w:val="af9"/>
    <w:qFormat/>
    <w:rsid w:val="000F2319"/>
    <w:rPr>
      <w:sz w:val="28"/>
      <w:szCs w:val="21"/>
    </w:rPr>
  </w:style>
  <w:style w:type="paragraph" w:customStyle="1" w:styleId="ParaCharCharCharCharCharCharChar">
    <w:name w:val="默认段落字体 Para Char Char Char Char Char Char Char"/>
    <w:basedOn w:val="affa"/>
    <w:qFormat/>
    <w:rsid w:val="000F2319"/>
    <w:pPr>
      <w:pageBreakBefore/>
      <w:tabs>
        <w:tab w:val="left" w:pos="1780"/>
      </w:tabs>
      <w:spacing w:line="360" w:lineRule="auto"/>
      <w:ind w:left="1780" w:hanging="420"/>
    </w:pPr>
    <w:rPr>
      <w:rFonts w:ascii="Tahoma" w:hAnsi="Tahoma"/>
      <w:sz w:val="24"/>
      <w:szCs w:val="24"/>
      <w:shd w:val="clear" w:color="auto" w:fill="000080"/>
    </w:rPr>
  </w:style>
  <w:style w:type="paragraph" w:customStyle="1" w:styleId="afffffffc">
    <w:name w:val="图片"/>
    <w:basedOn w:val="af9"/>
    <w:qFormat/>
    <w:rsid w:val="000F2319"/>
    <w:pPr>
      <w:topLinePunct/>
      <w:snapToGrid w:val="0"/>
      <w:spacing w:before="160" w:after="160"/>
      <w:jc w:val="center"/>
    </w:pPr>
    <w:rPr>
      <w:sz w:val="28"/>
      <w:szCs w:val="21"/>
    </w:rPr>
  </w:style>
  <w:style w:type="paragraph" w:customStyle="1" w:styleId="xl31">
    <w:name w:val="xl3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fd">
    <w:name w:val="目次、索引正文"/>
    <w:qFormat/>
    <w:rsid w:val="000F2319"/>
    <w:pPr>
      <w:spacing w:line="320" w:lineRule="exact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Z">
    <w:name w:val="Z"/>
    <w:basedOn w:val="af9"/>
    <w:qFormat/>
    <w:rsid w:val="000F2319"/>
    <w:pPr>
      <w:topLinePunct/>
      <w:ind w:leftChars="171" w:left="768" w:rightChars="100" w:right="210" w:hangingChars="227" w:hanging="409"/>
    </w:pPr>
    <w:rPr>
      <w:rFonts w:hAnsi="宋体"/>
      <w:color w:val="000000"/>
      <w:sz w:val="18"/>
      <w:szCs w:val="18"/>
    </w:rPr>
  </w:style>
  <w:style w:type="paragraph" w:customStyle="1" w:styleId="font6">
    <w:name w:val="font6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afffffffe">
    <w:name w:val="注标题"/>
    <w:basedOn w:val="af9"/>
    <w:qFormat/>
    <w:rsid w:val="000F2319"/>
    <w:pPr>
      <w:topLinePunct/>
    </w:pPr>
    <w:rPr>
      <w:sz w:val="18"/>
      <w:szCs w:val="20"/>
    </w:rPr>
  </w:style>
  <w:style w:type="paragraph" w:customStyle="1" w:styleId="2f">
    <w:name w:val="样式2"/>
    <w:basedOn w:val="afff1"/>
    <w:link w:val="2CharChar"/>
    <w:qFormat/>
    <w:rsid w:val="000F2319"/>
    <w:pPr>
      <w:spacing w:line="312" w:lineRule="exact"/>
    </w:pPr>
    <w:rPr>
      <w:rFonts w:ascii="EU-F1" w:eastAsia="黑体" w:hAnsi="Times New Roman"/>
      <w:color w:val="000000"/>
      <w:szCs w:val="21"/>
    </w:rPr>
  </w:style>
  <w:style w:type="character" w:customStyle="1" w:styleId="2CharChar">
    <w:name w:val="样式2 Char Char"/>
    <w:link w:val="2f"/>
    <w:qFormat/>
    <w:rsid w:val="000F2319"/>
    <w:rPr>
      <w:rFonts w:ascii="EU-F1" w:eastAsia="黑体" w:hAnsi="Times New Roman" w:cs="Times New Roman"/>
      <w:color w:val="000000"/>
      <w:szCs w:val="21"/>
    </w:rPr>
  </w:style>
  <w:style w:type="paragraph" w:customStyle="1" w:styleId="a2">
    <w:name w:val="附录标识"/>
    <w:basedOn w:val="affffffa"/>
    <w:next w:val="affffb"/>
    <w:qFormat/>
    <w:rsid w:val="000F2319"/>
    <w:pPr>
      <w:numPr>
        <w:numId w:val="12"/>
      </w:numPr>
      <w:tabs>
        <w:tab w:val="left" w:pos="360"/>
      </w:tabs>
      <w:spacing w:after="200"/>
    </w:pPr>
    <w:rPr>
      <w:sz w:val="21"/>
    </w:rPr>
  </w:style>
  <w:style w:type="paragraph" w:customStyle="1" w:styleId="affffffff">
    <w:name w:val="目次、标准名称标题"/>
    <w:basedOn w:val="affffffa"/>
    <w:next w:val="affffb"/>
    <w:qFormat/>
    <w:rsid w:val="000F2319"/>
    <w:pPr>
      <w:spacing w:line="460" w:lineRule="exact"/>
      <w:outlineLvl w:val="9"/>
    </w:pPr>
  </w:style>
  <w:style w:type="paragraph" w:customStyle="1" w:styleId="1e">
    <w:name w:val="1"/>
    <w:basedOn w:val="af9"/>
    <w:qFormat/>
    <w:rsid w:val="000F2319"/>
    <w:pPr>
      <w:spacing w:afterLines="50" w:after="156" w:line="360" w:lineRule="auto"/>
      <w:ind w:firstLineChars="1080" w:firstLine="3243"/>
    </w:pPr>
    <w:rPr>
      <w:rFonts w:ascii="宋体" w:hAnsi="宋体"/>
      <w:b/>
      <w:sz w:val="30"/>
      <w:szCs w:val="21"/>
    </w:rPr>
  </w:style>
  <w:style w:type="paragraph" w:customStyle="1" w:styleId="81">
    <w:name w:val="样式8"/>
    <w:basedOn w:val="af9"/>
    <w:qFormat/>
    <w:rsid w:val="000F2319"/>
    <w:pPr>
      <w:tabs>
        <w:tab w:val="left" w:pos="-709"/>
        <w:tab w:val="left" w:pos="284"/>
      </w:tabs>
      <w:adjustRightInd w:val="0"/>
      <w:spacing w:line="300" w:lineRule="auto"/>
      <w:jc w:val="center"/>
      <w:textAlignment w:val="baseline"/>
      <w:outlineLvl w:val="1"/>
    </w:pPr>
    <w:rPr>
      <w:rFonts w:ascii="宋体" w:hAnsi="Arial"/>
      <w:b/>
      <w:kern w:val="0"/>
      <w:sz w:val="36"/>
      <w:szCs w:val="20"/>
    </w:rPr>
  </w:style>
  <w:style w:type="paragraph" w:customStyle="1" w:styleId="xl30">
    <w:name w:val="xl30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CharCharCharCharCharChar1">
    <w:name w:val="Char Char Char Char Char Char Char1"/>
    <w:basedOn w:val="af9"/>
    <w:qFormat/>
    <w:rsid w:val="000F2319"/>
    <w:rPr>
      <w:sz w:val="28"/>
    </w:rPr>
  </w:style>
  <w:style w:type="paragraph" w:customStyle="1" w:styleId="affffffff0">
    <w:name w:val="正文(编号)"/>
    <w:next w:val="af9"/>
    <w:qFormat/>
    <w:rsid w:val="000F2319"/>
    <w:pPr>
      <w:tabs>
        <w:tab w:val="left" w:pos="78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F1">
    <w:name w:val="F1"/>
    <w:basedOn w:val="affff9"/>
    <w:link w:val="F1Char"/>
    <w:qFormat/>
    <w:rsid w:val="000F2319"/>
    <w:pPr>
      <w:topLinePunct/>
    </w:pPr>
    <w:rPr>
      <w:kern w:val="2"/>
    </w:rPr>
  </w:style>
  <w:style w:type="character" w:customStyle="1" w:styleId="F1Char">
    <w:name w:val="F1 Char"/>
    <w:link w:val="F1"/>
    <w:qFormat/>
    <w:rsid w:val="000F2319"/>
    <w:rPr>
      <w:rFonts w:ascii="EU-F1" w:eastAsia="黑体" w:hAnsi="Courier New" w:cs="Times New Roman"/>
      <w:szCs w:val="21"/>
    </w:rPr>
  </w:style>
  <w:style w:type="paragraph" w:customStyle="1" w:styleId="Copyright">
    <w:name w:val="Copyright"/>
    <w:basedOn w:val="af9"/>
    <w:qFormat/>
    <w:rsid w:val="000F2319"/>
    <w:pPr>
      <w:widowControl/>
      <w:spacing w:before="160"/>
      <w:jc w:val="left"/>
    </w:pPr>
    <w:rPr>
      <w:rFonts w:ascii="Arial" w:hAnsi="Arial"/>
      <w:kern w:val="0"/>
      <w:sz w:val="12"/>
      <w:szCs w:val="20"/>
      <w:lang w:val="en-GB"/>
    </w:rPr>
  </w:style>
  <w:style w:type="paragraph" w:customStyle="1" w:styleId="xl52">
    <w:name w:val="xl52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1">
    <w:name w:val="工程建设表标题"/>
    <w:basedOn w:val="af1"/>
    <w:qFormat/>
    <w:rsid w:val="000F2319"/>
    <w:pPr>
      <w:numPr>
        <w:numId w:val="0"/>
      </w:numPr>
      <w:jc w:val="center"/>
      <w:outlineLvl w:val="4"/>
    </w:pPr>
  </w:style>
  <w:style w:type="paragraph" w:customStyle="1" w:styleId="af6">
    <w:name w:val="示例"/>
    <w:next w:val="affffb"/>
    <w:qFormat/>
    <w:rsid w:val="000F2319"/>
    <w:pPr>
      <w:numPr>
        <w:numId w:val="16"/>
      </w:numPr>
      <w:tabs>
        <w:tab w:val="left" w:pos="1620"/>
      </w:tabs>
      <w:ind w:firstLineChars="200" w:firstLine="20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211">
    <w:name w:val="样式 标题 1 + 首行缩进:  2 字符 段前: 1 行 段后: 1 行"/>
    <w:basedOn w:val="1"/>
    <w:qFormat/>
    <w:rsid w:val="000F2319"/>
    <w:pPr>
      <w:topLinePunct/>
      <w:spacing w:beforeLines="100" w:before="312" w:afterLines="100" w:after="312" w:line="240" w:lineRule="auto"/>
    </w:pPr>
    <w:rPr>
      <w:rFonts w:eastAsia="黑体"/>
      <w:b w:val="0"/>
      <w:bCs w:val="0"/>
      <w:sz w:val="21"/>
      <w:szCs w:val="28"/>
    </w:rPr>
  </w:style>
  <w:style w:type="paragraph" w:customStyle="1" w:styleId="xl34">
    <w:name w:val="xl3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2">
    <w:name w:val="工程建设图标题"/>
    <w:basedOn w:val="af1"/>
    <w:qFormat/>
    <w:rsid w:val="000F2319"/>
    <w:pPr>
      <w:numPr>
        <w:ilvl w:val="5"/>
      </w:numPr>
      <w:jc w:val="center"/>
      <w:outlineLvl w:val="5"/>
    </w:pPr>
  </w:style>
  <w:style w:type="paragraph" w:customStyle="1" w:styleId="Arial2">
    <w:name w:val="样式 Arial 首行缩进:  2 字符"/>
    <w:basedOn w:val="af9"/>
    <w:qFormat/>
    <w:rsid w:val="000F2319"/>
    <w:pPr>
      <w:topLinePunct/>
      <w:ind w:firstLineChars="200" w:firstLine="403"/>
    </w:pPr>
    <w:rPr>
      <w:sz w:val="28"/>
      <w:szCs w:val="21"/>
    </w:rPr>
  </w:style>
  <w:style w:type="paragraph" w:customStyle="1" w:styleId="EU">
    <w:name w:val="数字EU"/>
    <w:basedOn w:val="af9"/>
    <w:link w:val="EUChar"/>
    <w:qFormat/>
    <w:rsid w:val="000F2319"/>
    <w:pPr>
      <w:wordWrap w:val="0"/>
      <w:overflowPunct w:val="0"/>
      <w:topLinePunct/>
    </w:pPr>
    <w:rPr>
      <w:rFonts w:ascii="EU-F1"/>
      <w:kern w:val="21"/>
      <w:sz w:val="28"/>
      <w:szCs w:val="21"/>
      <w:lang w:bidi="mn-Mong-CN"/>
    </w:rPr>
  </w:style>
  <w:style w:type="character" w:customStyle="1" w:styleId="EUChar">
    <w:name w:val="数字EU Char"/>
    <w:link w:val="EU"/>
    <w:qFormat/>
    <w:rsid w:val="000F2319"/>
    <w:rPr>
      <w:rFonts w:ascii="EU-F1" w:eastAsia="宋体" w:hAnsi="Times New Roman" w:cs="Times New Roman"/>
      <w:kern w:val="21"/>
      <w:sz w:val="28"/>
      <w:szCs w:val="21"/>
      <w:lang w:bidi="mn-Mong-CN"/>
    </w:rPr>
  </w:style>
  <w:style w:type="paragraph" w:customStyle="1" w:styleId="ac">
    <w:name w:val="附录五级条标题"/>
    <w:basedOn w:val="afffffb"/>
    <w:next w:val="affffb"/>
    <w:qFormat/>
    <w:rsid w:val="000F2319"/>
    <w:pPr>
      <w:numPr>
        <w:ilvl w:val="3"/>
        <w:numId w:val="11"/>
      </w:numPr>
      <w:outlineLvl w:val="6"/>
    </w:pPr>
  </w:style>
  <w:style w:type="paragraph" w:customStyle="1" w:styleId="CharCharCharCharCharCharCharCharChar1CharCharCharChar">
    <w:name w:val="Char Char Char Char Char Char Char Char Char1 Char Char Char Char"/>
    <w:basedOn w:val="af9"/>
    <w:qFormat/>
    <w:rsid w:val="000F2319"/>
    <w:rPr>
      <w:sz w:val="28"/>
      <w:szCs w:val="20"/>
    </w:rPr>
  </w:style>
  <w:style w:type="paragraph" w:customStyle="1" w:styleId="affffffff2">
    <w:name w:val="条文脚注"/>
    <w:basedOn w:val="afff8"/>
    <w:qFormat/>
    <w:rsid w:val="000F2319"/>
    <w:pPr>
      <w:widowControl w:val="0"/>
      <w:tabs>
        <w:tab w:val="left" w:pos="360"/>
      </w:tabs>
      <w:ind w:leftChars="200" w:left="200"/>
      <w:jc w:val="both"/>
    </w:pPr>
    <w:rPr>
      <w:rFonts w:ascii="宋体"/>
      <w:kern w:val="2"/>
      <w:szCs w:val="18"/>
    </w:rPr>
  </w:style>
  <w:style w:type="paragraph" w:customStyle="1" w:styleId="ParaCharCharCharCharChar">
    <w:name w:val="默认段落字体 Para Char Char Char Char Char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fff3">
    <w:name w:val="五级无标题条"/>
    <w:basedOn w:val="af9"/>
    <w:qFormat/>
    <w:rsid w:val="000F2319"/>
    <w:pPr>
      <w:tabs>
        <w:tab w:val="left" w:pos="1108"/>
      </w:tabs>
    </w:pPr>
    <w:rPr>
      <w:rFonts w:ascii="黑体" w:eastAsia="黑体"/>
      <w:b/>
      <w:sz w:val="28"/>
    </w:rPr>
  </w:style>
  <w:style w:type="paragraph" w:customStyle="1" w:styleId="af5">
    <w:name w:val="列项·"/>
    <w:qFormat/>
    <w:rsid w:val="000F2319"/>
    <w:pPr>
      <w:numPr>
        <w:numId w:val="17"/>
      </w:numPr>
      <w:tabs>
        <w:tab w:val="left" w:pos="840"/>
      </w:tabs>
      <w:ind w:leftChars="200" w:left="84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ffff4">
    <w:name w:val="正文表标题续表"/>
    <w:basedOn w:val="affffff"/>
    <w:next w:val="affffb"/>
    <w:qFormat/>
    <w:rsid w:val="000F2319"/>
    <w:rPr>
      <w:b/>
    </w:rPr>
  </w:style>
  <w:style w:type="paragraph" w:customStyle="1" w:styleId="somecontent">
    <w:name w:val="somecontent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50">
    <w:name w:val="xl50"/>
    <w:basedOn w:val="af9"/>
    <w:qFormat/>
    <w:rsid w:val="000F2319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46">
    <w:name w:val="国网标准4级"/>
    <w:basedOn w:val="affffffff5"/>
    <w:qFormat/>
    <w:rsid w:val="000F2319"/>
    <w:pPr>
      <w:ind w:firstLineChars="0" w:firstLine="0"/>
    </w:pPr>
    <w:rPr>
      <w:rFonts w:ascii="黑体" w:eastAsia="黑体"/>
    </w:rPr>
  </w:style>
  <w:style w:type="paragraph" w:customStyle="1" w:styleId="affffffff5">
    <w:name w:val="国网标准正文"/>
    <w:basedOn w:val="af9"/>
    <w:link w:val="Charfc"/>
    <w:qFormat/>
    <w:rsid w:val="000F2319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sz w:val="28"/>
      <w:szCs w:val="28"/>
    </w:rPr>
  </w:style>
  <w:style w:type="character" w:customStyle="1" w:styleId="Charfc">
    <w:name w:val="国网标准正文 Char"/>
    <w:link w:val="affffffff5"/>
    <w:qFormat/>
    <w:rsid w:val="000F2319"/>
    <w:rPr>
      <w:rFonts w:ascii="宋体" w:eastAsia="宋体" w:hAnsi="宋体" w:cs="Times New Roman"/>
      <w:sz w:val="28"/>
      <w:szCs w:val="28"/>
    </w:rPr>
  </w:style>
  <w:style w:type="paragraph" w:customStyle="1" w:styleId="2f0">
    <w:name w:val="样式 正文文本缩进 + 段前: 2 字符"/>
    <w:basedOn w:val="af9"/>
    <w:qFormat/>
    <w:rsid w:val="000F2319"/>
    <w:pPr>
      <w:ind w:leftChars="200" w:left="420"/>
      <w:jc w:val="left"/>
    </w:pPr>
    <w:rPr>
      <w:sz w:val="28"/>
      <w:lang w:eastAsia="zh-TW"/>
    </w:rPr>
  </w:style>
  <w:style w:type="paragraph" w:customStyle="1" w:styleId="affffffff6">
    <w:name w:val="公式"/>
    <w:basedOn w:val="affffb"/>
    <w:qFormat/>
    <w:rsid w:val="000F2319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cs="Arial"/>
      <w:kern w:val="2"/>
      <w:szCs w:val="21"/>
    </w:rPr>
  </w:style>
  <w:style w:type="paragraph" w:customStyle="1" w:styleId="131">
    <w:name w:val="样式13"/>
    <w:basedOn w:val="af9"/>
    <w:qFormat/>
    <w:rsid w:val="000F2319"/>
    <w:pPr>
      <w:spacing w:line="440" w:lineRule="exact"/>
    </w:pPr>
    <w:rPr>
      <w:rFonts w:ascii="Arial" w:eastAsia="黑体" w:hAnsi="Arial"/>
      <w:spacing w:val="6"/>
      <w:sz w:val="24"/>
    </w:rPr>
  </w:style>
  <w:style w:type="paragraph" w:customStyle="1" w:styleId="2f1">
    <w:name w:val="国网标准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112">
    <w:name w:val="样式 标题 1 + 加粗1"/>
    <w:basedOn w:val="1"/>
    <w:qFormat/>
    <w:rsid w:val="000F2319"/>
    <w:pPr>
      <w:adjustRightInd w:val="0"/>
      <w:spacing w:beforeLines="100" w:before="312" w:afterLines="100" w:after="312" w:line="240" w:lineRule="auto"/>
    </w:pPr>
    <w:rPr>
      <w:rFonts w:eastAsia="黑体"/>
      <w:b w:val="0"/>
      <w:sz w:val="28"/>
      <w:szCs w:val="28"/>
    </w:rPr>
  </w:style>
  <w:style w:type="paragraph" w:customStyle="1" w:styleId="xl54">
    <w:name w:val="xl5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fffffff7">
    <w:name w:val="样式３"/>
    <w:basedOn w:val="2f"/>
    <w:link w:val="Charfd"/>
    <w:qFormat/>
    <w:rsid w:val="000F2319"/>
    <w:pPr>
      <w:widowControl/>
      <w:jc w:val="left"/>
    </w:pPr>
    <w:rPr>
      <w:rFonts w:hAnsi="宋体"/>
      <w:b/>
      <w:kern w:val="44"/>
    </w:rPr>
  </w:style>
  <w:style w:type="character" w:customStyle="1" w:styleId="Charfd">
    <w:name w:val="样式３ Char"/>
    <w:link w:val="affffffff7"/>
    <w:qFormat/>
    <w:rsid w:val="000F2319"/>
    <w:rPr>
      <w:rFonts w:ascii="EU-F1" w:eastAsia="黑体" w:hAnsi="宋体" w:cs="Times New Roman"/>
      <w:b/>
      <w:color w:val="000000"/>
      <w:kern w:val="44"/>
      <w:szCs w:val="21"/>
    </w:rPr>
  </w:style>
  <w:style w:type="paragraph" w:customStyle="1" w:styleId="xl55">
    <w:name w:val="xl55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43">
    <w:name w:val="xl43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font5">
    <w:name w:val="font5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f">
    <w:name w:val="打印正文1"/>
    <w:basedOn w:val="af9"/>
    <w:qFormat/>
    <w:rsid w:val="000F2319"/>
    <w:pPr>
      <w:spacing w:before="240" w:line="240" w:lineRule="atLeast"/>
    </w:pPr>
    <w:rPr>
      <w:sz w:val="28"/>
      <w:szCs w:val="20"/>
    </w:rPr>
  </w:style>
  <w:style w:type="paragraph" w:customStyle="1" w:styleId="56">
    <w:name w:val="国网标准5级"/>
    <w:basedOn w:val="af9"/>
    <w:qFormat/>
    <w:rsid w:val="000F2319"/>
    <w:pPr>
      <w:adjustRightInd w:val="0"/>
      <w:snapToGrid w:val="0"/>
      <w:spacing w:beforeLines="50" w:before="156" w:line="360" w:lineRule="auto"/>
    </w:pPr>
    <w:rPr>
      <w:rFonts w:ascii="黑体" w:eastAsia="黑体"/>
      <w:sz w:val="28"/>
      <w:szCs w:val="21"/>
    </w:rPr>
  </w:style>
  <w:style w:type="paragraph" w:customStyle="1" w:styleId="affffffff8">
    <w:name w:val="附录表标题"/>
    <w:basedOn w:val="affffff"/>
    <w:next w:val="affffb"/>
    <w:qFormat/>
    <w:rsid w:val="000F2319"/>
    <w:pPr>
      <w:tabs>
        <w:tab w:val="clear" w:pos="420"/>
        <w:tab w:val="left" w:pos="210"/>
      </w:tabs>
      <w:ind w:left="425" w:hanging="425"/>
      <w:textAlignment w:val="baseline"/>
    </w:pPr>
    <w:rPr>
      <w:kern w:val="21"/>
    </w:rPr>
  </w:style>
  <w:style w:type="paragraph" w:customStyle="1" w:styleId="61">
    <w:name w:val="样式6"/>
    <w:basedOn w:val="af9"/>
    <w:link w:val="6Char0"/>
    <w:qFormat/>
    <w:rsid w:val="000F2319"/>
    <w:pPr>
      <w:topLinePunct/>
      <w:spacing w:before="160" w:after="60"/>
      <w:jc w:val="center"/>
    </w:pPr>
    <w:rPr>
      <w:rFonts w:eastAsia="黑体"/>
      <w:sz w:val="28"/>
      <w:szCs w:val="21"/>
    </w:rPr>
  </w:style>
  <w:style w:type="character" w:customStyle="1" w:styleId="6Char0">
    <w:name w:val="样式6 Char"/>
    <w:link w:val="61"/>
    <w:qFormat/>
    <w:rsid w:val="000F2319"/>
    <w:rPr>
      <w:rFonts w:ascii="Times New Roman" w:eastAsia="黑体" w:hAnsi="Times New Roman" w:cs="Times New Roman"/>
      <w:sz w:val="28"/>
      <w:szCs w:val="21"/>
    </w:rPr>
  </w:style>
  <w:style w:type="paragraph" w:customStyle="1" w:styleId="CharCharCharChar">
    <w:name w:val="Char Char Char Char"/>
    <w:basedOn w:val="af9"/>
    <w:qFormat/>
    <w:rsid w:val="000F2319"/>
    <w:rPr>
      <w:sz w:val="28"/>
    </w:rPr>
  </w:style>
  <w:style w:type="paragraph" w:customStyle="1" w:styleId="affffffff9">
    <w:name w:val="注×："/>
    <w:qFormat/>
    <w:rsid w:val="000F2319"/>
    <w:pPr>
      <w:widowControl w:val="0"/>
      <w:tabs>
        <w:tab w:val="left" w:pos="480"/>
        <w:tab w:val="left" w:pos="63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GBKGBK78">
    <w:name w:val="样式 (西文) 方正小标宋_GBK (中文) 方正小标宋_GBK (符号) 仿宋 三号 加粗 居中 段后: 7.8 磅"/>
    <w:basedOn w:val="af9"/>
    <w:qFormat/>
    <w:rsid w:val="000F2319"/>
    <w:pPr>
      <w:spacing w:after="156"/>
      <w:jc w:val="center"/>
    </w:pPr>
    <w:rPr>
      <w:rFonts w:ascii="方正小标宋_GBK" w:eastAsia="方正小标宋_GBK" w:hAnsi="仿宋"/>
      <w:b/>
      <w:sz w:val="32"/>
      <w:szCs w:val="20"/>
    </w:rPr>
  </w:style>
  <w:style w:type="paragraph" w:customStyle="1" w:styleId="D3">
    <w:name w:val="D3"/>
    <w:basedOn w:val="21"/>
    <w:link w:val="D3CharChar"/>
    <w:qFormat/>
    <w:rsid w:val="000F2319"/>
    <w:pPr>
      <w:topLinePunct/>
      <w:spacing w:line="312" w:lineRule="exact"/>
    </w:pPr>
    <w:rPr>
      <w:sz w:val="21"/>
      <w:szCs w:val="21"/>
    </w:rPr>
  </w:style>
  <w:style w:type="character" w:customStyle="1" w:styleId="D3CharChar">
    <w:name w:val="D3 Char Char"/>
    <w:link w:val="D3"/>
    <w:qFormat/>
    <w:rsid w:val="000F2319"/>
    <w:rPr>
      <w:rFonts w:ascii="Arial" w:eastAsia="黑体" w:hAnsi="Arial" w:cs="Times New Roman"/>
      <w:b/>
      <w:bCs/>
      <w:szCs w:val="21"/>
    </w:rPr>
  </w:style>
  <w:style w:type="paragraph" w:customStyle="1" w:styleId="affffffffa">
    <w:name w:val="术语定义三级条标题"/>
    <w:basedOn w:val="a9"/>
    <w:next w:val="affffb"/>
    <w:qFormat/>
    <w:rsid w:val="000F2319"/>
    <w:pPr>
      <w:numPr>
        <w:numId w:val="0"/>
      </w:numPr>
      <w:tabs>
        <w:tab w:val="clear" w:pos="420"/>
        <w:tab w:val="left" w:pos="425"/>
        <w:tab w:val="left" w:pos="2100"/>
      </w:tabs>
      <w:ind w:left="2100" w:hanging="420"/>
    </w:pPr>
  </w:style>
  <w:style w:type="paragraph" w:customStyle="1" w:styleId="xl33">
    <w:name w:val="xl33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7">
    <w:name w:val="国标5级"/>
    <w:basedOn w:val="af9"/>
    <w:qFormat/>
    <w:rsid w:val="000F2319"/>
    <w:pPr>
      <w:spacing w:line="312" w:lineRule="exact"/>
    </w:pPr>
    <w:rPr>
      <w:rFonts w:ascii="宋体" w:hAnsi="宋体"/>
      <w:color w:val="000000"/>
      <w:sz w:val="28"/>
      <w:szCs w:val="20"/>
    </w:rPr>
  </w:style>
  <w:style w:type="paragraph" w:customStyle="1" w:styleId="xl45">
    <w:name w:val="xl45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fffffffb">
    <w:name w:val="表格非标题文字"/>
    <w:qFormat/>
    <w:rsid w:val="000F2319"/>
    <w:pPr>
      <w:snapToGrid w:val="0"/>
      <w:spacing w:before="80" w:after="40"/>
    </w:pPr>
    <w:rPr>
      <w:rFonts w:ascii="Futura Bk" w:eastAsia="宋体" w:hAnsi="Futura Bk" w:cs="Times New Roman"/>
      <w:sz w:val="18"/>
      <w:szCs w:val="21"/>
    </w:rPr>
  </w:style>
  <w:style w:type="paragraph" w:customStyle="1" w:styleId="affffffffc">
    <w:name w:val="四号　首行缩进"/>
    <w:basedOn w:val="af9"/>
    <w:qFormat/>
    <w:rsid w:val="000F2319"/>
    <w:pPr>
      <w:spacing w:line="360" w:lineRule="exact"/>
      <w:ind w:firstLineChars="200" w:firstLine="420"/>
    </w:pPr>
    <w:rPr>
      <w:rFonts w:ascii="宋体" w:hAnsi="宋体"/>
      <w:bCs/>
      <w:sz w:val="28"/>
      <w:szCs w:val="21"/>
    </w:rPr>
  </w:style>
  <w:style w:type="paragraph" w:customStyle="1" w:styleId="a7">
    <w:name w:val="附录表标题续表"/>
    <w:basedOn w:val="affffffff8"/>
    <w:next w:val="affffb"/>
    <w:qFormat/>
    <w:rsid w:val="000F2319"/>
    <w:pPr>
      <w:numPr>
        <w:numId w:val="18"/>
      </w:numPr>
      <w:tabs>
        <w:tab w:val="clear" w:pos="210"/>
        <w:tab w:val="left" w:pos="1440"/>
      </w:tabs>
    </w:pPr>
    <w:rPr>
      <w:b/>
    </w:rPr>
  </w:style>
  <w:style w:type="paragraph" w:customStyle="1" w:styleId="2f2">
    <w:name w:val="自控2"/>
    <w:basedOn w:val="af9"/>
    <w:qFormat/>
    <w:rsid w:val="000F2319"/>
    <w:pPr>
      <w:ind w:leftChars="434" w:left="1329" w:hangingChars="199" w:hanging="418"/>
    </w:pPr>
    <w:rPr>
      <w:sz w:val="28"/>
    </w:rPr>
  </w:style>
  <w:style w:type="paragraph" w:customStyle="1" w:styleId="xl37">
    <w:name w:val="xl3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xl40">
    <w:name w:val="xl40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d">
    <w:name w:val="小四文字"/>
    <w:basedOn w:val="af9"/>
    <w:qFormat/>
    <w:rsid w:val="000F2319"/>
    <w:pPr>
      <w:adjustRightInd w:val="0"/>
      <w:snapToGrid w:val="0"/>
      <w:spacing w:line="240" w:lineRule="atLeast"/>
    </w:pPr>
    <w:rPr>
      <w:sz w:val="24"/>
      <w:szCs w:val="20"/>
    </w:rPr>
  </w:style>
  <w:style w:type="paragraph" w:customStyle="1" w:styleId="af3">
    <w:name w:val="正文编号a"/>
    <w:basedOn w:val="af9"/>
    <w:qFormat/>
    <w:rsid w:val="000F2319"/>
    <w:pPr>
      <w:numPr>
        <w:numId w:val="19"/>
      </w:numPr>
      <w:tabs>
        <w:tab w:val="left" w:pos="360"/>
      </w:tabs>
      <w:spacing w:line="360" w:lineRule="auto"/>
    </w:pPr>
    <w:rPr>
      <w:sz w:val="24"/>
    </w:rPr>
  </w:style>
  <w:style w:type="paragraph" w:customStyle="1" w:styleId="ad">
    <w:name w:val="术语定义四级条标题"/>
    <w:basedOn w:val="a9"/>
    <w:next w:val="affffb"/>
    <w:qFormat/>
    <w:rsid w:val="000F2319"/>
    <w:pPr>
      <w:numPr>
        <w:ilvl w:val="4"/>
        <w:numId w:val="11"/>
      </w:numPr>
    </w:pPr>
  </w:style>
  <w:style w:type="paragraph" w:customStyle="1" w:styleId="CharChar1CharCharChar1">
    <w:name w:val="Char Char1 Char Char Char1"/>
    <w:basedOn w:val="affa"/>
    <w:qFormat/>
    <w:rsid w:val="000F2319"/>
    <w:rPr>
      <w:shd w:val="clear" w:color="auto" w:fill="000080"/>
    </w:rPr>
  </w:style>
  <w:style w:type="paragraph" w:customStyle="1" w:styleId="affffffffe">
    <w:name w:val="四级无标题条"/>
    <w:basedOn w:val="af9"/>
    <w:qFormat/>
    <w:rsid w:val="000F2319"/>
    <w:pPr>
      <w:tabs>
        <w:tab w:val="left" w:pos="982"/>
      </w:tabs>
    </w:pPr>
    <w:rPr>
      <w:rFonts w:eastAsia="黑体"/>
      <w:b/>
      <w:sz w:val="28"/>
    </w:rPr>
  </w:style>
  <w:style w:type="paragraph" w:customStyle="1" w:styleId="CharCharCharCharCharChar">
    <w:name w:val="Char Char Char Char Char Char"/>
    <w:basedOn w:val="af9"/>
    <w:qFormat/>
    <w:rsid w:val="000F2319"/>
    <w:rPr>
      <w:sz w:val="28"/>
      <w:szCs w:val="20"/>
    </w:rPr>
  </w:style>
  <w:style w:type="paragraph" w:customStyle="1" w:styleId="font7">
    <w:name w:val="font7"/>
    <w:basedOn w:val="af9"/>
    <w:qFormat/>
    <w:rsid w:val="000F2319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2f3">
    <w:name w:val="正文首行缩进 + 首行缩进:  2 字符"/>
    <w:basedOn w:val="af9"/>
    <w:qFormat/>
    <w:rsid w:val="000F2319"/>
    <w:pPr>
      <w:spacing w:line="440" w:lineRule="exact"/>
      <w:ind w:firstLineChars="200" w:firstLine="200"/>
    </w:pPr>
    <w:rPr>
      <w:rFonts w:cs="宋体"/>
      <w:sz w:val="24"/>
      <w:szCs w:val="20"/>
    </w:rPr>
  </w:style>
  <w:style w:type="paragraph" w:customStyle="1" w:styleId="30015">
    <w:name w:val="标题 3 + 小四 段前: 0 磅 段后: 0 磅 行距: 1.5 倍行距"/>
    <w:basedOn w:val="30"/>
    <w:next w:val="30"/>
    <w:qFormat/>
    <w:rsid w:val="000F2319"/>
    <w:pPr>
      <w:spacing w:before="0" w:after="0" w:line="360" w:lineRule="auto"/>
    </w:pPr>
    <w:rPr>
      <w:rFonts w:cs="宋体"/>
      <w:sz w:val="24"/>
      <w:szCs w:val="20"/>
    </w:rPr>
  </w:style>
  <w:style w:type="paragraph" w:customStyle="1" w:styleId="tT">
    <w:name w:val="tT"/>
    <w:basedOn w:val="af9"/>
    <w:qFormat/>
    <w:rsid w:val="000F2319"/>
    <w:pPr>
      <w:topLinePunct/>
      <w:snapToGrid w:val="0"/>
      <w:spacing w:beforeLines="50" w:before="156"/>
      <w:jc w:val="center"/>
    </w:pPr>
    <w:rPr>
      <w:sz w:val="28"/>
      <w:szCs w:val="21"/>
    </w:rPr>
  </w:style>
  <w:style w:type="paragraph" w:customStyle="1" w:styleId="afffffffff">
    <w:name w:val="工程建设无节条标题"/>
    <w:basedOn w:val="af9"/>
    <w:next w:val="affffb"/>
    <w:qFormat/>
    <w:rsid w:val="000F2319"/>
    <w:pPr>
      <w:outlineLvl w:val="3"/>
    </w:pPr>
    <w:rPr>
      <w:sz w:val="28"/>
    </w:rPr>
  </w:style>
  <w:style w:type="paragraph" w:customStyle="1" w:styleId="af8">
    <w:name w:val="式中"/>
    <w:next w:val="affffb"/>
    <w:qFormat/>
    <w:rsid w:val="000F2319"/>
    <w:pPr>
      <w:numPr>
        <w:numId w:val="20"/>
      </w:numPr>
      <w:tabs>
        <w:tab w:val="left" w:pos="210"/>
      </w:tabs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2f4">
    <w:name w:val="样式 首行缩进:  2 字符"/>
    <w:basedOn w:val="af9"/>
    <w:qFormat/>
    <w:rsid w:val="000F2319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39">
    <w:name w:val="国网标准3级"/>
    <w:basedOn w:val="30"/>
    <w:link w:val="3Char4"/>
    <w:qFormat/>
    <w:rsid w:val="000F2319"/>
    <w:pPr>
      <w:spacing w:after="0" w:line="312" w:lineRule="exact"/>
      <w:jc w:val="left"/>
    </w:pPr>
    <w:rPr>
      <w:rFonts w:ascii="宋体" w:hAnsi="宋体" w:cs="宋体-18030"/>
    </w:rPr>
  </w:style>
  <w:style w:type="character" w:customStyle="1" w:styleId="3Char4">
    <w:name w:val="国网标准3级 Char"/>
    <w:link w:val="39"/>
    <w:qFormat/>
    <w:rsid w:val="000F2319"/>
    <w:rPr>
      <w:rFonts w:ascii="宋体" w:eastAsia="宋体" w:hAnsi="宋体" w:cs="宋体-18030"/>
      <w:b/>
      <w:bCs/>
      <w:szCs w:val="32"/>
    </w:rPr>
  </w:style>
  <w:style w:type="paragraph" w:customStyle="1" w:styleId="xl35">
    <w:name w:val="xl35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9">
    <w:name w:val="xl29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ListParagraph1">
    <w:name w:val="List Paragraph1"/>
    <w:basedOn w:val="af9"/>
    <w:qFormat/>
    <w:rsid w:val="000F2319"/>
    <w:pPr>
      <w:autoSpaceDE w:val="0"/>
      <w:autoSpaceDN w:val="0"/>
      <w:adjustRightInd w:val="0"/>
      <w:ind w:firstLineChars="200" w:firstLine="420"/>
      <w:jc w:val="left"/>
    </w:pPr>
    <w:rPr>
      <w:snapToGrid w:val="0"/>
      <w:kern w:val="0"/>
      <w:sz w:val="28"/>
      <w:szCs w:val="21"/>
    </w:rPr>
  </w:style>
  <w:style w:type="paragraph" w:customStyle="1" w:styleId="afffffffff0">
    <w:name w:val="封面标准英文名称"/>
    <w:qFormat/>
    <w:rsid w:val="000F2319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113">
    <w:name w:val="正文11"/>
    <w:basedOn w:val="af9"/>
    <w:qFormat/>
    <w:rsid w:val="000F2319"/>
    <w:pPr>
      <w:adjustRightInd w:val="0"/>
      <w:snapToGrid w:val="0"/>
      <w:spacing w:line="420" w:lineRule="atLeast"/>
      <w:textAlignment w:val="baseline"/>
    </w:pPr>
    <w:rPr>
      <w:rFonts w:ascii="宋体"/>
      <w:snapToGrid w:val="0"/>
      <w:kern w:val="0"/>
      <w:sz w:val="24"/>
      <w:szCs w:val="20"/>
    </w:rPr>
  </w:style>
  <w:style w:type="paragraph" w:customStyle="1" w:styleId="xl36">
    <w:name w:val="xl3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D1">
    <w:name w:val="D1"/>
    <w:basedOn w:val="affff8"/>
    <w:qFormat/>
    <w:rsid w:val="000F2319"/>
  </w:style>
  <w:style w:type="paragraph" w:customStyle="1" w:styleId="afffffffff1">
    <w:name w:val="三级标题"/>
    <w:basedOn w:val="30"/>
    <w:qFormat/>
    <w:rsid w:val="000F2319"/>
    <w:pPr>
      <w:adjustRightInd w:val="0"/>
      <w:spacing w:beforeLines="50" w:before="156" w:afterLines="50" w:after="156"/>
      <w:ind w:firstLineChars="200" w:firstLine="200"/>
      <w:jc w:val="left"/>
      <w:textAlignment w:val="baseline"/>
    </w:pPr>
    <w:rPr>
      <w:bCs w:val="0"/>
      <w:kern w:val="0"/>
      <w:sz w:val="24"/>
      <w:szCs w:val="20"/>
    </w:rPr>
  </w:style>
  <w:style w:type="character" w:customStyle="1" w:styleId="ico-jiang">
    <w:name w:val="ico-jiang"/>
    <w:basedOn w:val="afb"/>
    <w:qFormat/>
    <w:rsid w:val="000F2319"/>
  </w:style>
  <w:style w:type="character" w:customStyle="1" w:styleId="arrow3">
    <w:name w:val="arrow3"/>
    <w:basedOn w:val="afb"/>
    <w:qFormat/>
    <w:rsid w:val="000F2319"/>
    <w:rPr>
      <w:color w:val="FFFFFF"/>
      <w:shd w:val="clear" w:color="auto" w:fill="FF6600"/>
    </w:rPr>
  </w:style>
  <w:style w:type="character" w:customStyle="1" w:styleId="no42">
    <w:name w:val="no42"/>
    <w:basedOn w:val="afb"/>
    <w:qFormat/>
    <w:rsid w:val="000F2319"/>
  </w:style>
  <w:style w:type="character" w:customStyle="1" w:styleId="aritem">
    <w:name w:val="ar_item"/>
    <w:basedOn w:val="afb"/>
    <w:qFormat/>
    <w:rsid w:val="000F2319"/>
  </w:style>
  <w:style w:type="character" w:customStyle="1" w:styleId="11Char1">
    <w:name w:val="节标题 1.1 Char1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arrow1">
    <w:name w:val="arrow1"/>
    <w:basedOn w:val="afb"/>
    <w:qFormat/>
    <w:rsid w:val="000F2319"/>
    <w:rPr>
      <w:color w:val="FFFFFF"/>
      <w:shd w:val="clear" w:color="auto" w:fill="FF6600"/>
    </w:rPr>
  </w:style>
  <w:style w:type="character" w:customStyle="1" w:styleId="1CharChar">
    <w:name w:val="标题 1 Char Char"/>
    <w:qFormat/>
    <w:rsid w:val="000F2319"/>
    <w:rPr>
      <w:rFonts w:eastAsia="宋体"/>
      <w:b/>
      <w:kern w:val="44"/>
      <w:sz w:val="44"/>
      <w:lang w:val="en-US" w:eastAsia="zh-CN" w:bidi="ar-SA"/>
    </w:rPr>
  </w:style>
  <w:style w:type="character" w:customStyle="1" w:styleId="afffffffff2">
    <w:name w:val="发布"/>
    <w:qFormat/>
    <w:rsid w:val="000F2319"/>
    <w:rPr>
      <w:rFonts w:ascii="黑体" w:eastAsia="黑体"/>
      <w:spacing w:val="22"/>
      <w:w w:val="100"/>
      <w:position w:val="3"/>
      <w:sz w:val="28"/>
    </w:rPr>
  </w:style>
  <w:style w:type="character" w:customStyle="1" w:styleId="num1">
    <w:name w:val="num1"/>
    <w:basedOn w:val="afb"/>
    <w:qFormat/>
    <w:rsid w:val="000F2319"/>
    <w:rPr>
      <w:color w:val="FFFFFF"/>
      <w:shd w:val="clear" w:color="auto" w:fill="FF6600"/>
    </w:rPr>
  </w:style>
  <w:style w:type="character" w:customStyle="1" w:styleId="top-icon">
    <w:name w:val="top-icon"/>
    <w:basedOn w:val="afb"/>
    <w:qFormat/>
    <w:rsid w:val="000F2319"/>
  </w:style>
  <w:style w:type="character" w:customStyle="1" w:styleId="2Char10">
    <w:name w:val="标题 2 Char1"/>
    <w:qFormat/>
    <w:rsid w:val="000F2319"/>
    <w:rPr>
      <w:rFonts w:eastAsia="黑体"/>
      <w:bCs/>
      <w:kern w:val="2"/>
      <w:sz w:val="21"/>
      <w:szCs w:val="21"/>
      <w:lang w:val="en-US" w:eastAsia="zh-CN" w:bidi="ar-SA"/>
    </w:rPr>
  </w:style>
  <w:style w:type="character" w:customStyle="1" w:styleId="1CharChar0">
    <w:name w:val="章标题 1 Char Char"/>
    <w:qFormat/>
    <w:rsid w:val="000F2319"/>
    <w:rPr>
      <w:rFonts w:eastAsia="宋体"/>
      <w:b/>
      <w:kern w:val="44"/>
      <w:sz w:val="24"/>
      <w:lang w:val="en-US" w:eastAsia="zh-CN"/>
    </w:rPr>
  </w:style>
  <w:style w:type="character" w:customStyle="1" w:styleId="bdsmore">
    <w:name w:val="bds_more"/>
    <w:basedOn w:val="afb"/>
    <w:qFormat/>
    <w:rsid w:val="000F2319"/>
  </w:style>
  <w:style w:type="character" w:customStyle="1" w:styleId="Charfe">
    <w:name w:val="表头 Char"/>
    <w:qFormat/>
    <w:rsid w:val="000F2319"/>
    <w:rPr>
      <w:rFonts w:eastAsia="黑体"/>
      <w:kern w:val="2"/>
      <w:sz w:val="21"/>
      <w:szCs w:val="21"/>
      <w:lang w:val="en-US" w:eastAsia="zh-CN" w:bidi="ar-SA"/>
    </w:rPr>
  </w:style>
  <w:style w:type="character" w:customStyle="1" w:styleId="Char12">
    <w:name w:val="正文文本 Char1"/>
    <w:qFormat/>
    <w:rsid w:val="000F2319"/>
    <w:rPr>
      <w:rFonts w:ascii="Times New Roman" w:eastAsia="楷体_GB2312" w:hAnsi="Times New Roman" w:cs="Times New Roman"/>
      <w:color w:val="auto"/>
      <w:spacing w:val="20"/>
      <w:kern w:val="0"/>
      <w:sz w:val="48"/>
      <w:szCs w:val="48"/>
    </w:rPr>
  </w:style>
  <w:style w:type="character" w:customStyle="1" w:styleId="bdsnopic2">
    <w:name w:val="bds_nopic2"/>
    <w:basedOn w:val="afb"/>
    <w:qFormat/>
    <w:rsid w:val="000F2319"/>
  </w:style>
  <w:style w:type="character" w:customStyle="1" w:styleId="bdsnopic">
    <w:name w:val="bds_nopic"/>
    <w:basedOn w:val="afb"/>
    <w:qFormat/>
    <w:rsid w:val="000F2319"/>
  </w:style>
  <w:style w:type="character" w:customStyle="1" w:styleId="h1Char">
    <w:name w:val="h1 Char"/>
    <w:qFormat/>
    <w:rsid w:val="000F2319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tmpztreemovearrow">
    <w:name w:val="tmpztreemove_arrow"/>
    <w:basedOn w:val="afb"/>
    <w:qFormat/>
    <w:rsid w:val="000F2319"/>
  </w:style>
  <w:style w:type="character" w:customStyle="1" w:styleId="font81">
    <w:name w:val="font81"/>
    <w:qFormat/>
    <w:rsid w:val="000F23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ff">
    <w:name w:val="国网标题 Char"/>
    <w:qFormat/>
    <w:rsid w:val="000F2319"/>
    <w:rPr>
      <w:rFonts w:ascii="Arial" w:eastAsia="宋体" w:hAnsi="Arial"/>
      <w:b/>
      <w:sz w:val="24"/>
      <w:szCs w:val="24"/>
      <w:lang w:val="en-US" w:eastAsia="zh-CN" w:bidi="ar-SA"/>
    </w:rPr>
  </w:style>
  <w:style w:type="character" w:customStyle="1" w:styleId="font31">
    <w:name w:val="font3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Char6">
    <w:name w:val="Char Char6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ustext1">
    <w:name w:val="custext1"/>
    <w:basedOn w:val="afb"/>
    <w:qFormat/>
    <w:rsid w:val="000F2319"/>
  </w:style>
  <w:style w:type="character" w:customStyle="1" w:styleId="ui-bz-bg-hover">
    <w:name w:val="ui-bz-bg-hover"/>
    <w:qFormat/>
    <w:rsid w:val="000F2319"/>
    <w:rPr>
      <w:shd w:val="clear" w:color="auto" w:fill="000000"/>
    </w:rPr>
  </w:style>
  <w:style w:type="character" w:customStyle="1" w:styleId="orgname">
    <w:name w:val="org_name"/>
    <w:basedOn w:val="afb"/>
    <w:qFormat/>
    <w:rsid w:val="000F2319"/>
  </w:style>
  <w:style w:type="character" w:customStyle="1" w:styleId="font61">
    <w:name w:val="font61"/>
    <w:qFormat/>
    <w:rsid w:val="000F2319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bdsnopic1">
    <w:name w:val="bds_nopic1"/>
    <w:basedOn w:val="afb"/>
    <w:qFormat/>
    <w:rsid w:val="000F2319"/>
  </w:style>
  <w:style w:type="character" w:customStyle="1" w:styleId="my-notice">
    <w:name w:val="my-notice"/>
    <w:basedOn w:val="afb"/>
    <w:qFormat/>
    <w:rsid w:val="000F2319"/>
  </w:style>
  <w:style w:type="character" w:customStyle="1" w:styleId="2Char11">
    <w:name w:val="样式2 Char1"/>
    <w:qFormat/>
    <w:rsid w:val="000F2319"/>
    <w:rPr>
      <w:rFonts w:ascii="宋体" w:eastAsia="黑体"/>
      <w:b/>
      <w:kern w:val="2"/>
      <w:sz w:val="36"/>
      <w:szCs w:val="36"/>
      <w:lang w:bidi="ar-SA"/>
    </w:rPr>
  </w:style>
  <w:style w:type="character" w:customStyle="1" w:styleId="no7">
    <w:name w:val="no7"/>
    <w:basedOn w:val="afb"/>
    <w:qFormat/>
    <w:rsid w:val="000F2319"/>
  </w:style>
  <w:style w:type="character" w:customStyle="1" w:styleId="tip8">
    <w:name w:val="tip8"/>
    <w:qFormat/>
    <w:rsid w:val="000F2319"/>
    <w:rPr>
      <w:vanish/>
      <w:color w:val="FF0000"/>
      <w:sz w:val="18"/>
      <w:szCs w:val="18"/>
    </w:rPr>
  </w:style>
  <w:style w:type="character" w:customStyle="1" w:styleId="bdsmore2">
    <w:name w:val="bds_more2"/>
    <w:basedOn w:val="afb"/>
    <w:qFormat/>
    <w:rsid w:val="000F2319"/>
  </w:style>
  <w:style w:type="character" w:customStyle="1" w:styleId="num2">
    <w:name w:val="num2"/>
    <w:basedOn w:val="afb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2CharChar0">
    <w:name w:val="标题 2 Char Char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ico-jiang1">
    <w:name w:val="ico-jiang1"/>
    <w:basedOn w:val="afb"/>
    <w:qFormat/>
    <w:rsid w:val="000F2319"/>
  </w:style>
  <w:style w:type="character" w:customStyle="1" w:styleId="Charff0">
    <w:name w:val="三级标题 Char"/>
    <w:qFormat/>
    <w:rsid w:val="000F2319"/>
    <w:rPr>
      <w:rFonts w:eastAsia="宋体"/>
      <w:b/>
      <w:sz w:val="24"/>
      <w:lang w:val="en-US" w:eastAsia="zh-CN" w:bidi="ar-SA"/>
    </w:rPr>
  </w:style>
  <w:style w:type="character" w:customStyle="1" w:styleId="Charff1">
    <w:name w:val="一级标题 Char"/>
    <w:qFormat/>
    <w:rsid w:val="000F2319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font71">
    <w:name w:val="font71"/>
    <w:qFormat/>
    <w:rsid w:val="000F2319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CharChar2">
    <w:name w:val="Char Char2"/>
    <w:qFormat/>
    <w:rsid w:val="000F2319"/>
    <w:rPr>
      <w:rFonts w:eastAsia="宋体"/>
      <w:b/>
      <w:bCs/>
      <w:kern w:val="44"/>
      <w:sz w:val="21"/>
      <w:szCs w:val="28"/>
      <w:lang w:val="en-US" w:eastAsia="zh-CN" w:bidi="ar-SA"/>
    </w:rPr>
  </w:style>
  <w:style w:type="character" w:customStyle="1" w:styleId="hChar">
    <w:name w:val="h Char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rrow2">
    <w:name w:val="arrow2"/>
    <w:basedOn w:val="afb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no52">
    <w:name w:val="no52"/>
    <w:basedOn w:val="afb"/>
    <w:qFormat/>
    <w:rsid w:val="000F2319"/>
  </w:style>
  <w:style w:type="character" w:customStyle="1" w:styleId="my-class">
    <w:name w:val="my-class"/>
    <w:basedOn w:val="afb"/>
    <w:qFormat/>
    <w:rsid w:val="000F2319"/>
  </w:style>
  <w:style w:type="character" w:customStyle="1" w:styleId="sign">
    <w:name w:val="sign"/>
    <w:basedOn w:val="afb"/>
    <w:qFormat/>
    <w:rsid w:val="000F2319"/>
    <w:rPr>
      <w:color w:val="D40000"/>
    </w:rPr>
  </w:style>
  <w:style w:type="character" w:customStyle="1" w:styleId="arrow">
    <w:name w:val="arrow"/>
    <w:basedOn w:val="afb"/>
    <w:qFormat/>
    <w:rsid w:val="000F2319"/>
  </w:style>
  <w:style w:type="character" w:customStyle="1" w:styleId="f-star">
    <w:name w:val="f-star"/>
    <w:qFormat/>
    <w:rsid w:val="000F2319"/>
    <w:rPr>
      <w:color w:val="999999"/>
      <w:sz w:val="21"/>
      <w:szCs w:val="21"/>
    </w:rPr>
  </w:style>
  <w:style w:type="character" w:customStyle="1" w:styleId="textcontents">
    <w:name w:val="textcontents"/>
    <w:basedOn w:val="afb"/>
    <w:qFormat/>
    <w:rsid w:val="000F2319"/>
  </w:style>
  <w:style w:type="character" w:customStyle="1" w:styleId="num">
    <w:name w:val="num"/>
    <w:basedOn w:val="afb"/>
    <w:qFormat/>
    <w:rsid w:val="000F2319"/>
    <w:rPr>
      <w:rFonts w:ascii="Arial" w:hAnsi="Arial" w:cs="Arial"/>
      <w:color w:val="FF6600"/>
      <w:sz w:val="16"/>
      <w:szCs w:val="16"/>
    </w:rPr>
  </w:style>
  <w:style w:type="character" w:customStyle="1" w:styleId="orange">
    <w:name w:val="orange"/>
    <w:qFormat/>
    <w:rsid w:val="000F2319"/>
    <w:rPr>
      <w:color w:val="3FB58F"/>
    </w:rPr>
  </w:style>
  <w:style w:type="character" w:customStyle="1" w:styleId="no6">
    <w:name w:val="no6"/>
    <w:basedOn w:val="afb"/>
    <w:qFormat/>
    <w:rsid w:val="000F2319"/>
  </w:style>
  <w:style w:type="character" w:customStyle="1" w:styleId="custext">
    <w:name w:val="custext"/>
    <w:basedOn w:val="afb"/>
    <w:qFormat/>
    <w:rsid w:val="000F2319"/>
  </w:style>
  <w:style w:type="character" w:customStyle="1" w:styleId="button16">
    <w:name w:val="button16"/>
    <w:basedOn w:val="afb"/>
    <w:qFormat/>
    <w:rsid w:val="000F2319"/>
  </w:style>
  <w:style w:type="character" w:customStyle="1" w:styleId="num3">
    <w:name w:val="num3"/>
    <w:basedOn w:val="afb"/>
    <w:qFormat/>
    <w:rsid w:val="000F2319"/>
    <w:rPr>
      <w:color w:val="FFFFFF"/>
      <w:shd w:val="clear" w:color="auto" w:fill="FF6600"/>
    </w:rPr>
  </w:style>
  <w:style w:type="character" w:customStyle="1" w:styleId="t-tag">
    <w:name w:val="t-tag"/>
    <w:qFormat/>
    <w:rsid w:val="000F2319"/>
    <w:rPr>
      <w:color w:val="FFFFFF"/>
      <w:sz w:val="18"/>
      <w:szCs w:val="18"/>
      <w:shd w:val="clear" w:color="auto" w:fill="FE8833"/>
    </w:rPr>
  </w:style>
  <w:style w:type="character" w:customStyle="1" w:styleId="Arial">
    <w:name w:val="样式 Arial"/>
    <w:qFormat/>
    <w:rsid w:val="000F2319"/>
    <w:rPr>
      <w:rFonts w:ascii="Times New Roman" w:eastAsia="宋体" w:hAnsi="Times New Roman" w:cs="Times New Roman" w:hint="default"/>
      <w:sz w:val="21"/>
      <w:szCs w:val="21"/>
    </w:rPr>
  </w:style>
  <w:style w:type="character" w:customStyle="1" w:styleId="button">
    <w:name w:val="button"/>
    <w:basedOn w:val="afb"/>
    <w:qFormat/>
    <w:rsid w:val="000F2319"/>
  </w:style>
  <w:style w:type="character" w:customStyle="1" w:styleId="bdsmore1">
    <w:name w:val="bds_more1"/>
    <w:qFormat/>
    <w:rsid w:val="000F2319"/>
    <w:rPr>
      <w:rFonts w:ascii="宋体" w:eastAsia="宋体" w:hAnsi="宋体" w:cs="宋体" w:hint="eastAsia"/>
    </w:rPr>
  </w:style>
  <w:style w:type="character" w:customStyle="1" w:styleId="ui-bz-bg-hover1">
    <w:name w:val="ui-bz-bg-hover1"/>
    <w:basedOn w:val="afb"/>
    <w:qFormat/>
    <w:rsid w:val="000F2319"/>
  </w:style>
  <w:style w:type="character" w:customStyle="1" w:styleId="2Char4">
    <w:name w:val="样式2 Char"/>
    <w:qFormat/>
    <w:rsid w:val="000F2319"/>
    <w:rPr>
      <w:rFonts w:ascii="宋体" w:eastAsia="黑体" w:hAnsi="宋体"/>
      <w:b/>
      <w:kern w:val="2"/>
      <w:sz w:val="24"/>
      <w:szCs w:val="24"/>
      <w:lang w:val="en-US" w:eastAsia="zh-CN" w:bidi="ar-SA"/>
    </w:rPr>
  </w:style>
  <w:style w:type="paragraph" w:customStyle="1" w:styleId="WPSOffice1">
    <w:name w:val="WPSOffice手动目录 1"/>
    <w:qFormat/>
    <w:rsid w:val="000F2319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BB">
    <w:name w:val="BB"/>
    <w:basedOn w:val="B"/>
    <w:qFormat/>
    <w:rsid w:val="000F2319"/>
  </w:style>
  <w:style w:type="paragraph" w:customStyle="1" w:styleId="Style4">
    <w:name w:val="_Style 4"/>
    <w:basedOn w:val="1"/>
    <w:next w:val="af9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b w:val="0"/>
      <w:color w:val="365F91"/>
      <w:kern w:val="0"/>
      <w:sz w:val="28"/>
      <w:szCs w:val="28"/>
    </w:rPr>
  </w:style>
  <w:style w:type="paragraph" w:customStyle="1" w:styleId="TableParagraph">
    <w:name w:val="Table Paragraph"/>
    <w:basedOn w:val="af9"/>
    <w:uiPriority w:val="1"/>
    <w:qFormat/>
    <w:rsid w:val="000F2319"/>
    <w:rPr>
      <w:rFonts w:ascii="宋体" w:hAnsi="宋体" w:cs="宋体"/>
      <w:sz w:val="28"/>
      <w:szCs w:val="20"/>
      <w:lang w:val="zh-CN" w:bidi="zh-CN"/>
    </w:rPr>
  </w:style>
  <w:style w:type="paragraph" w:customStyle="1" w:styleId="210">
    <w:name w:val="列出段落21"/>
    <w:basedOn w:val="af9"/>
    <w:uiPriority w:val="99"/>
    <w:unhideWhenUsed/>
    <w:qFormat/>
    <w:rsid w:val="000F2319"/>
    <w:pPr>
      <w:ind w:firstLineChars="200" w:firstLine="420"/>
    </w:pPr>
    <w:rPr>
      <w:sz w:val="28"/>
      <w:szCs w:val="20"/>
    </w:rPr>
  </w:style>
  <w:style w:type="table" w:customStyle="1" w:styleId="TableNormal">
    <w:name w:val="Table Normal"/>
    <w:qFormat/>
    <w:rsid w:val="000F2319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列出段落11"/>
    <w:basedOn w:val="af9"/>
    <w:uiPriority w:val="34"/>
    <w:qFormat/>
    <w:rsid w:val="000F2319"/>
    <w:pPr>
      <w:ind w:firstLineChars="200" w:firstLine="420"/>
    </w:pPr>
    <w:rPr>
      <w:rFonts w:ascii="Calibri" w:hAnsi="Calibri" w:cs="黑体"/>
      <w:sz w:val="28"/>
      <w:szCs w:val="22"/>
    </w:rPr>
  </w:style>
  <w:style w:type="paragraph" w:styleId="afffffffff3">
    <w:name w:val="List Paragraph"/>
    <w:basedOn w:val="af9"/>
    <w:uiPriority w:val="99"/>
    <w:unhideWhenUsed/>
    <w:rsid w:val="000F2319"/>
    <w:pPr>
      <w:ind w:firstLineChars="200" w:firstLine="420"/>
    </w:pPr>
    <w:rPr>
      <w:sz w:val="28"/>
      <w:szCs w:val="20"/>
    </w:rPr>
  </w:style>
  <w:style w:type="character" w:customStyle="1" w:styleId="validformchecktip">
    <w:name w:val="validform_checktip"/>
    <w:basedOn w:val="afb"/>
    <w:rsid w:val="000F2319"/>
  </w:style>
  <w:style w:type="character" w:customStyle="1" w:styleId="1f0">
    <w:name w:val="日期 字符1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customStyle="1" w:styleId="index61">
    <w:name w:val="index 61"/>
    <w:basedOn w:val="af9"/>
    <w:next w:val="af9"/>
    <w:qFormat/>
    <w:rsid w:val="000F2319"/>
    <w:pPr>
      <w:widowControl/>
      <w:spacing w:line="360" w:lineRule="auto"/>
      <w:ind w:leftChars="1000" w:left="1000" w:firstLineChars="200" w:firstLine="200"/>
      <w:jc w:val="left"/>
    </w:pPr>
    <w:rPr>
      <w:rFonts w:ascii="宋体" w:hAnsi="宋体"/>
      <w:spacing w:val="6"/>
      <w:kern w:val="0"/>
      <w:szCs w:val="22"/>
      <w:lang w:eastAsia="en-US" w:bidi="en-US"/>
    </w:rPr>
  </w:style>
  <w:style w:type="character" w:customStyle="1" w:styleId="UnresolvedMention">
    <w:name w:val="Unresolved Mention"/>
    <w:basedOn w:val="afb"/>
    <w:uiPriority w:val="99"/>
    <w:semiHidden/>
    <w:unhideWhenUsed/>
    <w:rsid w:val="000F2319"/>
    <w:rPr>
      <w:color w:val="605E5C"/>
      <w:shd w:val="clear" w:color="auto" w:fill="E1DFDD"/>
    </w:rPr>
  </w:style>
  <w:style w:type="paragraph" w:customStyle="1" w:styleId="1f1">
    <w:name w:val="彩色列表1"/>
    <w:basedOn w:val="af9"/>
    <w:uiPriority w:val="34"/>
    <w:qFormat/>
    <w:rsid w:val="000F2319"/>
    <w:pPr>
      <w:ind w:firstLineChars="200" w:firstLine="420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 w:qFormat="1"/>
    <w:lsdException w:name="toc 2" w:uiPriority="39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qFormat="1"/>
    <w:lsdException w:name="header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uiPriority="99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uiPriority="99"/>
    <w:lsdException w:name="macro" w:uiPriority="99"/>
    <w:lsdException w:name="toa heading" w:uiPriority="99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uiPriority="99" w:qFormat="1"/>
    <w:lsdException w:name="Strong" w:semiHidden="0" w:unhideWhenUsed="0" w:qFormat="1"/>
    <w:lsdException w:name="Emphasis" w:semiHidden="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qFormat="1"/>
    <w:lsdException w:name="Table Grid" w:semiHidden="0" w:uiPriority="99" w:unhideWhenUsed="0" w:qFormat="1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9">
    <w:name w:val="Normal"/>
    <w:next w:val="20"/>
    <w:qFormat/>
    <w:rsid w:val="00EA170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f9"/>
    <w:next w:val="af9"/>
    <w:link w:val="1Char1"/>
    <w:qFormat/>
    <w:rsid w:val="000F2319"/>
    <w:pPr>
      <w:keepNext/>
      <w:keepLines/>
      <w:spacing w:line="360" w:lineRule="auto"/>
      <w:jc w:val="center"/>
      <w:outlineLvl w:val="0"/>
    </w:pPr>
    <w:rPr>
      <w:b/>
      <w:bCs/>
      <w:kern w:val="44"/>
      <w:sz w:val="36"/>
      <w:szCs w:val="44"/>
    </w:rPr>
  </w:style>
  <w:style w:type="paragraph" w:styleId="21">
    <w:name w:val="heading 2"/>
    <w:basedOn w:val="af9"/>
    <w:next w:val="af9"/>
    <w:link w:val="2Char"/>
    <w:qFormat/>
    <w:rsid w:val="000F2319"/>
    <w:pPr>
      <w:keepNext/>
      <w:keepLines/>
      <w:spacing w:before="260" w:after="260" w:line="400" w:lineRule="exact"/>
      <w:jc w:val="left"/>
      <w:outlineLvl w:val="1"/>
    </w:pPr>
    <w:rPr>
      <w:rFonts w:ascii="Arial" w:eastAsia="黑体" w:hAnsi="Arial"/>
      <w:b/>
      <w:bCs/>
      <w:sz w:val="24"/>
      <w:szCs w:val="28"/>
    </w:rPr>
  </w:style>
  <w:style w:type="paragraph" w:styleId="30">
    <w:name w:val="heading 3"/>
    <w:basedOn w:val="af9"/>
    <w:next w:val="af9"/>
    <w:link w:val="3Char"/>
    <w:qFormat/>
    <w:rsid w:val="000F2319"/>
    <w:pPr>
      <w:keepNext/>
      <w:keepLines/>
      <w:spacing w:before="120" w:after="120"/>
      <w:outlineLvl w:val="2"/>
    </w:pPr>
    <w:rPr>
      <w:b/>
      <w:bCs/>
      <w:szCs w:val="32"/>
    </w:rPr>
  </w:style>
  <w:style w:type="paragraph" w:styleId="40">
    <w:name w:val="heading 4"/>
    <w:basedOn w:val="af9"/>
    <w:next w:val="af9"/>
    <w:link w:val="4Char"/>
    <w:qFormat/>
    <w:rsid w:val="000F2319"/>
    <w:pPr>
      <w:keepNext/>
      <w:keepLines/>
      <w:spacing w:before="280" w:after="290"/>
      <w:outlineLvl w:val="3"/>
    </w:pPr>
    <w:rPr>
      <w:rFonts w:hAnsi="Arial"/>
      <w:b/>
      <w:bCs/>
      <w:sz w:val="24"/>
    </w:rPr>
  </w:style>
  <w:style w:type="paragraph" w:styleId="51">
    <w:name w:val="heading 5"/>
    <w:basedOn w:val="af9"/>
    <w:next w:val="afa"/>
    <w:link w:val="5Char"/>
    <w:qFormat/>
    <w:rsid w:val="000F2319"/>
    <w:pPr>
      <w:tabs>
        <w:tab w:val="left" w:pos="-709"/>
        <w:tab w:val="left" w:pos="284"/>
        <w:tab w:val="left" w:pos="360"/>
        <w:tab w:val="left" w:pos="851"/>
      </w:tabs>
      <w:adjustRightInd w:val="0"/>
      <w:snapToGrid w:val="0"/>
      <w:spacing w:line="300" w:lineRule="auto"/>
      <w:textAlignment w:val="baseline"/>
      <w:outlineLvl w:val="4"/>
    </w:pPr>
    <w:rPr>
      <w:rFonts w:ascii="宋体"/>
      <w:kern w:val="0"/>
      <w:sz w:val="24"/>
      <w:szCs w:val="20"/>
    </w:rPr>
  </w:style>
  <w:style w:type="paragraph" w:styleId="6">
    <w:name w:val="heading 6"/>
    <w:basedOn w:val="af9"/>
    <w:next w:val="afa"/>
    <w:link w:val="6Char"/>
    <w:qFormat/>
    <w:rsid w:val="000F2319"/>
    <w:pPr>
      <w:keepNext/>
      <w:keepLines/>
      <w:tabs>
        <w:tab w:val="left" w:pos="-709"/>
        <w:tab w:val="left" w:pos="284"/>
        <w:tab w:val="left" w:pos="1152"/>
      </w:tabs>
      <w:adjustRightInd w:val="0"/>
      <w:spacing w:before="240" w:after="64" w:line="320" w:lineRule="atLeast"/>
      <w:ind w:left="1152" w:hanging="1152"/>
      <w:textAlignment w:val="baseline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f9"/>
    <w:next w:val="afa"/>
    <w:link w:val="7Char"/>
    <w:qFormat/>
    <w:rsid w:val="000F2319"/>
    <w:pPr>
      <w:keepNext/>
      <w:keepLines/>
      <w:tabs>
        <w:tab w:val="left" w:pos="-709"/>
        <w:tab w:val="left" w:pos="284"/>
        <w:tab w:val="left" w:pos="1296"/>
      </w:tabs>
      <w:adjustRightInd w:val="0"/>
      <w:spacing w:before="240" w:after="64" w:line="320" w:lineRule="atLeast"/>
      <w:ind w:left="1296" w:hanging="1296"/>
      <w:textAlignment w:val="baseline"/>
      <w:outlineLvl w:val="6"/>
    </w:pPr>
    <w:rPr>
      <w:rFonts w:ascii="宋体"/>
      <w:b/>
      <w:kern w:val="0"/>
      <w:sz w:val="24"/>
      <w:szCs w:val="20"/>
    </w:rPr>
  </w:style>
  <w:style w:type="paragraph" w:styleId="8">
    <w:name w:val="heading 8"/>
    <w:basedOn w:val="af9"/>
    <w:next w:val="afa"/>
    <w:link w:val="8Char"/>
    <w:qFormat/>
    <w:rsid w:val="000F2319"/>
    <w:pPr>
      <w:keepNext/>
      <w:keepLines/>
      <w:tabs>
        <w:tab w:val="left" w:pos="-709"/>
        <w:tab w:val="left" w:pos="284"/>
        <w:tab w:val="left" w:pos="1440"/>
      </w:tabs>
      <w:adjustRightInd w:val="0"/>
      <w:spacing w:before="240" w:after="64" w:line="320" w:lineRule="atLeast"/>
      <w:ind w:left="1440" w:hanging="1440"/>
      <w:textAlignment w:val="baseline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f9"/>
    <w:next w:val="afa"/>
    <w:link w:val="9Char"/>
    <w:qFormat/>
    <w:rsid w:val="000F2319"/>
    <w:pPr>
      <w:keepNext/>
      <w:keepLines/>
      <w:tabs>
        <w:tab w:val="left" w:pos="-709"/>
        <w:tab w:val="left" w:pos="284"/>
        <w:tab w:val="left" w:pos="1584"/>
      </w:tabs>
      <w:adjustRightInd w:val="0"/>
      <w:spacing w:before="240" w:after="64" w:line="320" w:lineRule="atLeast"/>
      <w:ind w:left="1584" w:hanging="1584"/>
      <w:textAlignment w:val="baseline"/>
      <w:outlineLvl w:val="8"/>
    </w:pPr>
    <w:rPr>
      <w:rFonts w:ascii="Arial" w:eastAsia="黑体" w:hAnsi="Arial"/>
      <w:kern w:val="0"/>
      <w:sz w:val="24"/>
      <w:szCs w:val="20"/>
    </w:rPr>
  </w:style>
  <w:style w:type="character" w:default="1" w:styleId="afb">
    <w:name w:val="Default Paragraph Font"/>
    <w:uiPriority w:val="1"/>
    <w:semiHidden/>
    <w:unhideWhenUsed/>
  </w:style>
  <w:style w:type="table" w:default="1" w:styleId="af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d">
    <w:name w:val="No List"/>
    <w:uiPriority w:val="99"/>
    <w:semiHidden/>
    <w:unhideWhenUsed/>
  </w:style>
  <w:style w:type="paragraph" w:styleId="afe">
    <w:name w:val="header"/>
    <w:basedOn w:val="af9"/>
    <w:link w:val="Char"/>
    <w:unhideWhenUsed/>
    <w:qFormat/>
    <w:rsid w:val="00EA17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fb"/>
    <w:link w:val="afe"/>
    <w:qFormat/>
    <w:rsid w:val="00EA170E"/>
    <w:rPr>
      <w:sz w:val="18"/>
      <w:szCs w:val="18"/>
    </w:rPr>
  </w:style>
  <w:style w:type="paragraph" w:styleId="aff">
    <w:name w:val="footer"/>
    <w:basedOn w:val="af9"/>
    <w:link w:val="Char0"/>
    <w:uiPriority w:val="99"/>
    <w:unhideWhenUsed/>
    <w:qFormat/>
    <w:rsid w:val="00EA17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fb"/>
    <w:link w:val="aff"/>
    <w:uiPriority w:val="99"/>
    <w:qFormat/>
    <w:rsid w:val="00EA170E"/>
    <w:rPr>
      <w:sz w:val="18"/>
      <w:szCs w:val="18"/>
    </w:rPr>
  </w:style>
  <w:style w:type="paragraph" w:styleId="aff0">
    <w:name w:val="Body Text Indent"/>
    <w:basedOn w:val="af9"/>
    <w:link w:val="Char1"/>
    <w:unhideWhenUsed/>
    <w:qFormat/>
    <w:rsid w:val="00EA170E"/>
    <w:pPr>
      <w:spacing w:after="120"/>
      <w:ind w:leftChars="200" w:left="420"/>
    </w:pPr>
  </w:style>
  <w:style w:type="character" w:customStyle="1" w:styleId="Char1">
    <w:name w:val="正文文本缩进 Char"/>
    <w:basedOn w:val="afb"/>
    <w:link w:val="aff0"/>
    <w:qFormat/>
    <w:rsid w:val="00EA170E"/>
    <w:rPr>
      <w:rFonts w:ascii="Times New Roman" w:eastAsia="宋体" w:hAnsi="Times New Roman" w:cs="Times New Roman"/>
      <w:szCs w:val="24"/>
    </w:rPr>
  </w:style>
  <w:style w:type="paragraph" w:styleId="20">
    <w:name w:val="Body Text First Indent 2"/>
    <w:basedOn w:val="aff0"/>
    <w:next w:val="aff1"/>
    <w:link w:val="2Char0"/>
    <w:unhideWhenUsed/>
    <w:qFormat/>
    <w:rsid w:val="00EA170E"/>
    <w:pPr>
      <w:ind w:firstLineChars="200" w:firstLine="420"/>
    </w:pPr>
  </w:style>
  <w:style w:type="character" w:customStyle="1" w:styleId="2Char0">
    <w:name w:val="正文首行缩进 2 Char"/>
    <w:basedOn w:val="Char1"/>
    <w:link w:val="20"/>
    <w:qFormat/>
    <w:rsid w:val="00EA170E"/>
    <w:rPr>
      <w:rFonts w:ascii="Times New Roman" w:eastAsia="宋体" w:hAnsi="Times New Roman" w:cs="Times New Roman"/>
      <w:szCs w:val="24"/>
    </w:rPr>
  </w:style>
  <w:style w:type="paragraph" w:styleId="afa">
    <w:name w:val="Normal Indent"/>
    <w:basedOn w:val="af9"/>
    <w:link w:val="Char2"/>
    <w:qFormat/>
    <w:rsid w:val="00EA170E"/>
    <w:pPr>
      <w:widowControl/>
      <w:ind w:firstLine="420"/>
      <w:jc w:val="left"/>
    </w:pPr>
    <w:rPr>
      <w:rFonts w:ascii="Calibri" w:hAnsi="Calibri"/>
      <w:szCs w:val="22"/>
    </w:rPr>
  </w:style>
  <w:style w:type="character" w:customStyle="1" w:styleId="Char2">
    <w:name w:val="正文缩进 Char"/>
    <w:link w:val="afa"/>
    <w:uiPriority w:val="99"/>
    <w:qFormat/>
    <w:rsid w:val="00EA170E"/>
    <w:rPr>
      <w:rFonts w:ascii="Calibri" w:eastAsia="宋体" w:hAnsi="Calibri" w:cs="Times New Roman"/>
    </w:rPr>
  </w:style>
  <w:style w:type="character" w:customStyle="1" w:styleId="10">
    <w:name w:val="页脚 字符1"/>
    <w:uiPriority w:val="99"/>
    <w:qFormat/>
    <w:rsid w:val="00EA170E"/>
    <w:rPr>
      <w:sz w:val="18"/>
      <w:szCs w:val="18"/>
    </w:rPr>
  </w:style>
  <w:style w:type="paragraph" w:styleId="22">
    <w:name w:val="Body Text 2"/>
    <w:basedOn w:val="af9"/>
    <w:link w:val="2Char1"/>
    <w:qFormat/>
    <w:rsid w:val="00EA170E"/>
    <w:pPr>
      <w:spacing w:after="120" w:line="480" w:lineRule="auto"/>
    </w:pPr>
    <w:rPr>
      <w:kern w:val="0"/>
      <w:sz w:val="20"/>
    </w:rPr>
  </w:style>
  <w:style w:type="character" w:customStyle="1" w:styleId="2Char1">
    <w:name w:val="正文文本 2 Char"/>
    <w:basedOn w:val="afb"/>
    <w:link w:val="22"/>
    <w:qFormat/>
    <w:rsid w:val="00EA170E"/>
    <w:rPr>
      <w:rFonts w:ascii="Times New Roman" w:eastAsia="宋体" w:hAnsi="Times New Roman" w:cs="Times New Roman"/>
      <w:kern w:val="0"/>
      <w:sz w:val="20"/>
      <w:szCs w:val="24"/>
    </w:rPr>
  </w:style>
  <w:style w:type="character" w:styleId="aff2">
    <w:name w:val="Hyperlink"/>
    <w:uiPriority w:val="99"/>
    <w:qFormat/>
    <w:rsid w:val="00EA170E"/>
    <w:rPr>
      <w:color w:val="0000FF"/>
      <w:u w:val="single"/>
    </w:rPr>
  </w:style>
  <w:style w:type="character" w:customStyle="1" w:styleId="23">
    <w:name w:val="标题 2 字符"/>
    <w:qFormat/>
    <w:rsid w:val="00EA170E"/>
    <w:rPr>
      <w:rFonts w:ascii="Arial" w:eastAsia="黑体" w:hAnsi="Arial"/>
      <w:b/>
      <w:bCs/>
      <w:kern w:val="2"/>
      <w:sz w:val="32"/>
      <w:szCs w:val="32"/>
    </w:rPr>
  </w:style>
  <w:style w:type="paragraph" w:customStyle="1" w:styleId="11">
    <w:name w:val="无间隔1"/>
    <w:qFormat/>
    <w:rsid w:val="00EA170E"/>
    <w:rPr>
      <w:rFonts w:ascii="Times New Roman" w:eastAsia="Times New Roman" w:hAnsi="Times New Roman" w:cs="Times New Roman"/>
      <w:kern w:val="0"/>
      <w:sz w:val="22"/>
    </w:rPr>
  </w:style>
  <w:style w:type="paragraph" w:customStyle="1" w:styleId="110">
    <w:name w:val="正文_11_0"/>
    <w:basedOn w:val="af9"/>
    <w:qFormat/>
    <w:rsid w:val="00EA170E"/>
    <w:rPr>
      <w:szCs w:val="22"/>
    </w:rPr>
  </w:style>
  <w:style w:type="paragraph" w:customStyle="1" w:styleId="130">
    <w:name w:val="正文_13_0"/>
    <w:basedOn w:val="af9"/>
    <w:qFormat/>
    <w:rsid w:val="00EA170E"/>
  </w:style>
  <w:style w:type="paragraph" w:styleId="aff1">
    <w:name w:val="List"/>
    <w:basedOn w:val="af9"/>
    <w:unhideWhenUsed/>
    <w:qFormat/>
    <w:rsid w:val="00EA170E"/>
    <w:pPr>
      <w:ind w:left="200" w:hangingChars="200" w:hanging="200"/>
      <w:contextualSpacing/>
    </w:pPr>
  </w:style>
  <w:style w:type="paragraph" w:styleId="aff3">
    <w:name w:val="Balloon Text"/>
    <w:basedOn w:val="af9"/>
    <w:link w:val="Char3"/>
    <w:unhideWhenUsed/>
    <w:qFormat/>
    <w:rsid w:val="00D26754"/>
    <w:rPr>
      <w:sz w:val="18"/>
      <w:szCs w:val="18"/>
    </w:rPr>
  </w:style>
  <w:style w:type="character" w:customStyle="1" w:styleId="Char3">
    <w:name w:val="批注框文本 Char"/>
    <w:basedOn w:val="afb"/>
    <w:link w:val="aff3"/>
    <w:uiPriority w:val="99"/>
    <w:semiHidden/>
    <w:rsid w:val="00D26754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fb"/>
    <w:qFormat/>
    <w:rsid w:val="000F231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fb"/>
    <w:link w:val="21"/>
    <w:qFormat/>
    <w:rsid w:val="000F2319"/>
    <w:rPr>
      <w:rFonts w:ascii="Arial" w:eastAsia="黑体" w:hAnsi="Arial" w:cs="Times New Roman"/>
      <w:b/>
      <w:bCs/>
      <w:sz w:val="24"/>
      <w:szCs w:val="28"/>
    </w:rPr>
  </w:style>
  <w:style w:type="character" w:customStyle="1" w:styleId="3Char">
    <w:name w:val="标题 3 Char"/>
    <w:basedOn w:val="afb"/>
    <w:link w:val="30"/>
    <w:qFormat/>
    <w:rsid w:val="000F2319"/>
    <w:rPr>
      <w:rFonts w:ascii="Times New Roman" w:eastAsia="宋体" w:hAnsi="Times New Roman" w:cs="Times New Roman"/>
      <w:b/>
      <w:bCs/>
      <w:szCs w:val="32"/>
    </w:rPr>
  </w:style>
  <w:style w:type="character" w:customStyle="1" w:styleId="4Char">
    <w:name w:val="标题 4 Char"/>
    <w:basedOn w:val="afb"/>
    <w:link w:val="40"/>
    <w:qFormat/>
    <w:rsid w:val="000F2319"/>
    <w:rPr>
      <w:rFonts w:ascii="Times New Roman" w:eastAsia="宋体" w:hAnsi="Arial" w:cs="Times New Roman"/>
      <w:b/>
      <w:bCs/>
      <w:sz w:val="24"/>
      <w:szCs w:val="24"/>
    </w:rPr>
  </w:style>
  <w:style w:type="character" w:customStyle="1" w:styleId="5Char">
    <w:name w:val="标题 5 Char"/>
    <w:basedOn w:val="afb"/>
    <w:link w:val="51"/>
    <w:rsid w:val="000F2319"/>
    <w:rPr>
      <w:rFonts w:ascii="宋体" w:eastAsia="宋体" w:hAnsi="Times New Roman" w:cs="Times New Roman"/>
      <w:kern w:val="0"/>
      <w:sz w:val="24"/>
      <w:szCs w:val="20"/>
    </w:rPr>
  </w:style>
  <w:style w:type="character" w:customStyle="1" w:styleId="6Char">
    <w:name w:val="标题 6 Char"/>
    <w:basedOn w:val="afb"/>
    <w:link w:val="6"/>
    <w:rsid w:val="000F2319"/>
    <w:rPr>
      <w:rFonts w:ascii="Arial" w:eastAsia="黑体" w:hAnsi="Arial" w:cs="Times New Roman"/>
      <w:b/>
      <w:kern w:val="0"/>
      <w:sz w:val="24"/>
      <w:szCs w:val="20"/>
    </w:rPr>
  </w:style>
  <w:style w:type="character" w:customStyle="1" w:styleId="7Char">
    <w:name w:val="标题 7 Char"/>
    <w:basedOn w:val="afb"/>
    <w:link w:val="7"/>
    <w:rsid w:val="000F2319"/>
    <w:rPr>
      <w:rFonts w:ascii="宋体" w:eastAsia="宋体" w:hAnsi="Times New Roman" w:cs="Times New Roman"/>
      <w:b/>
      <w:kern w:val="0"/>
      <w:sz w:val="24"/>
      <w:szCs w:val="20"/>
    </w:rPr>
  </w:style>
  <w:style w:type="character" w:customStyle="1" w:styleId="8Char">
    <w:name w:val="标题 8 Char"/>
    <w:basedOn w:val="afb"/>
    <w:link w:val="8"/>
    <w:rsid w:val="000F2319"/>
    <w:rPr>
      <w:rFonts w:ascii="Arial" w:eastAsia="黑体" w:hAnsi="Arial" w:cs="Times New Roman"/>
      <w:kern w:val="0"/>
      <w:sz w:val="24"/>
      <w:szCs w:val="20"/>
    </w:rPr>
  </w:style>
  <w:style w:type="character" w:customStyle="1" w:styleId="9Char">
    <w:name w:val="标题 9 Char"/>
    <w:basedOn w:val="afb"/>
    <w:link w:val="9"/>
    <w:rsid w:val="000F2319"/>
    <w:rPr>
      <w:rFonts w:ascii="Arial" w:eastAsia="黑体" w:hAnsi="Arial" w:cs="Times New Roman"/>
      <w:kern w:val="0"/>
      <w:sz w:val="24"/>
      <w:szCs w:val="20"/>
    </w:rPr>
  </w:style>
  <w:style w:type="paragraph" w:customStyle="1" w:styleId="BodyText1I2">
    <w:name w:val="BodyText1I2"/>
    <w:basedOn w:val="af9"/>
    <w:qFormat/>
    <w:rsid w:val="000F2319"/>
    <w:pPr>
      <w:spacing w:after="120"/>
      <w:ind w:leftChars="200" w:left="420" w:firstLineChars="200" w:firstLine="420"/>
      <w:textAlignment w:val="baseline"/>
    </w:pPr>
  </w:style>
  <w:style w:type="character" w:customStyle="1" w:styleId="1Char1">
    <w:name w:val="标题 1 Char1"/>
    <w:link w:val="1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styleId="31">
    <w:name w:val="List 3"/>
    <w:basedOn w:val="af9"/>
    <w:qFormat/>
    <w:rsid w:val="000F2319"/>
    <w:pPr>
      <w:ind w:left="1260" w:hanging="420"/>
    </w:pPr>
    <w:rPr>
      <w:sz w:val="28"/>
    </w:rPr>
  </w:style>
  <w:style w:type="paragraph" w:styleId="70">
    <w:name w:val="toc 7"/>
    <w:basedOn w:val="af9"/>
    <w:next w:val="af9"/>
    <w:qFormat/>
    <w:rsid w:val="000F2319"/>
    <w:pPr>
      <w:ind w:leftChars="1200" w:left="2520"/>
    </w:pPr>
    <w:rPr>
      <w:sz w:val="28"/>
      <w:szCs w:val="20"/>
    </w:rPr>
  </w:style>
  <w:style w:type="paragraph" w:styleId="24">
    <w:name w:val="List Number 2"/>
    <w:basedOn w:val="af9"/>
    <w:qFormat/>
    <w:rsid w:val="000F2319"/>
    <w:pPr>
      <w:tabs>
        <w:tab w:val="left" w:pos="780"/>
      </w:tabs>
    </w:pPr>
    <w:rPr>
      <w:sz w:val="28"/>
    </w:rPr>
  </w:style>
  <w:style w:type="paragraph" w:styleId="aff4">
    <w:name w:val="Note Heading"/>
    <w:basedOn w:val="af9"/>
    <w:next w:val="af9"/>
    <w:link w:val="Char4"/>
    <w:qFormat/>
    <w:rsid w:val="000F2319"/>
    <w:pPr>
      <w:jc w:val="center"/>
    </w:pPr>
    <w:rPr>
      <w:sz w:val="28"/>
    </w:rPr>
  </w:style>
  <w:style w:type="character" w:customStyle="1" w:styleId="Char4">
    <w:name w:val="注释标题 Char"/>
    <w:basedOn w:val="afb"/>
    <w:link w:val="aff4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41">
    <w:name w:val="List Bullet 4"/>
    <w:basedOn w:val="af9"/>
    <w:qFormat/>
    <w:rsid w:val="000F2319"/>
    <w:pPr>
      <w:tabs>
        <w:tab w:val="left" w:pos="1620"/>
      </w:tabs>
    </w:pPr>
    <w:rPr>
      <w:sz w:val="28"/>
    </w:rPr>
  </w:style>
  <w:style w:type="paragraph" w:styleId="aff5">
    <w:name w:val="E-mail Signature"/>
    <w:basedOn w:val="af9"/>
    <w:link w:val="Char5"/>
    <w:qFormat/>
    <w:rsid w:val="000F2319"/>
    <w:rPr>
      <w:sz w:val="28"/>
    </w:rPr>
  </w:style>
  <w:style w:type="character" w:customStyle="1" w:styleId="Char5">
    <w:name w:val="电子邮件签名 Char"/>
    <w:basedOn w:val="afb"/>
    <w:link w:val="aff5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aff6">
    <w:name w:val="List Number"/>
    <w:basedOn w:val="af9"/>
    <w:qFormat/>
    <w:rsid w:val="000F2319"/>
    <w:pPr>
      <w:tabs>
        <w:tab w:val="left" w:pos="0"/>
        <w:tab w:val="left" w:pos="360"/>
      </w:tabs>
    </w:pPr>
    <w:rPr>
      <w:sz w:val="28"/>
    </w:rPr>
  </w:style>
  <w:style w:type="paragraph" w:styleId="aff7">
    <w:name w:val="caption"/>
    <w:basedOn w:val="af9"/>
    <w:next w:val="af9"/>
    <w:qFormat/>
    <w:rsid w:val="000F2319"/>
    <w:pPr>
      <w:spacing w:line="480" w:lineRule="auto"/>
    </w:pPr>
    <w:rPr>
      <w:rFonts w:ascii="华文中宋" w:eastAsia="华文中宋" w:hAnsi="华文中宋"/>
      <w:sz w:val="36"/>
      <w:szCs w:val="20"/>
    </w:rPr>
  </w:style>
  <w:style w:type="paragraph" w:styleId="aff8">
    <w:name w:val="List Bullet"/>
    <w:basedOn w:val="af9"/>
    <w:qFormat/>
    <w:rsid w:val="000F2319"/>
    <w:pPr>
      <w:tabs>
        <w:tab w:val="left" w:pos="-122"/>
        <w:tab w:val="left" w:pos="360"/>
      </w:tabs>
      <w:ind w:left="-122"/>
    </w:pPr>
    <w:rPr>
      <w:sz w:val="28"/>
    </w:rPr>
  </w:style>
  <w:style w:type="paragraph" w:styleId="aff9">
    <w:name w:val="envelope address"/>
    <w:basedOn w:val="af9"/>
    <w:qFormat/>
    <w:rsid w:val="000F2319"/>
    <w:pPr>
      <w:snapToGrid w:val="0"/>
      <w:ind w:left="2880"/>
    </w:pPr>
    <w:rPr>
      <w:rFonts w:ascii="Arial" w:hAnsi="Arial" w:cs="Arial"/>
      <w:sz w:val="24"/>
    </w:rPr>
  </w:style>
  <w:style w:type="paragraph" w:styleId="affa">
    <w:name w:val="Document Map"/>
    <w:basedOn w:val="af9"/>
    <w:link w:val="Char6"/>
    <w:qFormat/>
    <w:rsid w:val="000F2319"/>
    <w:pPr>
      <w:shd w:val="clear" w:color="auto" w:fill="000080"/>
    </w:pPr>
    <w:rPr>
      <w:sz w:val="28"/>
      <w:szCs w:val="20"/>
    </w:rPr>
  </w:style>
  <w:style w:type="character" w:customStyle="1" w:styleId="Char6">
    <w:name w:val="文档结构图 Char"/>
    <w:basedOn w:val="afb"/>
    <w:link w:val="affa"/>
    <w:qFormat/>
    <w:rsid w:val="000F2319"/>
    <w:rPr>
      <w:rFonts w:ascii="Times New Roman" w:eastAsia="宋体" w:hAnsi="Times New Roman" w:cs="Times New Roman"/>
      <w:sz w:val="28"/>
      <w:szCs w:val="20"/>
      <w:shd w:val="clear" w:color="auto" w:fill="000080"/>
    </w:rPr>
  </w:style>
  <w:style w:type="paragraph" w:styleId="affb">
    <w:name w:val="annotation text"/>
    <w:basedOn w:val="af9"/>
    <w:link w:val="Char7"/>
    <w:qFormat/>
    <w:rsid w:val="000F2319"/>
    <w:pPr>
      <w:jc w:val="left"/>
    </w:pPr>
    <w:rPr>
      <w:sz w:val="28"/>
      <w:szCs w:val="20"/>
    </w:rPr>
  </w:style>
  <w:style w:type="character" w:customStyle="1" w:styleId="Char7">
    <w:name w:val="批注文字 Char"/>
    <w:basedOn w:val="afb"/>
    <w:link w:val="affb"/>
    <w:rsid w:val="000F2319"/>
    <w:rPr>
      <w:rFonts w:ascii="Times New Roman" w:eastAsia="宋体" w:hAnsi="Times New Roman" w:cs="Times New Roman"/>
      <w:sz w:val="28"/>
      <w:szCs w:val="20"/>
    </w:rPr>
  </w:style>
  <w:style w:type="paragraph" w:styleId="affc">
    <w:name w:val="Salutation"/>
    <w:basedOn w:val="af9"/>
    <w:next w:val="af9"/>
    <w:link w:val="Char8"/>
    <w:qFormat/>
    <w:rsid w:val="000F2319"/>
    <w:rPr>
      <w:sz w:val="28"/>
    </w:rPr>
  </w:style>
  <w:style w:type="character" w:customStyle="1" w:styleId="Char8">
    <w:name w:val="称呼 Char"/>
    <w:basedOn w:val="afb"/>
    <w:link w:val="affc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2">
    <w:name w:val="Body Text 3"/>
    <w:basedOn w:val="af9"/>
    <w:link w:val="3Char0"/>
    <w:qFormat/>
    <w:rsid w:val="000F2319"/>
    <w:rPr>
      <w:rFonts w:ascii="宋体"/>
      <w:sz w:val="18"/>
      <w:szCs w:val="20"/>
    </w:rPr>
  </w:style>
  <w:style w:type="character" w:customStyle="1" w:styleId="3Char0">
    <w:name w:val="正文文本 3 Char"/>
    <w:basedOn w:val="afb"/>
    <w:link w:val="32"/>
    <w:rsid w:val="000F2319"/>
    <w:rPr>
      <w:rFonts w:ascii="宋体" w:eastAsia="宋体" w:hAnsi="Times New Roman" w:cs="Times New Roman"/>
      <w:sz w:val="18"/>
      <w:szCs w:val="20"/>
    </w:rPr>
  </w:style>
  <w:style w:type="paragraph" w:styleId="affd">
    <w:name w:val="Closing"/>
    <w:basedOn w:val="af9"/>
    <w:link w:val="Char9"/>
    <w:qFormat/>
    <w:rsid w:val="000F2319"/>
    <w:pPr>
      <w:ind w:left="4320"/>
    </w:pPr>
    <w:rPr>
      <w:sz w:val="28"/>
    </w:rPr>
  </w:style>
  <w:style w:type="character" w:customStyle="1" w:styleId="Char9">
    <w:name w:val="结束语 Char"/>
    <w:basedOn w:val="afb"/>
    <w:link w:val="affd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3">
    <w:name w:val="List Bullet 3"/>
    <w:basedOn w:val="af9"/>
    <w:qFormat/>
    <w:rsid w:val="000F2319"/>
    <w:pPr>
      <w:numPr>
        <w:numId w:val="2"/>
      </w:numPr>
      <w:tabs>
        <w:tab w:val="left" w:pos="1200"/>
      </w:tabs>
    </w:pPr>
    <w:rPr>
      <w:sz w:val="28"/>
    </w:rPr>
  </w:style>
  <w:style w:type="paragraph" w:styleId="affe">
    <w:name w:val="Body Text"/>
    <w:basedOn w:val="af9"/>
    <w:link w:val="Chara"/>
    <w:qFormat/>
    <w:rsid w:val="000F2319"/>
    <w:pPr>
      <w:spacing w:line="360" w:lineRule="auto"/>
    </w:pPr>
    <w:rPr>
      <w:sz w:val="24"/>
      <w:szCs w:val="20"/>
    </w:rPr>
  </w:style>
  <w:style w:type="character" w:customStyle="1" w:styleId="Chara">
    <w:name w:val="正文文本 Char"/>
    <w:basedOn w:val="afb"/>
    <w:link w:val="affe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styleId="33">
    <w:name w:val="List Number 3"/>
    <w:basedOn w:val="af9"/>
    <w:qFormat/>
    <w:rsid w:val="000F2319"/>
    <w:pPr>
      <w:tabs>
        <w:tab w:val="left" w:pos="780"/>
        <w:tab w:val="left" w:pos="1200"/>
      </w:tabs>
      <w:ind w:left="780" w:hanging="360"/>
    </w:pPr>
    <w:rPr>
      <w:sz w:val="28"/>
    </w:rPr>
  </w:style>
  <w:style w:type="paragraph" w:styleId="25">
    <w:name w:val="List 2"/>
    <w:basedOn w:val="af9"/>
    <w:qFormat/>
    <w:rsid w:val="000F2319"/>
    <w:pPr>
      <w:ind w:left="840" w:hanging="420"/>
    </w:pPr>
    <w:rPr>
      <w:sz w:val="28"/>
    </w:rPr>
  </w:style>
  <w:style w:type="paragraph" w:styleId="afff">
    <w:name w:val="List Continue"/>
    <w:basedOn w:val="af9"/>
    <w:qFormat/>
    <w:rsid w:val="000F2319"/>
    <w:pPr>
      <w:spacing w:after="120"/>
      <w:ind w:left="420"/>
    </w:pPr>
    <w:rPr>
      <w:sz w:val="28"/>
    </w:rPr>
  </w:style>
  <w:style w:type="paragraph" w:styleId="afff0">
    <w:name w:val="Block Text"/>
    <w:basedOn w:val="af9"/>
    <w:qFormat/>
    <w:rsid w:val="000F2319"/>
    <w:pPr>
      <w:spacing w:after="120"/>
      <w:ind w:left="1440" w:right="1440"/>
    </w:pPr>
    <w:rPr>
      <w:sz w:val="28"/>
    </w:rPr>
  </w:style>
  <w:style w:type="paragraph" w:styleId="2">
    <w:name w:val="List Bullet 2"/>
    <w:basedOn w:val="af9"/>
    <w:qFormat/>
    <w:rsid w:val="000F2319"/>
    <w:pPr>
      <w:numPr>
        <w:numId w:val="3"/>
      </w:numPr>
      <w:tabs>
        <w:tab w:val="left" w:pos="780"/>
      </w:tabs>
    </w:pPr>
    <w:rPr>
      <w:sz w:val="28"/>
    </w:rPr>
  </w:style>
  <w:style w:type="paragraph" w:styleId="HTML">
    <w:name w:val="HTML Address"/>
    <w:basedOn w:val="af9"/>
    <w:link w:val="HTMLChar"/>
    <w:qFormat/>
    <w:rsid w:val="000F2319"/>
    <w:rPr>
      <w:i/>
      <w:iCs/>
      <w:sz w:val="28"/>
    </w:rPr>
  </w:style>
  <w:style w:type="character" w:customStyle="1" w:styleId="HTMLChar">
    <w:name w:val="HTML 地址 Char"/>
    <w:basedOn w:val="afb"/>
    <w:link w:val="HTML"/>
    <w:qFormat/>
    <w:rsid w:val="000F2319"/>
    <w:rPr>
      <w:rFonts w:ascii="Times New Roman" w:eastAsia="宋体" w:hAnsi="Times New Roman" w:cs="Times New Roman"/>
      <w:i/>
      <w:iCs/>
      <w:sz w:val="28"/>
      <w:szCs w:val="24"/>
    </w:rPr>
  </w:style>
  <w:style w:type="paragraph" w:styleId="52">
    <w:name w:val="toc 5"/>
    <w:basedOn w:val="af9"/>
    <w:next w:val="af9"/>
    <w:qFormat/>
    <w:rsid w:val="000F2319"/>
    <w:pPr>
      <w:ind w:leftChars="800" w:left="1680"/>
    </w:pPr>
    <w:rPr>
      <w:sz w:val="28"/>
      <w:szCs w:val="20"/>
    </w:rPr>
  </w:style>
  <w:style w:type="paragraph" w:styleId="34">
    <w:name w:val="toc 3"/>
    <w:basedOn w:val="af9"/>
    <w:next w:val="af9"/>
    <w:qFormat/>
    <w:rsid w:val="000F2319"/>
    <w:pPr>
      <w:tabs>
        <w:tab w:val="right" w:leader="dot" w:pos="9231"/>
      </w:tabs>
      <w:spacing w:line="360" w:lineRule="auto"/>
      <w:ind w:firstLineChars="200" w:firstLine="880"/>
    </w:pPr>
    <w:rPr>
      <w:sz w:val="28"/>
      <w:szCs w:val="20"/>
    </w:rPr>
  </w:style>
  <w:style w:type="paragraph" w:styleId="afff1">
    <w:name w:val="Plain Text"/>
    <w:basedOn w:val="af9"/>
    <w:link w:val="Charb"/>
    <w:qFormat/>
    <w:rsid w:val="000F2319"/>
    <w:rPr>
      <w:rFonts w:ascii="宋体" w:hAnsi="Courier New"/>
      <w:szCs w:val="20"/>
    </w:rPr>
  </w:style>
  <w:style w:type="character" w:customStyle="1" w:styleId="Charb">
    <w:name w:val="纯文本 Char"/>
    <w:basedOn w:val="afb"/>
    <w:link w:val="afff1"/>
    <w:qFormat/>
    <w:rsid w:val="000F2319"/>
    <w:rPr>
      <w:rFonts w:ascii="宋体" w:eastAsia="宋体" w:hAnsi="Courier New" w:cs="Times New Roman"/>
      <w:szCs w:val="20"/>
    </w:rPr>
  </w:style>
  <w:style w:type="paragraph" w:styleId="5">
    <w:name w:val="List Bullet 5"/>
    <w:basedOn w:val="af9"/>
    <w:qFormat/>
    <w:rsid w:val="000F2319"/>
    <w:pPr>
      <w:numPr>
        <w:numId w:val="4"/>
      </w:numPr>
      <w:tabs>
        <w:tab w:val="left" w:pos="2040"/>
      </w:tabs>
    </w:pPr>
    <w:rPr>
      <w:sz w:val="28"/>
    </w:rPr>
  </w:style>
  <w:style w:type="paragraph" w:styleId="4">
    <w:name w:val="List Number 4"/>
    <w:basedOn w:val="af9"/>
    <w:qFormat/>
    <w:rsid w:val="000F2319"/>
    <w:pPr>
      <w:numPr>
        <w:numId w:val="5"/>
      </w:numPr>
      <w:tabs>
        <w:tab w:val="left" w:pos="1620"/>
      </w:tabs>
    </w:pPr>
    <w:rPr>
      <w:sz w:val="28"/>
    </w:rPr>
  </w:style>
  <w:style w:type="paragraph" w:styleId="80">
    <w:name w:val="toc 8"/>
    <w:basedOn w:val="af9"/>
    <w:next w:val="af9"/>
    <w:qFormat/>
    <w:rsid w:val="000F2319"/>
    <w:pPr>
      <w:ind w:leftChars="1400" w:left="2940"/>
    </w:pPr>
    <w:rPr>
      <w:sz w:val="28"/>
      <w:szCs w:val="20"/>
    </w:rPr>
  </w:style>
  <w:style w:type="paragraph" w:styleId="afff2">
    <w:name w:val="Date"/>
    <w:basedOn w:val="af9"/>
    <w:next w:val="af9"/>
    <w:link w:val="Charc"/>
    <w:qFormat/>
    <w:rsid w:val="000F2319"/>
    <w:rPr>
      <w:szCs w:val="20"/>
    </w:rPr>
  </w:style>
  <w:style w:type="character" w:customStyle="1" w:styleId="Charc">
    <w:name w:val="日期 Char"/>
    <w:basedOn w:val="afb"/>
    <w:link w:val="afff2"/>
    <w:qFormat/>
    <w:rsid w:val="000F2319"/>
    <w:rPr>
      <w:rFonts w:ascii="Times New Roman" w:eastAsia="宋体" w:hAnsi="Times New Roman" w:cs="Times New Roman"/>
      <w:szCs w:val="20"/>
    </w:rPr>
  </w:style>
  <w:style w:type="paragraph" w:styleId="26">
    <w:name w:val="Body Text Indent 2"/>
    <w:basedOn w:val="af9"/>
    <w:link w:val="2Char2"/>
    <w:qFormat/>
    <w:rsid w:val="000F2319"/>
    <w:pPr>
      <w:adjustRightInd w:val="0"/>
      <w:spacing w:line="360" w:lineRule="auto"/>
      <w:ind w:firstLineChars="175" w:firstLine="420"/>
    </w:pPr>
    <w:rPr>
      <w:rFonts w:ascii="宋体" w:hAnsi="宋体"/>
      <w:b/>
      <w:bCs/>
      <w:sz w:val="24"/>
      <w:szCs w:val="20"/>
    </w:rPr>
  </w:style>
  <w:style w:type="character" w:customStyle="1" w:styleId="2Char2">
    <w:name w:val="正文文本缩进 2 Char"/>
    <w:basedOn w:val="afb"/>
    <w:link w:val="26"/>
    <w:rsid w:val="000F2319"/>
    <w:rPr>
      <w:rFonts w:ascii="宋体" w:eastAsia="宋体" w:hAnsi="宋体" w:cs="Times New Roman"/>
      <w:b/>
      <w:bCs/>
      <w:sz w:val="24"/>
      <w:szCs w:val="20"/>
    </w:rPr>
  </w:style>
  <w:style w:type="paragraph" w:styleId="afff3">
    <w:name w:val="endnote text"/>
    <w:basedOn w:val="af9"/>
    <w:link w:val="Chard"/>
    <w:qFormat/>
    <w:rsid w:val="000F2319"/>
    <w:pPr>
      <w:snapToGrid w:val="0"/>
      <w:jc w:val="left"/>
    </w:pPr>
    <w:rPr>
      <w:rFonts w:ascii="楷体_GB2312" w:eastAsia="楷体_GB2312"/>
      <w:kern w:val="0"/>
      <w:sz w:val="28"/>
      <w:szCs w:val="20"/>
    </w:rPr>
  </w:style>
  <w:style w:type="character" w:customStyle="1" w:styleId="Chard">
    <w:name w:val="尾注文本 Char"/>
    <w:basedOn w:val="afb"/>
    <w:link w:val="afff3"/>
    <w:qFormat/>
    <w:rsid w:val="000F2319"/>
    <w:rPr>
      <w:rFonts w:ascii="楷体_GB2312" w:eastAsia="楷体_GB2312" w:hAnsi="Times New Roman" w:cs="Times New Roman"/>
      <w:kern w:val="0"/>
      <w:sz w:val="28"/>
      <w:szCs w:val="20"/>
    </w:rPr>
  </w:style>
  <w:style w:type="paragraph" w:styleId="53">
    <w:name w:val="List Continue 5"/>
    <w:basedOn w:val="af9"/>
    <w:qFormat/>
    <w:rsid w:val="000F2319"/>
    <w:pPr>
      <w:spacing w:after="120"/>
      <w:ind w:left="2100"/>
    </w:pPr>
    <w:rPr>
      <w:sz w:val="28"/>
    </w:rPr>
  </w:style>
  <w:style w:type="paragraph" w:styleId="afff4">
    <w:name w:val="envelope return"/>
    <w:basedOn w:val="af9"/>
    <w:qFormat/>
    <w:rsid w:val="000F2319"/>
    <w:pPr>
      <w:snapToGrid w:val="0"/>
    </w:pPr>
    <w:rPr>
      <w:rFonts w:ascii="Arial" w:hAnsi="Arial" w:cs="Arial"/>
      <w:sz w:val="28"/>
    </w:rPr>
  </w:style>
  <w:style w:type="paragraph" w:styleId="afff5">
    <w:name w:val="Signature"/>
    <w:basedOn w:val="af9"/>
    <w:link w:val="Chare"/>
    <w:qFormat/>
    <w:rsid w:val="000F2319"/>
    <w:pPr>
      <w:ind w:left="4320"/>
    </w:pPr>
    <w:rPr>
      <w:sz w:val="28"/>
    </w:rPr>
  </w:style>
  <w:style w:type="character" w:customStyle="1" w:styleId="Chare">
    <w:name w:val="签名 Char"/>
    <w:basedOn w:val="afb"/>
    <w:link w:val="afff5"/>
    <w:qFormat/>
    <w:rsid w:val="000F2319"/>
    <w:rPr>
      <w:rFonts w:ascii="Times New Roman" w:eastAsia="宋体" w:hAnsi="Times New Roman" w:cs="Times New Roman"/>
      <w:sz w:val="28"/>
      <w:szCs w:val="24"/>
    </w:rPr>
  </w:style>
  <w:style w:type="paragraph" w:styleId="12">
    <w:name w:val="toc 1"/>
    <w:basedOn w:val="af9"/>
    <w:next w:val="af9"/>
    <w:uiPriority w:val="39"/>
    <w:qFormat/>
    <w:rsid w:val="000F2319"/>
    <w:pPr>
      <w:spacing w:line="360" w:lineRule="auto"/>
    </w:pPr>
    <w:rPr>
      <w:sz w:val="28"/>
      <w:szCs w:val="20"/>
    </w:rPr>
  </w:style>
  <w:style w:type="paragraph" w:styleId="42">
    <w:name w:val="List Continue 4"/>
    <w:basedOn w:val="af9"/>
    <w:qFormat/>
    <w:rsid w:val="000F2319"/>
    <w:pPr>
      <w:spacing w:after="120"/>
      <w:ind w:left="1680"/>
    </w:pPr>
    <w:rPr>
      <w:sz w:val="28"/>
    </w:rPr>
  </w:style>
  <w:style w:type="paragraph" w:styleId="43">
    <w:name w:val="toc 4"/>
    <w:basedOn w:val="af9"/>
    <w:next w:val="af9"/>
    <w:qFormat/>
    <w:rsid w:val="000F2319"/>
    <w:pPr>
      <w:ind w:leftChars="600" w:left="1260"/>
    </w:pPr>
    <w:rPr>
      <w:sz w:val="28"/>
      <w:szCs w:val="20"/>
    </w:rPr>
  </w:style>
  <w:style w:type="paragraph" w:styleId="13">
    <w:name w:val="index 1"/>
    <w:basedOn w:val="af9"/>
    <w:next w:val="af9"/>
    <w:autoRedefine/>
    <w:unhideWhenUsed/>
    <w:qFormat/>
    <w:rsid w:val="000F2319"/>
  </w:style>
  <w:style w:type="paragraph" w:styleId="afff6">
    <w:name w:val="index heading"/>
    <w:basedOn w:val="af9"/>
    <w:next w:val="13"/>
    <w:qFormat/>
    <w:rsid w:val="000F2319"/>
    <w:pPr>
      <w:adjustRightInd w:val="0"/>
      <w:spacing w:line="490" w:lineRule="exact"/>
      <w:ind w:firstLine="556"/>
      <w:textAlignment w:val="baseline"/>
    </w:pPr>
    <w:rPr>
      <w:rFonts w:eastAsia="仿宋_GB2312"/>
      <w:kern w:val="0"/>
      <w:sz w:val="28"/>
      <w:szCs w:val="20"/>
    </w:rPr>
  </w:style>
  <w:style w:type="paragraph" w:styleId="afff7">
    <w:name w:val="Subtitle"/>
    <w:basedOn w:val="af9"/>
    <w:next w:val="af9"/>
    <w:link w:val="Charf"/>
    <w:qFormat/>
    <w:rsid w:val="000F2319"/>
    <w:pPr>
      <w:adjustRightInd w:val="0"/>
      <w:spacing w:after="60" w:line="312" w:lineRule="atLeast"/>
      <w:jc w:val="center"/>
      <w:textAlignment w:val="baseline"/>
    </w:pPr>
    <w:rPr>
      <w:rFonts w:ascii="Arial" w:eastAsia="黑体" w:hAnsi="Arial"/>
      <w:i/>
      <w:kern w:val="0"/>
      <w:sz w:val="24"/>
      <w:szCs w:val="20"/>
    </w:rPr>
  </w:style>
  <w:style w:type="character" w:customStyle="1" w:styleId="Charf">
    <w:name w:val="副标题 Char"/>
    <w:basedOn w:val="afb"/>
    <w:link w:val="afff7"/>
    <w:rsid w:val="000F2319"/>
    <w:rPr>
      <w:rFonts w:ascii="Arial" w:eastAsia="黑体" w:hAnsi="Arial" w:cs="Times New Roman"/>
      <w:i/>
      <w:kern w:val="0"/>
      <w:sz w:val="24"/>
      <w:szCs w:val="20"/>
    </w:rPr>
  </w:style>
  <w:style w:type="paragraph" w:styleId="50">
    <w:name w:val="List Number 5"/>
    <w:basedOn w:val="af9"/>
    <w:qFormat/>
    <w:rsid w:val="000F2319"/>
    <w:pPr>
      <w:numPr>
        <w:numId w:val="6"/>
      </w:numPr>
      <w:tabs>
        <w:tab w:val="left" w:pos="2040"/>
      </w:tabs>
    </w:pPr>
    <w:rPr>
      <w:sz w:val="28"/>
    </w:rPr>
  </w:style>
  <w:style w:type="paragraph" w:styleId="afff8">
    <w:name w:val="footnote text"/>
    <w:basedOn w:val="af9"/>
    <w:link w:val="Charf0"/>
    <w:qFormat/>
    <w:rsid w:val="000F2319"/>
    <w:pPr>
      <w:widowControl/>
      <w:snapToGrid w:val="0"/>
      <w:jc w:val="left"/>
    </w:pPr>
    <w:rPr>
      <w:kern w:val="0"/>
      <w:sz w:val="18"/>
      <w:szCs w:val="20"/>
    </w:rPr>
  </w:style>
  <w:style w:type="character" w:customStyle="1" w:styleId="Charf0">
    <w:name w:val="脚注文本 Char"/>
    <w:basedOn w:val="afb"/>
    <w:link w:val="afff8"/>
    <w:qFormat/>
    <w:rsid w:val="000F2319"/>
    <w:rPr>
      <w:rFonts w:ascii="Times New Roman" w:eastAsia="宋体" w:hAnsi="Times New Roman" w:cs="Times New Roman"/>
      <w:kern w:val="0"/>
      <w:sz w:val="18"/>
      <w:szCs w:val="20"/>
    </w:rPr>
  </w:style>
  <w:style w:type="paragraph" w:styleId="60">
    <w:name w:val="toc 6"/>
    <w:basedOn w:val="af9"/>
    <w:next w:val="af9"/>
    <w:qFormat/>
    <w:rsid w:val="000F2319"/>
    <w:pPr>
      <w:ind w:leftChars="1000" w:left="2100"/>
    </w:pPr>
    <w:rPr>
      <w:sz w:val="28"/>
      <w:szCs w:val="20"/>
    </w:rPr>
  </w:style>
  <w:style w:type="paragraph" w:styleId="54">
    <w:name w:val="List 5"/>
    <w:basedOn w:val="af9"/>
    <w:qFormat/>
    <w:rsid w:val="000F2319"/>
    <w:pPr>
      <w:ind w:left="2100" w:hanging="420"/>
    </w:pPr>
    <w:rPr>
      <w:sz w:val="28"/>
    </w:rPr>
  </w:style>
  <w:style w:type="paragraph" w:styleId="35">
    <w:name w:val="Body Text Indent 3"/>
    <w:basedOn w:val="af9"/>
    <w:link w:val="3Char1"/>
    <w:qFormat/>
    <w:rsid w:val="000F2319"/>
    <w:pPr>
      <w:spacing w:afterLines="50" w:after="156"/>
      <w:ind w:firstLineChars="200" w:firstLine="420"/>
    </w:pPr>
    <w:rPr>
      <w:sz w:val="28"/>
      <w:szCs w:val="21"/>
    </w:rPr>
  </w:style>
  <w:style w:type="character" w:customStyle="1" w:styleId="3Char1">
    <w:name w:val="正文文本缩进 3 Char"/>
    <w:basedOn w:val="afb"/>
    <w:link w:val="35"/>
    <w:rsid w:val="000F2319"/>
    <w:rPr>
      <w:rFonts w:ascii="Times New Roman" w:eastAsia="宋体" w:hAnsi="Times New Roman" w:cs="Times New Roman"/>
      <w:sz w:val="28"/>
      <w:szCs w:val="21"/>
    </w:rPr>
  </w:style>
  <w:style w:type="paragraph" w:styleId="afff9">
    <w:name w:val="table of figures"/>
    <w:basedOn w:val="af9"/>
    <w:next w:val="af9"/>
    <w:qFormat/>
    <w:rsid w:val="000F2319"/>
    <w:pPr>
      <w:ind w:leftChars="200" w:left="200" w:hangingChars="200" w:hanging="200"/>
    </w:pPr>
    <w:rPr>
      <w:sz w:val="28"/>
    </w:rPr>
  </w:style>
  <w:style w:type="paragraph" w:styleId="27">
    <w:name w:val="toc 2"/>
    <w:basedOn w:val="af9"/>
    <w:next w:val="af9"/>
    <w:uiPriority w:val="39"/>
    <w:qFormat/>
    <w:rsid w:val="000F2319"/>
    <w:pPr>
      <w:tabs>
        <w:tab w:val="right" w:leader="dot" w:pos="9231"/>
      </w:tabs>
      <w:spacing w:line="360" w:lineRule="auto"/>
    </w:pPr>
    <w:rPr>
      <w:sz w:val="28"/>
      <w:szCs w:val="20"/>
    </w:rPr>
  </w:style>
  <w:style w:type="paragraph" w:styleId="90">
    <w:name w:val="toc 9"/>
    <w:basedOn w:val="af9"/>
    <w:next w:val="af9"/>
    <w:qFormat/>
    <w:rsid w:val="000F2319"/>
    <w:pPr>
      <w:ind w:leftChars="1600" w:left="3360"/>
    </w:pPr>
    <w:rPr>
      <w:sz w:val="28"/>
      <w:szCs w:val="20"/>
    </w:rPr>
  </w:style>
  <w:style w:type="paragraph" w:styleId="44">
    <w:name w:val="List 4"/>
    <w:basedOn w:val="af9"/>
    <w:qFormat/>
    <w:rsid w:val="000F2319"/>
    <w:pPr>
      <w:ind w:left="1680" w:hanging="420"/>
    </w:pPr>
    <w:rPr>
      <w:sz w:val="28"/>
    </w:rPr>
  </w:style>
  <w:style w:type="paragraph" w:styleId="28">
    <w:name w:val="List Continue 2"/>
    <w:basedOn w:val="af9"/>
    <w:qFormat/>
    <w:rsid w:val="000F2319"/>
    <w:pPr>
      <w:spacing w:after="120"/>
      <w:ind w:left="840"/>
    </w:pPr>
    <w:rPr>
      <w:sz w:val="28"/>
    </w:rPr>
  </w:style>
  <w:style w:type="paragraph" w:styleId="afffa">
    <w:name w:val="Message Header"/>
    <w:basedOn w:val="af9"/>
    <w:link w:val="Charf1"/>
    <w:qFormat/>
    <w:rsid w:val="000F2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</w:rPr>
  </w:style>
  <w:style w:type="character" w:customStyle="1" w:styleId="Charf1">
    <w:name w:val="信息标题 Char"/>
    <w:basedOn w:val="afb"/>
    <w:link w:val="afffa"/>
    <w:qFormat/>
    <w:rsid w:val="000F2319"/>
    <w:rPr>
      <w:rFonts w:ascii="Arial" w:eastAsia="宋体" w:hAnsi="Arial" w:cs="Arial"/>
      <w:sz w:val="24"/>
      <w:szCs w:val="24"/>
      <w:shd w:val="pct20" w:color="auto" w:fill="auto"/>
    </w:rPr>
  </w:style>
  <w:style w:type="paragraph" w:styleId="HTML0">
    <w:name w:val="HTML Preformatted"/>
    <w:basedOn w:val="af9"/>
    <w:link w:val="HTMLChar0"/>
    <w:qFormat/>
    <w:rsid w:val="000F231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Char0">
    <w:name w:val="HTML 预设格式 Char"/>
    <w:basedOn w:val="afb"/>
    <w:link w:val="HTML0"/>
    <w:rsid w:val="000F2319"/>
    <w:rPr>
      <w:rFonts w:ascii="宋体" w:eastAsia="宋体" w:hAnsi="宋体" w:cs="宋体"/>
      <w:kern w:val="0"/>
      <w:sz w:val="24"/>
      <w:szCs w:val="24"/>
    </w:rPr>
  </w:style>
  <w:style w:type="paragraph" w:styleId="afffb">
    <w:name w:val="Normal (Web)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36">
    <w:name w:val="List Continue 3"/>
    <w:basedOn w:val="af9"/>
    <w:qFormat/>
    <w:rsid w:val="000F2319"/>
    <w:pPr>
      <w:spacing w:after="120"/>
      <w:ind w:left="1260"/>
    </w:pPr>
    <w:rPr>
      <w:sz w:val="28"/>
    </w:rPr>
  </w:style>
  <w:style w:type="paragraph" w:styleId="29">
    <w:name w:val="index 2"/>
    <w:basedOn w:val="af9"/>
    <w:next w:val="af9"/>
    <w:qFormat/>
    <w:rsid w:val="000F2319"/>
    <w:pPr>
      <w:ind w:leftChars="200" w:left="200"/>
    </w:pPr>
    <w:rPr>
      <w:sz w:val="28"/>
    </w:rPr>
  </w:style>
  <w:style w:type="paragraph" w:styleId="afffc">
    <w:name w:val="Title"/>
    <w:basedOn w:val="af9"/>
    <w:next w:val="af9"/>
    <w:link w:val="Charf2"/>
    <w:qFormat/>
    <w:rsid w:val="000F2319"/>
    <w:pPr>
      <w:autoSpaceDE w:val="0"/>
      <w:autoSpaceDN w:val="0"/>
      <w:adjustRightInd w:val="0"/>
      <w:snapToGrid w:val="0"/>
      <w:spacing w:before="100" w:after="100"/>
      <w:jc w:val="center"/>
      <w:textAlignment w:val="baseline"/>
    </w:pPr>
    <w:rPr>
      <w:rFonts w:ascii="Arial" w:hAnsi="Arial"/>
      <w:kern w:val="0"/>
      <w:sz w:val="32"/>
      <w:szCs w:val="32"/>
    </w:rPr>
  </w:style>
  <w:style w:type="character" w:customStyle="1" w:styleId="Charf2">
    <w:name w:val="标题 Char"/>
    <w:basedOn w:val="afb"/>
    <w:link w:val="afffc"/>
    <w:rsid w:val="000F2319"/>
    <w:rPr>
      <w:rFonts w:ascii="Arial" w:eastAsia="宋体" w:hAnsi="Arial" w:cs="Times New Roman"/>
      <w:kern w:val="0"/>
      <w:sz w:val="32"/>
      <w:szCs w:val="32"/>
    </w:rPr>
  </w:style>
  <w:style w:type="paragraph" w:styleId="afffd">
    <w:name w:val="annotation subject"/>
    <w:basedOn w:val="affb"/>
    <w:next w:val="affb"/>
    <w:link w:val="Charf3"/>
    <w:qFormat/>
    <w:rsid w:val="000F2319"/>
    <w:rPr>
      <w:b/>
      <w:bCs/>
    </w:rPr>
  </w:style>
  <w:style w:type="character" w:customStyle="1" w:styleId="Charf3">
    <w:name w:val="批注主题 Char"/>
    <w:basedOn w:val="Char7"/>
    <w:link w:val="afffd"/>
    <w:qFormat/>
    <w:rsid w:val="000F2319"/>
    <w:rPr>
      <w:rFonts w:ascii="Times New Roman" w:eastAsia="宋体" w:hAnsi="Times New Roman" w:cs="Times New Roman"/>
      <w:b/>
      <w:bCs/>
      <w:sz w:val="28"/>
      <w:szCs w:val="20"/>
    </w:rPr>
  </w:style>
  <w:style w:type="paragraph" w:styleId="afffe">
    <w:name w:val="Body Text First Indent"/>
    <w:basedOn w:val="affe"/>
    <w:link w:val="Charf4"/>
    <w:qFormat/>
    <w:rsid w:val="000F2319"/>
    <w:pPr>
      <w:spacing w:after="120" w:line="240" w:lineRule="auto"/>
      <w:ind w:firstLine="420"/>
    </w:pPr>
    <w:rPr>
      <w:sz w:val="21"/>
      <w:szCs w:val="24"/>
    </w:rPr>
  </w:style>
  <w:style w:type="character" w:customStyle="1" w:styleId="Charf4">
    <w:name w:val="正文首行缩进 Char"/>
    <w:basedOn w:val="Chara"/>
    <w:link w:val="afffe"/>
    <w:qFormat/>
    <w:rsid w:val="000F2319"/>
    <w:rPr>
      <w:rFonts w:ascii="Times New Roman" w:eastAsia="宋体" w:hAnsi="Times New Roman" w:cs="Times New Roman"/>
      <w:sz w:val="24"/>
      <w:szCs w:val="24"/>
    </w:rPr>
  </w:style>
  <w:style w:type="table" w:styleId="affff">
    <w:name w:val="Table Grid"/>
    <w:basedOn w:val="afc"/>
    <w:uiPriority w:val="99"/>
    <w:unhideWhenUsed/>
    <w:qFormat/>
    <w:rsid w:val="000F231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0">
    <w:name w:val="Strong"/>
    <w:basedOn w:val="afb"/>
    <w:qFormat/>
    <w:rsid w:val="000F2319"/>
    <w:rPr>
      <w:b/>
    </w:rPr>
  </w:style>
  <w:style w:type="character" w:styleId="affff1">
    <w:name w:val="endnote reference"/>
    <w:qFormat/>
    <w:rsid w:val="000F2319"/>
    <w:rPr>
      <w:vertAlign w:val="superscript"/>
    </w:rPr>
  </w:style>
  <w:style w:type="character" w:styleId="affff2">
    <w:name w:val="page number"/>
    <w:basedOn w:val="afb"/>
    <w:qFormat/>
    <w:rsid w:val="000F2319"/>
  </w:style>
  <w:style w:type="character" w:styleId="affff3">
    <w:name w:val="FollowedHyperlink"/>
    <w:uiPriority w:val="99"/>
    <w:qFormat/>
    <w:rsid w:val="000F2319"/>
    <w:rPr>
      <w:color w:val="555555"/>
      <w:u w:val="none"/>
    </w:rPr>
  </w:style>
  <w:style w:type="character" w:styleId="affff4">
    <w:name w:val="Emphasis"/>
    <w:basedOn w:val="afb"/>
    <w:qFormat/>
    <w:rsid w:val="000F2319"/>
    <w:rPr>
      <w:b/>
    </w:rPr>
  </w:style>
  <w:style w:type="character" w:styleId="affff5">
    <w:name w:val="line number"/>
    <w:qFormat/>
    <w:rsid w:val="000F2319"/>
  </w:style>
  <w:style w:type="character" w:styleId="HTML1">
    <w:name w:val="HTML Definition"/>
    <w:unhideWhenUsed/>
    <w:qFormat/>
    <w:rsid w:val="000F2319"/>
  </w:style>
  <w:style w:type="character" w:styleId="HTML2">
    <w:name w:val="HTML Typewriter"/>
    <w:qFormat/>
    <w:rsid w:val="000F2319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fb"/>
    <w:unhideWhenUsed/>
    <w:qFormat/>
    <w:rsid w:val="000F2319"/>
  </w:style>
  <w:style w:type="character" w:styleId="HTML4">
    <w:name w:val="HTML Variable"/>
    <w:unhideWhenUsed/>
    <w:qFormat/>
    <w:rsid w:val="000F2319"/>
  </w:style>
  <w:style w:type="character" w:styleId="HTML5">
    <w:name w:val="HTML Cod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character" w:styleId="affff6">
    <w:name w:val="annotation reference"/>
    <w:qFormat/>
    <w:rsid w:val="000F2319"/>
    <w:rPr>
      <w:sz w:val="21"/>
      <w:szCs w:val="21"/>
    </w:rPr>
  </w:style>
  <w:style w:type="character" w:styleId="HTML6">
    <w:name w:val="HTML Cite"/>
    <w:unhideWhenUsed/>
    <w:qFormat/>
    <w:rsid w:val="000F2319"/>
  </w:style>
  <w:style w:type="character" w:styleId="HTML7">
    <w:name w:val="HTML Keyboard"/>
    <w:unhideWhenUsed/>
    <w:qFormat/>
    <w:rsid w:val="000F2319"/>
    <w:rPr>
      <w:rFonts w:ascii="monospace" w:eastAsia="monospace" w:hAnsi="monospace" w:cs="monospace"/>
      <w:sz w:val="24"/>
      <w:szCs w:val="24"/>
    </w:rPr>
  </w:style>
  <w:style w:type="character" w:styleId="HTML8">
    <w:name w:val="HTML Sample"/>
    <w:unhideWhenUsed/>
    <w:qFormat/>
    <w:rsid w:val="000F2319"/>
    <w:rPr>
      <w:rFonts w:ascii="monospace" w:eastAsia="monospace" w:hAnsi="monospace" w:cs="monospace" w:hint="default"/>
      <w:sz w:val="24"/>
      <w:szCs w:val="24"/>
    </w:rPr>
  </w:style>
  <w:style w:type="paragraph" w:customStyle="1" w:styleId="CharChar1CharCharChar">
    <w:name w:val="Char Char1 Char Char Char"/>
    <w:basedOn w:val="affa"/>
    <w:qFormat/>
    <w:rsid w:val="000F2319"/>
    <w:rPr>
      <w:rFonts w:ascii="Tahoma" w:hAnsi="Tahoma"/>
      <w:sz w:val="24"/>
      <w:shd w:val="clear" w:color="auto" w:fill="000080"/>
    </w:rPr>
  </w:style>
  <w:style w:type="paragraph" w:customStyle="1" w:styleId="Default">
    <w:name w:val="Default"/>
    <w:qFormat/>
    <w:rsid w:val="000F2319"/>
    <w:pPr>
      <w:widowControl w:val="0"/>
      <w:autoSpaceDE w:val="0"/>
      <w:autoSpaceDN w:val="0"/>
      <w:adjustRightInd w:val="0"/>
    </w:pPr>
    <w:rPr>
      <w:rFonts w:ascii="黑体" w:eastAsia="黑体" w:hAnsi="Times New Roman" w:cs="Times New Roman"/>
      <w:kern w:val="0"/>
      <w:sz w:val="20"/>
      <w:szCs w:val="20"/>
    </w:rPr>
  </w:style>
  <w:style w:type="paragraph" w:customStyle="1" w:styleId="150">
    <w:name w:val="样式1 样式 标题 5 + 段前: 0 行"/>
    <w:basedOn w:val="af9"/>
    <w:next w:val="af9"/>
    <w:qFormat/>
    <w:rsid w:val="000F2319"/>
    <w:pPr>
      <w:tabs>
        <w:tab w:val="left" w:pos="993"/>
        <w:tab w:val="left" w:pos="1200"/>
      </w:tabs>
      <w:adjustRightInd w:val="0"/>
      <w:snapToGrid w:val="0"/>
      <w:spacing w:line="276" w:lineRule="auto"/>
      <w:ind w:left="1200" w:hanging="360"/>
      <w:outlineLvl w:val="4"/>
    </w:pPr>
    <w:rPr>
      <w:rFonts w:eastAsia="黑体" w:cs="宋体"/>
      <w:bCs/>
      <w:sz w:val="28"/>
      <w:szCs w:val="21"/>
    </w:rPr>
  </w:style>
  <w:style w:type="paragraph" w:customStyle="1" w:styleId="body">
    <w:name w:val="body"/>
    <w:basedOn w:val="af9"/>
    <w:qFormat/>
    <w:rsid w:val="000F2319"/>
    <w:pPr>
      <w:adjustRightInd w:val="0"/>
      <w:spacing w:after="120"/>
      <w:textAlignment w:val="baseline"/>
    </w:pPr>
    <w:rPr>
      <w:rFonts w:ascii="宋体"/>
      <w:kern w:val="0"/>
      <w:sz w:val="24"/>
      <w:szCs w:val="20"/>
    </w:rPr>
  </w:style>
  <w:style w:type="paragraph" w:customStyle="1" w:styleId="14">
    <w:name w:val="成套正文1"/>
    <w:basedOn w:val="af9"/>
    <w:link w:val="1Char10"/>
    <w:qFormat/>
    <w:rsid w:val="000F2319"/>
    <w:pPr>
      <w:spacing w:beforeLines="50" w:before="156" w:afterLines="50" w:after="156" w:line="360" w:lineRule="auto"/>
      <w:ind w:firstLine="482"/>
    </w:pPr>
    <w:rPr>
      <w:rFonts w:ascii="Arial" w:hAnsi="Arial"/>
      <w:sz w:val="24"/>
      <w:szCs w:val="28"/>
    </w:rPr>
  </w:style>
  <w:style w:type="character" w:customStyle="1" w:styleId="1Char10">
    <w:name w:val="成套正文1 Char1"/>
    <w:link w:val="14"/>
    <w:qFormat/>
    <w:rsid w:val="000F2319"/>
    <w:rPr>
      <w:rFonts w:ascii="Arial" w:eastAsia="宋体" w:hAnsi="Arial" w:cs="Times New Roman"/>
      <w:sz w:val="24"/>
      <w:szCs w:val="28"/>
    </w:rPr>
  </w:style>
  <w:style w:type="paragraph" w:customStyle="1" w:styleId="font0">
    <w:name w:val="font0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int="eastAsia"/>
      <w:kern w:val="0"/>
      <w:sz w:val="24"/>
    </w:rPr>
  </w:style>
  <w:style w:type="paragraph" w:customStyle="1" w:styleId="affff7">
    <w:name w:val="列项——（一级）"/>
    <w:qFormat/>
    <w:rsid w:val="000F2319"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8">
    <w:name w:val="附录一"/>
    <w:basedOn w:val="afff1"/>
    <w:link w:val="Charf5"/>
    <w:qFormat/>
    <w:rsid w:val="000F2319"/>
    <w:pPr>
      <w:spacing w:line="480" w:lineRule="auto"/>
    </w:pPr>
    <w:rPr>
      <w:rFonts w:ascii="EU-F1" w:eastAsia="黑体"/>
      <w:szCs w:val="21"/>
    </w:rPr>
  </w:style>
  <w:style w:type="character" w:customStyle="1" w:styleId="Charf5">
    <w:name w:val="附录一 Char"/>
    <w:link w:val="affff8"/>
    <w:qFormat/>
    <w:rsid w:val="000F2319"/>
    <w:rPr>
      <w:rFonts w:ascii="EU-F1" w:eastAsia="黑体" w:hAnsi="Courier New" w:cs="Times New Roman"/>
      <w:szCs w:val="21"/>
    </w:rPr>
  </w:style>
  <w:style w:type="paragraph" w:customStyle="1" w:styleId="121">
    <w:name w:val="正文缩进12"/>
    <w:basedOn w:val="af9"/>
    <w:qFormat/>
    <w:rsid w:val="000F2319"/>
    <w:pPr>
      <w:spacing w:after="120" w:line="360" w:lineRule="auto"/>
      <w:ind w:firstLineChars="200" w:firstLine="200"/>
    </w:pPr>
    <w:rPr>
      <w:sz w:val="24"/>
      <w:szCs w:val="20"/>
    </w:rPr>
  </w:style>
  <w:style w:type="paragraph" w:customStyle="1" w:styleId="3z">
    <w:name w:val="3z"/>
    <w:basedOn w:val="affff9"/>
    <w:link w:val="3zChar"/>
    <w:qFormat/>
    <w:rsid w:val="000F2319"/>
    <w:pPr>
      <w:topLinePunct/>
    </w:pPr>
    <w:rPr>
      <w:rFonts w:hAnsi="Times New Roman"/>
      <w:kern w:val="2"/>
    </w:rPr>
  </w:style>
  <w:style w:type="paragraph" w:customStyle="1" w:styleId="affff9">
    <w:name w:val="附录二"/>
    <w:basedOn w:val="afff1"/>
    <w:link w:val="Charf6"/>
    <w:qFormat/>
    <w:rsid w:val="000F2319"/>
    <w:pPr>
      <w:spacing w:line="312" w:lineRule="exact"/>
    </w:pPr>
    <w:rPr>
      <w:rFonts w:ascii="EU-F1" w:eastAsia="黑体"/>
      <w:kern w:val="21"/>
      <w:szCs w:val="21"/>
    </w:rPr>
  </w:style>
  <w:style w:type="character" w:customStyle="1" w:styleId="Charf6">
    <w:name w:val="附录二 Char"/>
    <w:link w:val="affff9"/>
    <w:qFormat/>
    <w:rsid w:val="000F2319"/>
    <w:rPr>
      <w:rFonts w:ascii="EU-F1" w:eastAsia="黑体" w:hAnsi="Courier New" w:cs="Times New Roman"/>
      <w:kern w:val="21"/>
      <w:szCs w:val="21"/>
    </w:rPr>
  </w:style>
  <w:style w:type="character" w:customStyle="1" w:styleId="3zChar">
    <w:name w:val="3z Char"/>
    <w:link w:val="3z"/>
    <w:qFormat/>
    <w:rsid w:val="000F2319"/>
    <w:rPr>
      <w:rFonts w:ascii="EU-F1" w:eastAsia="黑体" w:hAnsi="Times New Roman" w:cs="Times New Roman"/>
      <w:szCs w:val="21"/>
    </w:rPr>
  </w:style>
  <w:style w:type="paragraph" w:customStyle="1" w:styleId="affffa">
    <w:name w:val="封面标准文稿类别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4"/>
      <w:szCs w:val="20"/>
    </w:rPr>
  </w:style>
  <w:style w:type="paragraph" w:customStyle="1" w:styleId="CharCharCharCharChar2Char2">
    <w:name w:val="Char Char Char Char Char2 Char2"/>
    <w:basedOn w:val="af9"/>
    <w:qFormat/>
    <w:rsid w:val="000F2319"/>
    <w:rPr>
      <w:sz w:val="28"/>
      <w:szCs w:val="20"/>
    </w:rPr>
  </w:style>
  <w:style w:type="paragraph" w:customStyle="1" w:styleId="af0">
    <w:name w:val="工程建设节标题"/>
    <w:basedOn w:val="af"/>
    <w:next w:val="affffb"/>
    <w:qFormat/>
    <w:rsid w:val="000F2319"/>
    <w:pPr>
      <w:numPr>
        <w:ilvl w:val="2"/>
      </w:numPr>
      <w:spacing w:before="400" w:after="400" w:line="240" w:lineRule="auto"/>
      <w:outlineLvl w:val="2"/>
    </w:pPr>
    <w:rPr>
      <w:sz w:val="21"/>
    </w:rPr>
  </w:style>
  <w:style w:type="paragraph" w:customStyle="1" w:styleId="af">
    <w:name w:val="工程建设章标题"/>
    <w:next w:val="affffb"/>
    <w:qFormat/>
    <w:rsid w:val="000F2319"/>
    <w:pPr>
      <w:numPr>
        <w:ilvl w:val="1"/>
        <w:numId w:val="3"/>
      </w:numPr>
      <w:spacing w:before="640" w:after="560" w:line="480" w:lineRule="exact"/>
      <w:jc w:val="center"/>
      <w:outlineLvl w:val="1"/>
    </w:pPr>
    <w:rPr>
      <w:rFonts w:ascii="黑体" w:eastAsia="黑体" w:hAnsi="Times New Roman" w:cs="Times New Roman"/>
      <w:b/>
      <w:kern w:val="0"/>
      <w:sz w:val="28"/>
      <w:szCs w:val="20"/>
    </w:rPr>
  </w:style>
  <w:style w:type="paragraph" w:customStyle="1" w:styleId="affffb">
    <w:name w:val="段"/>
    <w:link w:val="Charf7"/>
    <w:qFormat/>
    <w:rsid w:val="000F2319"/>
    <w:pPr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  <w:style w:type="character" w:customStyle="1" w:styleId="Charf7">
    <w:name w:val="段 Char"/>
    <w:link w:val="affffb"/>
    <w:qFormat/>
    <w:rsid w:val="000F2319"/>
    <w:rPr>
      <w:rFonts w:ascii="宋体" w:eastAsia="宋体" w:hAnsi="Times New Roman" w:cs="Times New Roman"/>
      <w:kern w:val="0"/>
      <w:szCs w:val="20"/>
    </w:rPr>
  </w:style>
  <w:style w:type="paragraph" w:customStyle="1" w:styleId="CharChar1CharCharCharCharCharCharCharCharCharCharCharCharCharCharChar">
    <w:name w:val="Char Char1 Char Char Char Char Char Char Char Char Char Char Char Char Char Char Char"/>
    <w:basedOn w:val="af9"/>
    <w:qFormat/>
    <w:rsid w:val="000F231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affffc">
    <w:name w:val="注："/>
    <w:next w:val="affffb"/>
    <w:qFormat/>
    <w:rsid w:val="000F2319"/>
    <w:pPr>
      <w:widowControl w:val="0"/>
      <w:tabs>
        <w:tab w:val="left" w:pos="480"/>
        <w:tab w:val="left" w:pos="162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5">
    <w:name w:val="样式1"/>
    <w:basedOn w:val="1"/>
    <w:link w:val="1Char0"/>
    <w:qFormat/>
    <w:rsid w:val="000F2319"/>
    <w:pPr>
      <w:tabs>
        <w:tab w:val="left" w:pos="425"/>
      </w:tabs>
      <w:ind w:left="425" w:hanging="425"/>
    </w:pPr>
  </w:style>
  <w:style w:type="character" w:customStyle="1" w:styleId="1Char0">
    <w:name w:val="样式1 Char"/>
    <w:link w:val="15"/>
    <w:qFormat/>
    <w:rsid w:val="000F2319"/>
    <w:rPr>
      <w:rFonts w:ascii="Times New Roman" w:eastAsia="宋体" w:hAnsi="Times New Roman" w:cs="Times New Roman"/>
      <w:b/>
      <w:bCs/>
      <w:kern w:val="44"/>
      <w:sz w:val="36"/>
      <w:szCs w:val="44"/>
    </w:rPr>
  </w:style>
  <w:style w:type="paragraph" w:customStyle="1" w:styleId="16">
    <w:name w:val="列出段落1"/>
    <w:basedOn w:val="af9"/>
    <w:uiPriority w:val="34"/>
    <w:qFormat/>
    <w:rsid w:val="000F2319"/>
    <w:pPr>
      <w:ind w:firstLineChars="200" w:firstLine="420"/>
    </w:pPr>
    <w:rPr>
      <w:sz w:val="28"/>
      <w:szCs w:val="20"/>
    </w:rPr>
  </w:style>
  <w:style w:type="paragraph" w:customStyle="1" w:styleId="affffd">
    <w:name w:val="其他标准称谓"/>
    <w:qFormat/>
    <w:rsid w:val="000F2319"/>
    <w:pPr>
      <w:spacing w:line="0" w:lineRule="atLeast"/>
      <w:jc w:val="distribute"/>
    </w:pPr>
    <w:rPr>
      <w:rFonts w:ascii="黑体" w:eastAsia="黑体" w:hAnsi="宋体" w:cs="Times New Roman"/>
      <w:kern w:val="0"/>
      <w:sz w:val="52"/>
      <w:szCs w:val="20"/>
    </w:rPr>
  </w:style>
  <w:style w:type="paragraph" w:customStyle="1" w:styleId="affffe">
    <w:name w:val="实施日期"/>
    <w:basedOn w:val="afffff"/>
    <w:qFormat/>
    <w:rsid w:val="000F2319"/>
    <w:pPr>
      <w:jc w:val="right"/>
    </w:pPr>
  </w:style>
  <w:style w:type="paragraph" w:customStyle="1" w:styleId="afffff">
    <w:name w:val="发布日期"/>
    <w:qFormat/>
    <w:rsid w:val="000F2319"/>
    <w:rPr>
      <w:rFonts w:ascii="Times New Roman" w:eastAsia="黑体" w:hAnsi="Times New Roman" w:cs="Times New Roman"/>
      <w:kern w:val="0"/>
      <w:sz w:val="28"/>
      <w:szCs w:val="20"/>
    </w:rPr>
  </w:style>
  <w:style w:type="paragraph" w:customStyle="1" w:styleId="EUF">
    <w:name w:val="EUF"/>
    <w:basedOn w:val="ParaCharCharCharChar"/>
    <w:link w:val="EUFChar"/>
    <w:qFormat/>
    <w:rsid w:val="000F2319"/>
    <w:pPr>
      <w:topLinePunct/>
      <w:spacing w:line="312" w:lineRule="exact"/>
    </w:pPr>
    <w:rPr>
      <w:rFonts w:ascii="EU-F1" w:eastAsia="EU-F1"/>
      <w:szCs w:val="21"/>
    </w:rPr>
  </w:style>
  <w:style w:type="paragraph" w:customStyle="1" w:styleId="ParaCharCharCharChar">
    <w:name w:val="默认段落字体 Para Char Char Char Char"/>
    <w:basedOn w:val="af9"/>
    <w:link w:val="ParaCharCharCharCharChar1"/>
    <w:qFormat/>
    <w:rsid w:val="000F2319"/>
    <w:rPr>
      <w:sz w:val="28"/>
    </w:rPr>
  </w:style>
  <w:style w:type="character" w:customStyle="1" w:styleId="ParaCharCharCharCharChar1">
    <w:name w:val="默认段落字体 Para Char Char Char Char Char1"/>
    <w:link w:val="ParaCharCharCharChar"/>
    <w:qFormat/>
    <w:rsid w:val="000F2319"/>
    <w:rPr>
      <w:rFonts w:ascii="Times New Roman" w:eastAsia="宋体" w:hAnsi="Times New Roman" w:cs="Times New Roman"/>
      <w:sz w:val="28"/>
      <w:szCs w:val="24"/>
    </w:rPr>
  </w:style>
  <w:style w:type="character" w:customStyle="1" w:styleId="EUFChar">
    <w:name w:val="EUF Char"/>
    <w:link w:val="EUF"/>
    <w:qFormat/>
    <w:rsid w:val="000F2319"/>
    <w:rPr>
      <w:rFonts w:ascii="EU-F1" w:eastAsia="EU-F1" w:hAnsi="Times New Roman" w:cs="Times New Roman"/>
      <w:sz w:val="28"/>
      <w:szCs w:val="21"/>
    </w:rPr>
  </w:style>
  <w:style w:type="paragraph" w:customStyle="1" w:styleId="xl41">
    <w:name w:val="xl4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New">
    <w:name w:val="正文 New"/>
    <w:qFormat/>
    <w:rsid w:val="000F2319"/>
    <w:pPr>
      <w:spacing w:after="200" w:line="276" w:lineRule="auto"/>
    </w:pPr>
    <w:rPr>
      <w:rFonts w:ascii="Calibri" w:eastAsia="宋体" w:hAnsi="Calibri" w:cs="Times New Roman"/>
      <w:kern w:val="0"/>
      <w:sz w:val="22"/>
    </w:rPr>
  </w:style>
  <w:style w:type="paragraph" w:customStyle="1" w:styleId="CharChar">
    <w:name w:val="Char Char"/>
    <w:basedOn w:val="af9"/>
    <w:qFormat/>
    <w:rsid w:val="000F2319"/>
    <w:pPr>
      <w:adjustRightInd w:val="0"/>
      <w:spacing w:beforeLines="50" w:before="156" w:line="360" w:lineRule="auto"/>
      <w:jc w:val="left"/>
    </w:pPr>
    <w:rPr>
      <w:b/>
      <w:sz w:val="32"/>
    </w:rPr>
  </w:style>
  <w:style w:type="paragraph" w:customStyle="1" w:styleId="afffff0">
    <w:name w:val="编号列项（三级）"/>
    <w:qFormat/>
    <w:rsid w:val="000F2319"/>
    <w:pPr>
      <w:ind w:leftChars="600" w:left="800" w:hangingChars="200" w:hanging="200"/>
    </w:pPr>
    <w:rPr>
      <w:rFonts w:ascii="宋体" w:eastAsia="宋体" w:hAnsi="Times New Roman" w:cs="Times New Roman"/>
      <w:kern w:val="0"/>
      <w:szCs w:val="20"/>
    </w:rPr>
  </w:style>
  <w:style w:type="paragraph" w:customStyle="1" w:styleId="17">
    <w:name w:val="样式 标题 1 + 加粗"/>
    <w:basedOn w:val="1"/>
    <w:link w:val="1Char2"/>
    <w:qFormat/>
    <w:rsid w:val="000F2319"/>
    <w:pPr>
      <w:spacing w:beforeLines="100" w:before="312" w:afterLines="100" w:after="312" w:line="240" w:lineRule="auto"/>
    </w:pPr>
    <w:rPr>
      <w:rFonts w:eastAsia="黑体"/>
      <w:sz w:val="28"/>
      <w:szCs w:val="28"/>
    </w:rPr>
  </w:style>
  <w:style w:type="character" w:customStyle="1" w:styleId="1Char2">
    <w:name w:val="样式 标题 1 + 加粗 Char"/>
    <w:link w:val="17"/>
    <w:qFormat/>
    <w:rsid w:val="000F2319"/>
    <w:rPr>
      <w:rFonts w:ascii="Times New Roman" w:eastAsia="黑体" w:hAnsi="Times New Roman" w:cs="Times New Roman"/>
      <w:b/>
      <w:bCs/>
      <w:kern w:val="44"/>
      <w:sz w:val="28"/>
      <w:szCs w:val="28"/>
    </w:rPr>
  </w:style>
  <w:style w:type="paragraph" w:customStyle="1" w:styleId="af4">
    <w:name w:val="四级条标题"/>
    <w:basedOn w:val="afffff1"/>
    <w:next w:val="affffb"/>
    <w:qFormat/>
    <w:rsid w:val="000F2319"/>
    <w:pPr>
      <w:numPr>
        <w:numId w:val="7"/>
      </w:numPr>
      <w:tabs>
        <w:tab w:val="left" w:pos="1021"/>
        <w:tab w:val="left" w:pos="1155"/>
      </w:tabs>
      <w:outlineLvl w:val="5"/>
    </w:pPr>
  </w:style>
  <w:style w:type="paragraph" w:customStyle="1" w:styleId="afffff1">
    <w:name w:val="三级条标题"/>
    <w:basedOn w:val="afffff2"/>
    <w:next w:val="affffb"/>
    <w:qFormat/>
    <w:rsid w:val="000F2319"/>
    <w:pPr>
      <w:tabs>
        <w:tab w:val="left" w:pos="945"/>
        <w:tab w:val="left" w:pos="992"/>
        <w:tab w:val="left" w:pos="2040"/>
      </w:tabs>
      <w:ind w:left="2040" w:hanging="360"/>
      <w:jc w:val="both"/>
      <w:outlineLvl w:val="4"/>
    </w:pPr>
    <w:rPr>
      <w:rFonts w:ascii="黑体"/>
      <w:b/>
    </w:rPr>
  </w:style>
  <w:style w:type="paragraph" w:customStyle="1" w:styleId="afffff2">
    <w:name w:val="二级条标题"/>
    <w:basedOn w:val="af9"/>
    <w:next w:val="af9"/>
    <w:qFormat/>
    <w:rsid w:val="000F2319"/>
    <w:pPr>
      <w:widowControl/>
      <w:tabs>
        <w:tab w:val="left" w:pos="851"/>
      </w:tabs>
      <w:ind w:left="851" w:hanging="851"/>
      <w:jc w:val="left"/>
      <w:outlineLvl w:val="3"/>
    </w:pPr>
    <w:rPr>
      <w:rFonts w:eastAsia="黑体"/>
      <w:kern w:val="0"/>
      <w:sz w:val="28"/>
      <w:szCs w:val="20"/>
    </w:rPr>
  </w:style>
  <w:style w:type="paragraph" w:customStyle="1" w:styleId="Style5">
    <w:name w:val="_Style 5"/>
    <w:basedOn w:val="1"/>
    <w:next w:val="af9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xl56">
    <w:name w:val="xl5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ZchnZchn1CharCharZchnZchnCharChar">
    <w:name w:val="Zchn Zchn1 Char Char Zchn Zchn Char Char"/>
    <w:basedOn w:val="af9"/>
    <w:qFormat/>
    <w:rsid w:val="000F2319"/>
    <w:rPr>
      <w:sz w:val="28"/>
    </w:rPr>
  </w:style>
  <w:style w:type="paragraph" w:customStyle="1" w:styleId="ae">
    <w:name w:val="引言二级条标题"/>
    <w:basedOn w:val="a8"/>
    <w:next w:val="affffb"/>
    <w:qFormat/>
    <w:rsid w:val="000F2319"/>
    <w:pPr>
      <w:tabs>
        <w:tab w:val="left" w:pos="425"/>
      </w:tabs>
    </w:pPr>
  </w:style>
  <w:style w:type="paragraph" w:customStyle="1" w:styleId="a8">
    <w:name w:val="引言一级条标题"/>
    <w:basedOn w:val="af9"/>
    <w:next w:val="affffb"/>
    <w:qFormat/>
    <w:rsid w:val="000F2319"/>
    <w:pPr>
      <w:widowControl/>
      <w:numPr>
        <w:numId w:val="9"/>
      </w:numPr>
      <w:ind w:left="0" w:firstLine="0"/>
    </w:pPr>
    <w:rPr>
      <w:rFonts w:eastAsia="黑体"/>
      <w:b/>
      <w:sz w:val="28"/>
    </w:rPr>
  </w:style>
  <w:style w:type="paragraph" w:customStyle="1" w:styleId="afffff3">
    <w:name w:val="表格样式"/>
    <w:basedOn w:val="af9"/>
    <w:qFormat/>
    <w:rsid w:val="000F2319"/>
    <w:pPr>
      <w:jc w:val="center"/>
    </w:pPr>
    <w:rPr>
      <w:sz w:val="28"/>
    </w:rPr>
  </w:style>
  <w:style w:type="paragraph" w:customStyle="1" w:styleId="xl26">
    <w:name w:val="xl2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30">
    <w:name w:val="Char3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4">
    <w:name w:val="段落"/>
    <w:basedOn w:val="af9"/>
    <w:qFormat/>
    <w:rsid w:val="000F2319"/>
    <w:pPr>
      <w:adjustRightInd w:val="0"/>
      <w:spacing w:line="360" w:lineRule="auto"/>
      <w:ind w:firstLineChars="200" w:firstLine="560"/>
      <w:textAlignment w:val="baseline"/>
    </w:pPr>
    <w:rPr>
      <w:kern w:val="0"/>
      <w:sz w:val="28"/>
      <w:szCs w:val="20"/>
    </w:rPr>
  </w:style>
  <w:style w:type="paragraph" w:customStyle="1" w:styleId="18">
    <w:name w:val="正文缩进1"/>
    <w:basedOn w:val="af9"/>
    <w:qFormat/>
    <w:rsid w:val="000F2319"/>
    <w:pPr>
      <w:spacing w:line="440" w:lineRule="exact"/>
      <w:ind w:firstLineChars="200" w:firstLine="420"/>
    </w:pPr>
    <w:rPr>
      <w:sz w:val="24"/>
      <w:szCs w:val="20"/>
    </w:rPr>
  </w:style>
  <w:style w:type="paragraph" w:customStyle="1" w:styleId="xl28">
    <w:name w:val="xl2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1">
    <w:name w:val="工程建设条标题"/>
    <w:basedOn w:val="af0"/>
    <w:next w:val="affffb"/>
    <w:qFormat/>
    <w:rsid w:val="000F2319"/>
    <w:pPr>
      <w:numPr>
        <w:ilvl w:val="3"/>
      </w:numPr>
      <w:spacing w:before="0" w:after="0"/>
      <w:jc w:val="left"/>
      <w:outlineLvl w:val="3"/>
    </w:pPr>
    <w:rPr>
      <w:b w:val="0"/>
    </w:rPr>
  </w:style>
  <w:style w:type="paragraph" w:customStyle="1" w:styleId="45">
    <w:name w:val="样式4"/>
    <w:basedOn w:val="40"/>
    <w:qFormat/>
    <w:rsid w:val="000F2319"/>
    <w:pPr>
      <w:topLinePunct/>
      <w:spacing w:before="0" w:after="0" w:line="480" w:lineRule="auto"/>
      <w:ind w:firstLine="420"/>
    </w:pPr>
    <w:rPr>
      <w:rFonts w:eastAsia="楷体_GB2312" w:hAnsi="Times New Roman"/>
      <w:b w:val="0"/>
      <w:bCs w:val="0"/>
      <w:szCs w:val="20"/>
    </w:rPr>
  </w:style>
  <w:style w:type="paragraph" w:customStyle="1" w:styleId="xl53">
    <w:name w:val="xl53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p0">
    <w:name w:val="p0"/>
    <w:basedOn w:val="af9"/>
    <w:qFormat/>
    <w:rsid w:val="000F2319"/>
    <w:pPr>
      <w:widowControl/>
    </w:pPr>
    <w:rPr>
      <w:kern w:val="0"/>
      <w:sz w:val="28"/>
      <w:szCs w:val="20"/>
    </w:rPr>
  </w:style>
  <w:style w:type="paragraph" w:customStyle="1" w:styleId="afffff5">
    <w:name w:val="黑体"/>
    <w:basedOn w:val="210251025"/>
    <w:qFormat/>
    <w:rsid w:val="000F2319"/>
    <w:pPr>
      <w:spacing w:beforeLines="0" w:before="120" w:afterLines="0" w:after="120"/>
    </w:pPr>
    <w:rPr>
      <w:rFonts w:hAnsi="宋体"/>
      <w:b/>
      <w:color w:val="000000"/>
      <w:sz w:val="24"/>
      <w:szCs w:val="24"/>
    </w:rPr>
  </w:style>
  <w:style w:type="paragraph" w:customStyle="1" w:styleId="210251025">
    <w:name w:val="样式 标题 2 + 黑体 段前: 10.25 磅 段后: 10.25 磅 行距: 单倍行距"/>
    <w:basedOn w:val="21"/>
    <w:qFormat/>
    <w:rsid w:val="000F2319"/>
    <w:pPr>
      <w:adjustRightInd w:val="0"/>
      <w:spacing w:beforeLines="50" w:before="156" w:afterLines="50" w:after="156" w:line="240" w:lineRule="auto"/>
      <w:textAlignment w:val="baseline"/>
    </w:pPr>
    <w:rPr>
      <w:rFonts w:ascii="黑体" w:hAnsi="黑体"/>
      <w:b w:val="0"/>
      <w:bCs w:val="0"/>
      <w:kern w:val="0"/>
      <w:sz w:val="21"/>
      <w:szCs w:val="20"/>
    </w:rPr>
  </w:style>
  <w:style w:type="paragraph" w:customStyle="1" w:styleId="2a">
    <w:name w:val="样式 标题 2 + 五号"/>
    <w:basedOn w:val="21"/>
    <w:link w:val="2Char3"/>
    <w:qFormat/>
    <w:rsid w:val="000F2319"/>
    <w:pPr>
      <w:autoSpaceDE w:val="0"/>
      <w:autoSpaceDN w:val="0"/>
      <w:adjustRightInd w:val="0"/>
      <w:spacing w:before="0" w:after="0" w:line="240" w:lineRule="auto"/>
      <w:ind w:firstLine="420"/>
      <w:jc w:val="both"/>
      <w:textAlignment w:val="baseline"/>
    </w:pPr>
    <w:rPr>
      <w:rFonts w:ascii="Times New Roman" w:hAnsi="Times New Roman"/>
      <w:b w:val="0"/>
      <w:sz w:val="21"/>
      <w:szCs w:val="21"/>
    </w:rPr>
  </w:style>
  <w:style w:type="character" w:customStyle="1" w:styleId="2Char3">
    <w:name w:val="样式 标题 2 + 五号 Char"/>
    <w:link w:val="2a"/>
    <w:qFormat/>
    <w:rsid w:val="000F2319"/>
    <w:rPr>
      <w:rFonts w:ascii="Times New Roman" w:eastAsia="黑体" w:hAnsi="Times New Roman" w:cs="Times New Roman"/>
      <w:bCs/>
      <w:szCs w:val="21"/>
    </w:rPr>
  </w:style>
  <w:style w:type="paragraph" w:customStyle="1" w:styleId="wang21">
    <w:name w:val="样式 wang正文 + 首行缩进:  2 字符1"/>
    <w:basedOn w:val="wang"/>
    <w:qFormat/>
    <w:rsid w:val="000F2319"/>
    <w:pPr>
      <w:topLinePunct w:val="0"/>
      <w:autoSpaceDE w:val="0"/>
      <w:autoSpaceDN w:val="0"/>
      <w:adjustRightInd w:val="0"/>
      <w:ind w:firstLineChars="200" w:firstLine="640"/>
      <w:jc w:val="left"/>
      <w:textAlignment w:val="baseline"/>
    </w:pPr>
    <w:rPr>
      <w:rFonts w:cs="宋体"/>
      <w:sz w:val="24"/>
    </w:rPr>
  </w:style>
  <w:style w:type="paragraph" w:customStyle="1" w:styleId="wang">
    <w:name w:val="wang正文"/>
    <w:basedOn w:val="af9"/>
    <w:link w:val="wangChar"/>
    <w:qFormat/>
    <w:rsid w:val="000F2319"/>
    <w:pPr>
      <w:tabs>
        <w:tab w:val="left" w:pos="6840"/>
      </w:tabs>
      <w:topLinePunct/>
      <w:ind w:firstLine="420"/>
    </w:pPr>
  </w:style>
  <w:style w:type="character" w:customStyle="1" w:styleId="wangChar">
    <w:name w:val="wang正文 Char"/>
    <w:link w:val="wang"/>
    <w:qFormat/>
    <w:rsid w:val="000F2319"/>
    <w:rPr>
      <w:rFonts w:ascii="Times New Roman" w:eastAsia="宋体" w:hAnsi="Times New Roman" w:cs="Times New Roman"/>
      <w:szCs w:val="24"/>
    </w:rPr>
  </w:style>
  <w:style w:type="paragraph" w:customStyle="1" w:styleId="afffff6">
    <w:name w:val="标准书脚_偶数页"/>
    <w:qFormat/>
    <w:rsid w:val="000F2319"/>
    <w:pPr>
      <w:spacing w:before="120"/>
    </w:pPr>
    <w:rPr>
      <w:rFonts w:ascii="Times New Roman" w:eastAsia="宋体" w:hAnsi="Times New Roman" w:cs="Times New Roman"/>
      <w:kern w:val="0"/>
      <w:sz w:val="18"/>
      <w:szCs w:val="20"/>
    </w:rPr>
  </w:style>
  <w:style w:type="paragraph" w:customStyle="1" w:styleId="B">
    <w:name w:val="B"/>
    <w:basedOn w:val="afffff7"/>
    <w:link w:val="BChar"/>
    <w:qFormat/>
    <w:rsid w:val="000F2319"/>
    <w:pPr>
      <w:tabs>
        <w:tab w:val="center" w:pos="4706"/>
        <w:tab w:val="right" w:pos="9044"/>
      </w:tabs>
      <w:spacing w:line="312" w:lineRule="exact"/>
    </w:pPr>
    <w:rPr>
      <w:rFonts w:ascii="E-F1"/>
    </w:rPr>
  </w:style>
  <w:style w:type="paragraph" w:customStyle="1" w:styleId="afffff7">
    <w:name w:val="表头"/>
    <w:basedOn w:val="af9"/>
    <w:link w:val="CharChar0"/>
    <w:qFormat/>
    <w:rsid w:val="000F2319"/>
    <w:pPr>
      <w:topLinePunct/>
      <w:spacing w:before="160" w:after="60"/>
      <w:jc w:val="center"/>
    </w:pPr>
    <w:rPr>
      <w:rFonts w:eastAsia="黑体"/>
      <w:szCs w:val="21"/>
    </w:rPr>
  </w:style>
  <w:style w:type="character" w:customStyle="1" w:styleId="CharChar0">
    <w:name w:val="表头 Char Char"/>
    <w:link w:val="afffff7"/>
    <w:qFormat/>
    <w:rsid w:val="000F2319"/>
    <w:rPr>
      <w:rFonts w:ascii="Times New Roman" w:eastAsia="黑体" w:hAnsi="Times New Roman" w:cs="Times New Roman"/>
      <w:szCs w:val="21"/>
    </w:rPr>
  </w:style>
  <w:style w:type="character" w:customStyle="1" w:styleId="BChar">
    <w:name w:val="B Char"/>
    <w:link w:val="B"/>
    <w:qFormat/>
    <w:rsid w:val="000F2319"/>
    <w:rPr>
      <w:rFonts w:ascii="E-F1" w:eastAsia="黑体" w:hAnsi="Times New Roman" w:cs="Times New Roman"/>
      <w:szCs w:val="21"/>
    </w:rPr>
  </w:style>
  <w:style w:type="paragraph" w:customStyle="1" w:styleId="afffff8">
    <w:name w:val="列项●（二级）"/>
    <w:qFormat/>
    <w:rsid w:val="000F2319"/>
    <w:pPr>
      <w:widowControl w:val="0"/>
      <w:tabs>
        <w:tab w:val="left" w:pos="840"/>
      </w:tabs>
      <w:adjustRightInd w:val="0"/>
      <w:spacing w:line="360" w:lineRule="atLeast"/>
      <w:ind w:leftChars="400" w:left="600" w:hangingChars="200" w:hanging="200"/>
      <w:jc w:val="both"/>
      <w:textAlignment w:val="baseline"/>
    </w:pPr>
    <w:rPr>
      <w:rFonts w:ascii="宋体" w:eastAsia="宋体" w:hAnsi="Times New Roman" w:cs="Times New Roman"/>
      <w:kern w:val="0"/>
      <w:szCs w:val="20"/>
    </w:rPr>
  </w:style>
  <w:style w:type="paragraph" w:customStyle="1" w:styleId="aa">
    <w:name w:val="术语定义二级条标题"/>
    <w:basedOn w:val="a9"/>
    <w:next w:val="affffb"/>
    <w:qFormat/>
    <w:rsid w:val="000F2319"/>
    <w:pPr>
      <w:numPr>
        <w:ilvl w:val="1"/>
      </w:numPr>
      <w:tabs>
        <w:tab w:val="clear" w:pos="425"/>
        <w:tab w:val="left" w:pos="420"/>
        <w:tab w:val="left" w:pos="992"/>
      </w:tabs>
    </w:pPr>
  </w:style>
  <w:style w:type="paragraph" w:customStyle="1" w:styleId="a9">
    <w:name w:val="术语定义条标题"/>
    <w:basedOn w:val="afffff9"/>
    <w:next w:val="affffb"/>
    <w:qFormat/>
    <w:rsid w:val="000F2319"/>
    <w:pPr>
      <w:numPr>
        <w:numId w:val="10"/>
      </w:numPr>
      <w:tabs>
        <w:tab w:val="clear" w:pos="420"/>
        <w:tab w:val="left" w:pos="425"/>
      </w:tabs>
      <w:spacing w:beforeLines="0" w:before="0" w:afterLines="0" w:after="0"/>
      <w:jc w:val="left"/>
      <w:outlineLvl w:val="9"/>
    </w:pPr>
  </w:style>
  <w:style w:type="paragraph" w:customStyle="1" w:styleId="afffff9">
    <w:name w:val="章标题"/>
    <w:next w:val="affffb"/>
    <w:qFormat/>
    <w:rsid w:val="000F2319"/>
    <w:pPr>
      <w:tabs>
        <w:tab w:val="left" w:pos="420"/>
        <w:tab w:val="left" w:pos="2040"/>
      </w:tabs>
      <w:spacing w:beforeLines="50" w:before="156" w:afterLines="50" w:after="156"/>
      <w:ind w:left="2040" w:hanging="360"/>
      <w:jc w:val="both"/>
      <w:outlineLvl w:val="1"/>
    </w:pPr>
    <w:rPr>
      <w:rFonts w:ascii="黑体" w:eastAsia="黑体" w:hAnsi="Times New Roman" w:cs="Times New Roman"/>
      <w:b/>
      <w:kern w:val="0"/>
      <w:szCs w:val="20"/>
    </w:rPr>
  </w:style>
  <w:style w:type="paragraph" w:customStyle="1" w:styleId="205052050">
    <w:name w:val="样式 样式 标题 2 + 段前: 0.5 行 段后: 0.5 行 + 首行缩进:  2 字符 段前: 0.5 行 段后: 0..."/>
    <w:basedOn w:val="af9"/>
    <w:qFormat/>
    <w:rsid w:val="000F2319"/>
    <w:pPr>
      <w:keepNext/>
      <w:keepLines/>
      <w:topLinePunct/>
      <w:adjustRightInd w:val="0"/>
      <w:spacing w:beforeLines="50" w:before="156" w:afterLines="50" w:after="156"/>
      <w:jc w:val="left"/>
      <w:outlineLvl w:val="1"/>
    </w:pPr>
    <w:rPr>
      <w:rFonts w:eastAsia="黑体"/>
      <w:kern w:val="0"/>
      <w:sz w:val="28"/>
      <w:szCs w:val="21"/>
    </w:rPr>
  </w:style>
  <w:style w:type="paragraph" w:customStyle="1" w:styleId="afffffa">
    <w:name w:val="一级标题"/>
    <w:basedOn w:val="1"/>
    <w:qFormat/>
    <w:rsid w:val="000F2319"/>
    <w:pPr>
      <w:keepLines w:val="0"/>
      <w:tabs>
        <w:tab w:val="left" w:pos="6840"/>
      </w:tabs>
      <w:spacing w:beforeLines="100" w:before="312" w:afterLines="150" w:after="468" w:line="240" w:lineRule="auto"/>
    </w:pPr>
    <w:rPr>
      <w:rFonts w:ascii="隶书" w:eastAsia="黑体"/>
      <w:bCs w:val="0"/>
      <w:kern w:val="2"/>
      <w:sz w:val="30"/>
      <w:szCs w:val="32"/>
    </w:rPr>
  </w:style>
  <w:style w:type="paragraph" w:customStyle="1" w:styleId="120">
    <w:name w:val="样式1 样式 标题 2 + 段前: 0行"/>
    <w:basedOn w:val="21"/>
    <w:next w:val="af9"/>
    <w:qFormat/>
    <w:rsid w:val="000F2319"/>
    <w:pPr>
      <w:keepNext w:val="0"/>
      <w:keepLines w:val="0"/>
      <w:numPr>
        <w:ilvl w:val="5"/>
        <w:numId w:val="11"/>
      </w:numPr>
      <w:tabs>
        <w:tab w:val="left" w:pos="210"/>
        <w:tab w:val="left" w:pos="360"/>
      </w:tabs>
      <w:snapToGrid w:val="0"/>
      <w:spacing w:before="0" w:after="0" w:line="300" w:lineRule="auto"/>
      <w:jc w:val="both"/>
    </w:pPr>
    <w:rPr>
      <w:rFonts w:ascii="Times New Roman" w:hAnsi="Times New Roman"/>
      <w:b w:val="0"/>
      <w:sz w:val="21"/>
      <w:szCs w:val="21"/>
    </w:rPr>
  </w:style>
  <w:style w:type="paragraph" w:customStyle="1" w:styleId="19">
    <w:name w:val="正文1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xl44">
    <w:name w:val="xl4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5">
    <w:name w:val="样式5"/>
    <w:qFormat/>
    <w:rsid w:val="000F2319"/>
    <w:pPr>
      <w:snapToGrid w:val="0"/>
      <w:spacing w:before="160" w:after="40"/>
      <w:jc w:val="center"/>
    </w:pPr>
    <w:rPr>
      <w:rFonts w:ascii="Times New Roman" w:eastAsia="宋体" w:hAnsi="Times New Roman" w:cs="宋体"/>
      <w:sz w:val="18"/>
      <w:szCs w:val="20"/>
    </w:rPr>
  </w:style>
  <w:style w:type="paragraph" w:customStyle="1" w:styleId="CharCharChar1CharCharCharCharCharChar">
    <w:name w:val="Char Char Char1 Char Char Char Char Char Char"/>
    <w:basedOn w:val="af9"/>
    <w:qFormat/>
    <w:rsid w:val="000F2319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Table">
    <w:name w:val="Table"/>
    <w:basedOn w:val="af9"/>
    <w:qFormat/>
    <w:rsid w:val="000F2319"/>
    <w:pPr>
      <w:widowControl/>
      <w:spacing w:before="40" w:after="40"/>
      <w:jc w:val="left"/>
    </w:pPr>
    <w:rPr>
      <w:rFonts w:ascii="Arial" w:hAnsi="Arial"/>
      <w:kern w:val="0"/>
      <w:sz w:val="20"/>
      <w:szCs w:val="20"/>
    </w:rPr>
  </w:style>
  <w:style w:type="paragraph" w:customStyle="1" w:styleId="1a">
    <w:name w:val="国网标准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afffffb">
    <w:name w:val="附录四级条标题"/>
    <w:basedOn w:val="a6"/>
    <w:next w:val="affffb"/>
    <w:qFormat/>
    <w:rsid w:val="000F2319"/>
    <w:pPr>
      <w:numPr>
        <w:ilvl w:val="0"/>
        <w:numId w:val="0"/>
      </w:numPr>
      <w:tabs>
        <w:tab w:val="left" w:pos="840"/>
      </w:tabs>
      <w:ind w:left="660" w:hanging="480"/>
      <w:outlineLvl w:val="5"/>
    </w:pPr>
  </w:style>
  <w:style w:type="paragraph" w:customStyle="1" w:styleId="a6">
    <w:name w:val="附录三级条标题"/>
    <w:basedOn w:val="a5"/>
    <w:next w:val="affffb"/>
    <w:qFormat/>
    <w:rsid w:val="000F2319"/>
    <w:pPr>
      <w:numPr>
        <w:ilvl w:val="4"/>
      </w:numPr>
      <w:outlineLvl w:val="4"/>
    </w:pPr>
  </w:style>
  <w:style w:type="paragraph" w:customStyle="1" w:styleId="a5">
    <w:name w:val="附录二级条标题"/>
    <w:basedOn w:val="a4"/>
    <w:next w:val="affffb"/>
    <w:qFormat/>
    <w:rsid w:val="000F2319"/>
    <w:pPr>
      <w:numPr>
        <w:ilvl w:val="3"/>
      </w:numPr>
      <w:outlineLvl w:val="3"/>
    </w:pPr>
  </w:style>
  <w:style w:type="paragraph" w:customStyle="1" w:styleId="a4">
    <w:name w:val="附录一级条标题"/>
    <w:basedOn w:val="a3"/>
    <w:next w:val="affffb"/>
    <w:qFormat/>
    <w:rsid w:val="000F2319"/>
    <w:pPr>
      <w:numPr>
        <w:ilvl w:val="2"/>
      </w:numPr>
      <w:autoSpaceDN w:val="0"/>
      <w:spacing w:beforeLines="0" w:before="0" w:afterLines="0" w:after="0"/>
      <w:outlineLvl w:val="2"/>
    </w:pPr>
  </w:style>
  <w:style w:type="paragraph" w:customStyle="1" w:styleId="a3">
    <w:name w:val="附录章标题"/>
    <w:next w:val="affffb"/>
    <w:qFormat/>
    <w:rsid w:val="000F2319"/>
    <w:pPr>
      <w:numPr>
        <w:ilvl w:val="1"/>
        <w:numId w:val="12"/>
      </w:numPr>
      <w:wordWrap w:val="0"/>
      <w:overflowPunct w:val="0"/>
      <w:autoSpaceDE w:val="0"/>
      <w:spacing w:beforeLines="50" w:before="156" w:afterLines="50" w:after="156"/>
      <w:jc w:val="both"/>
      <w:textAlignment w:val="baseline"/>
      <w:outlineLvl w:val="1"/>
    </w:pPr>
    <w:rPr>
      <w:rFonts w:ascii="黑体" w:eastAsia="黑体" w:hAnsi="Times New Roman" w:cs="Times New Roman"/>
      <w:b/>
      <w:kern w:val="21"/>
      <w:szCs w:val="20"/>
    </w:rPr>
  </w:style>
  <w:style w:type="paragraph" w:customStyle="1" w:styleId="2b">
    <w:name w:val="国标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Style14">
    <w:name w:val="_Style 14"/>
    <w:basedOn w:val="af9"/>
    <w:next w:val="afa"/>
    <w:qFormat/>
    <w:rsid w:val="000F2319"/>
    <w:pPr>
      <w:ind w:firstLine="420"/>
    </w:pPr>
    <w:rPr>
      <w:sz w:val="28"/>
      <w:szCs w:val="20"/>
    </w:rPr>
  </w:style>
  <w:style w:type="paragraph" w:customStyle="1" w:styleId="HeadingTOC">
    <w:name w:val="Heading TOC"/>
    <w:basedOn w:val="af9"/>
    <w:next w:val="affe"/>
    <w:qFormat/>
    <w:rsid w:val="000F2319"/>
    <w:pPr>
      <w:widowControl/>
      <w:jc w:val="left"/>
    </w:pPr>
    <w:rPr>
      <w:rFonts w:ascii="Arial" w:hAnsi="Arial"/>
      <w:b/>
      <w:kern w:val="0"/>
      <w:sz w:val="36"/>
      <w:szCs w:val="20"/>
      <w:lang w:val="en-GB"/>
    </w:rPr>
  </w:style>
  <w:style w:type="paragraph" w:customStyle="1" w:styleId="afffffc">
    <w:name w:val="正文格式"/>
    <w:basedOn w:val="af9"/>
    <w:link w:val="Charf8"/>
    <w:qFormat/>
    <w:rsid w:val="000F2319"/>
    <w:pPr>
      <w:topLinePunct/>
      <w:ind w:firstLineChars="200" w:firstLine="420"/>
    </w:pPr>
    <w:rPr>
      <w:rFonts w:ascii="宋体" w:hAnsi="宋体"/>
      <w:bCs/>
      <w:szCs w:val="21"/>
    </w:rPr>
  </w:style>
  <w:style w:type="character" w:customStyle="1" w:styleId="Charf8">
    <w:name w:val="正文格式 Char"/>
    <w:link w:val="afffffc"/>
    <w:qFormat/>
    <w:rsid w:val="000F2319"/>
    <w:rPr>
      <w:rFonts w:ascii="宋体" w:eastAsia="宋体" w:hAnsi="宋体" w:cs="Times New Roman"/>
      <w:bCs/>
      <w:szCs w:val="21"/>
    </w:rPr>
  </w:style>
  <w:style w:type="paragraph" w:customStyle="1" w:styleId="afffffd">
    <w:name w:val="名称"/>
    <w:basedOn w:val="af9"/>
    <w:next w:val="affffb"/>
    <w:qFormat/>
    <w:rsid w:val="000F2319"/>
    <w:pPr>
      <w:widowControl/>
      <w:shd w:val="clear" w:color="FFFFFF" w:fill="FFFFFF"/>
      <w:spacing w:before="640" w:after="560" w:line="460" w:lineRule="exact"/>
      <w:jc w:val="center"/>
    </w:pPr>
    <w:rPr>
      <w:rFonts w:ascii="黑体" w:eastAsia="黑体"/>
      <w:b/>
      <w:kern w:val="0"/>
      <w:sz w:val="32"/>
      <w:szCs w:val="20"/>
    </w:rPr>
  </w:style>
  <w:style w:type="paragraph" w:customStyle="1" w:styleId="37">
    <w:name w:val="国标3级"/>
    <w:basedOn w:val="af9"/>
    <w:link w:val="3Char2"/>
    <w:qFormat/>
    <w:rsid w:val="000F2319"/>
    <w:pPr>
      <w:snapToGrid w:val="0"/>
      <w:spacing w:line="312" w:lineRule="exact"/>
    </w:pPr>
    <w:rPr>
      <w:rFonts w:ascii="宋体" w:hAnsi="宋体"/>
      <w:color w:val="000000"/>
      <w:sz w:val="28"/>
      <w:szCs w:val="20"/>
    </w:rPr>
  </w:style>
  <w:style w:type="character" w:customStyle="1" w:styleId="3Char2">
    <w:name w:val="国标3级 Char"/>
    <w:link w:val="37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afffffe">
    <w:name w:val="封面标准文稿编辑信息"/>
    <w:qFormat/>
    <w:rsid w:val="000F2319"/>
    <w:pPr>
      <w:spacing w:before="180" w:line="180" w:lineRule="exact"/>
      <w:jc w:val="center"/>
    </w:pPr>
    <w:rPr>
      <w:rFonts w:ascii="宋体" w:eastAsia="宋体" w:hAnsi="Times New Roman" w:cs="Times New Roman"/>
      <w:kern w:val="0"/>
      <w:szCs w:val="20"/>
    </w:rPr>
  </w:style>
  <w:style w:type="paragraph" w:customStyle="1" w:styleId="xl39">
    <w:name w:val="xl39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">
    <w:name w:val="正文表标题"/>
    <w:next w:val="affffb"/>
    <w:qFormat/>
    <w:rsid w:val="000F2319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eastAsia="黑体" w:hAnsi="Times New Roman" w:cs="Arial"/>
      <w:szCs w:val="21"/>
    </w:rPr>
  </w:style>
  <w:style w:type="paragraph" w:customStyle="1" w:styleId="affffff0">
    <w:name w:val="范本使用说明"/>
    <w:basedOn w:val="af9"/>
    <w:qFormat/>
    <w:rsid w:val="000F2319"/>
    <w:pPr>
      <w:jc w:val="center"/>
    </w:pPr>
    <w:rPr>
      <w:rFonts w:ascii="黑体" w:eastAsia="黑体"/>
      <w:b/>
      <w:sz w:val="32"/>
      <w:szCs w:val="32"/>
    </w:rPr>
  </w:style>
  <w:style w:type="paragraph" w:customStyle="1" w:styleId="affffff1">
    <w:name w:val="表格，五宋"/>
    <w:qFormat/>
    <w:rsid w:val="000F2319"/>
    <w:pPr>
      <w:keepNext/>
      <w:widowControl w:val="0"/>
      <w:adjustRightInd w:val="0"/>
      <w:spacing w:line="360" w:lineRule="exact"/>
      <w:jc w:val="both"/>
    </w:pPr>
    <w:rPr>
      <w:rFonts w:ascii="Times New Roman" w:eastAsia="宋体" w:hAnsi="Times New Roman" w:cs="Times New Roman"/>
      <w:snapToGrid w:val="0"/>
      <w:kern w:val="0"/>
      <w:szCs w:val="20"/>
    </w:rPr>
  </w:style>
  <w:style w:type="paragraph" w:customStyle="1" w:styleId="affffff2">
    <w:name w:val="封面标准名称"/>
    <w:qFormat/>
    <w:rsid w:val="000F2319"/>
    <w:pPr>
      <w:widowControl w:val="0"/>
      <w:spacing w:line="680" w:lineRule="exact"/>
      <w:jc w:val="center"/>
      <w:textAlignment w:val="center"/>
    </w:pPr>
    <w:rPr>
      <w:rFonts w:ascii="黑体" w:eastAsia="黑体" w:hAnsi="Times New Roman" w:cs="Times New Roman"/>
      <w:kern w:val="0"/>
      <w:sz w:val="52"/>
      <w:szCs w:val="20"/>
    </w:rPr>
  </w:style>
  <w:style w:type="paragraph" w:customStyle="1" w:styleId="a1">
    <w:name w:val="三级无标题条"/>
    <w:basedOn w:val="af9"/>
    <w:qFormat/>
    <w:rsid w:val="000F2319"/>
    <w:pPr>
      <w:numPr>
        <w:ilvl w:val="4"/>
        <w:numId w:val="13"/>
      </w:numPr>
    </w:pPr>
    <w:rPr>
      <w:b/>
      <w:sz w:val="28"/>
    </w:rPr>
  </w:style>
  <w:style w:type="paragraph" w:customStyle="1" w:styleId="PARAGRAPH">
    <w:name w:val="PARAGRAPH"/>
    <w:qFormat/>
    <w:rsid w:val="000F2319"/>
    <w:pPr>
      <w:tabs>
        <w:tab w:val="center" w:pos="4536"/>
        <w:tab w:val="right" w:pos="9072"/>
      </w:tabs>
      <w:spacing w:before="100" w:after="200"/>
      <w:jc w:val="both"/>
    </w:pPr>
    <w:rPr>
      <w:rFonts w:ascii="Arial" w:eastAsia="宋体" w:hAnsi="Arial" w:cs="Times New Roman"/>
      <w:spacing w:val="8"/>
      <w:kern w:val="0"/>
      <w:sz w:val="20"/>
      <w:szCs w:val="20"/>
      <w:lang w:eastAsia="en-US"/>
    </w:rPr>
  </w:style>
  <w:style w:type="paragraph" w:customStyle="1" w:styleId="xl24">
    <w:name w:val="xl2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2c">
    <w:name w:val="列出段落2"/>
    <w:basedOn w:val="af9"/>
    <w:qFormat/>
    <w:rsid w:val="000F2319"/>
    <w:pPr>
      <w:ind w:left="1134" w:firstLine="6"/>
    </w:pPr>
    <w:rPr>
      <w:rFonts w:ascii="Calibri" w:hAnsi="Calibri"/>
      <w:sz w:val="28"/>
      <w:szCs w:val="22"/>
    </w:rPr>
  </w:style>
  <w:style w:type="paragraph" w:customStyle="1" w:styleId="Style3">
    <w:name w:val="_Style 3"/>
    <w:basedOn w:val="1"/>
    <w:next w:val="af9"/>
    <w:uiPriority w:val="39"/>
    <w:unhideWhenUsed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fff3">
    <w:name w:val="工程建设款标题"/>
    <w:basedOn w:val="af1"/>
    <w:qFormat/>
    <w:rsid w:val="000F2319"/>
    <w:pPr>
      <w:numPr>
        <w:numId w:val="0"/>
      </w:numPr>
      <w:outlineLvl w:val="9"/>
    </w:pPr>
  </w:style>
  <w:style w:type="paragraph" w:customStyle="1" w:styleId="71">
    <w:name w:val="样式7"/>
    <w:basedOn w:val="af9"/>
    <w:qFormat/>
    <w:rsid w:val="000F2319"/>
    <w:pPr>
      <w:snapToGrid w:val="0"/>
    </w:pPr>
    <w:rPr>
      <w:sz w:val="28"/>
    </w:rPr>
  </w:style>
  <w:style w:type="paragraph" w:customStyle="1" w:styleId="affffff4">
    <w:name w:val="一级条标题"/>
    <w:qFormat/>
    <w:rsid w:val="000F2319"/>
    <w:pPr>
      <w:tabs>
        <w:tab w:val="left" w:pos="525"/>
        <w:tab w:val="left" w:pos="1740"/>
      </w:tabs>
      <w:outlineLvl w:val="2"/>
    </w:pPr>
    <w:rPr>
      <w:rFonts w:ascii="黑体" w:eastAsia="黑体" w:hAnsi="Times New Roman" w:cs="Times New Roman"/>
      <w:b/>
      <w:kern w:val="0"/>
      <w:sz w:val="20"/>
      <w:szCs w:val="20"/>
    </w:rPr>
  </w:style>
  <w:style w:type="paragraph" w:customStyle="1" w:styleId="jlCharChar">
    <w:name w:val="jl 正文 Char Char"/>
    <w:basedOn w:val="af9"/>
    <w:link w:val="jlCharCharChar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sz w:val="24"/>
    </w:rPr>
  </w:style>
  <w:style w:type="character" w:customStyle="1" w:styleId="jlCharCharChar">
    <w:name w:val="jl 正文 Char Char Char"/>
    <w:link w:val="jlCharChar"/>
    <w:qFormat/>
    <w:rsid w:val="000F2319"/>
    <w:rPr>
      <w:rFonts w:ascii="宋体" w:eastAsia="宋体" w:hAnsi="Times New Roman" w:cs="Times New Roman"/>
      <w:sz w:val="24"/>
      <w:szCs w:val="24"/>
    </w:rPr>
  </w:style>
  <w:style w:type="paragraph" w:customStyle="1" w:styleId="xl46">
    <w:name w:val="xl46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Charf9">
    <w:name w:val="Char"/>
    <w:basedOn w:val="af9"/>
    <w:qFormat/>
    <w:rsid w:val="000F2319"/>
    <w:pPr>
      <w:tabs>
        <w:tab w:val="left" w:pos="360"/>
      </w:tabs>
    </w:pPr>
    <w:rPr>
      <w:sz w:val="24"/>
    </w:rPr>
  </w:style>
  <w:style w:type="paragraph" w:customStyle="1" w:styleId="Prompt">
    <w:name w:val="Prompt"/>
    <w:basedOn w:val="af9"/>
    <w:qFormat/>
    <w:rsid w:val="000F2319"/>
    <w:pPr>
      <w:widowControl/>
      <w:ind w:right="-2"/>
      <w:jc w:val="left"/>
    </w:pPr>
    <w:rPr>
      <w:rFonts w:ascii="Arial" w:hAnsi="Arial"/>
      <w:kern w:val="0"/>
      <w:sz w:val="16"/>
      <w:szCs w:val="20"/>
      <w:lang w:val="en-GB"/>
    </w:rPr>
  </w:style>
  <w:style w:type="paragraph" w:customStyle="1" w:styleId="affffff5">
    <w:name w:val="标准"/>
    <w:basedOn w:val="af9"/>
    <w:qFormat/>
    <w:rsid w:val="000F2319"/>
    <w:pPr>
      <w:autoSpaceDE w:val="0"/>
      <w:autoSpaceDN w:val="0"/>
      <w:adjustRightInd w:val="0"/>
      <w:spacing w:line="480" w:lineRule="auto"/>
      <w:jc w:val="center"/>
      <w:textAlignment w:val="baseline"/>
    </w:pPr>
    <w:rPr>
      <w:rFonts w:ascii="宋体"/>
      <w:kern w:val="0"/>
      <w:sz w:val="24"/>
      <w:szCs w:val="20"/>
    </w:rPr>
  </w:style>
  <w:style w:type="paragraph" w:customStyle="1" w:styleId="xl49">
    <w:name w:val="xl49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27">
    <w:name w:val="xl2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kern w:val="0"/>
      <w:sz w:val="16"/>
      <w:szCs w:val="16"/>
    </w:rPr>
  </w:style>
  <w:style w:type="paragraph" w:customStyle="1" w:styleId="t">
    <w:name w:val="t"/>
    <w:basedOn w:val="afff1"/>
    <w:qFormat/>
    <w:rsid w:val="000F2319"/>
    <w:pPr>
      <w:overflowPunct w:val="0"/>
      <w:topLinePunct/>
      <w:spacing w:beforeLines="50" w:before="156" w:afterLines="50" w:after="156"/>
      <w:jc w:val="center"/>
    </w:pPr>
    <w:rPr>
      <w:rFonts w:ascii="Times New Roman" w:hAnsi="Times New Roman"/>
      <w:color w:val="000000"/>
      <w:sz w:val="18"/>
      <w:szCs w:val="21"/>
    </w:rPr>
  </w:style>
  <w:style w:type="paragraph" w:customStyle="1" w:styleId="affffff6">
    <w:name w:val="工程建设公式标题"/>
    <w:basedOn w:val="af1"/>
    <w:qFormat/>
    <w:rsid w:val="000F2319"/>
    <w:pPr>
      <w:numPr>
        <w:numId w:val="0"/>
      </w:numPr>
      <w:ind w:left="288" w:firstLine="288"/>
      <w:jc w:val="center"/>
      <w:outlineLvl w:val="6"/>
    </w:pPr>
  </w:style>
  <w:style w:type="paragraph" w:customStyle="1" w:styleId="affffff7">
    <w:name w:val="附录"/>
    <w:basedOn w:val="1"/>
    <w:qFormat/>
    <w:rsid w:val="000F2319"/>
    <w:pPr>
      <w:topLinePunct/>
      <w:spacing w:line="960" w:lineRule="auto"/>
      <w:ind w:firstLine="420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affffff8">
    <w:name w:val="二级标题"/>
    <w:basedOn w:val="21"/>
    <w:qFormat/>
    <w:rsid w:val="000F2319"/>
    <w:pPr>
      <w:tabs>
        <w:tab w:val="left" w:pos="6840"/>
      </w:tabs>
      <w:autoSpaceDE w:val="0"/>
      <w:autoSpaceDN w:val="0"/>
      <w:adjustRightInd w:val="0"/>
      <w:spacing w:beforeLines="100" w:before="312" w:afterLines="50" w:after="156" w:line="240" w:lineRule="auto"/>
      <w:ind w:firstLineChars="200" w:firstLine="200"/>
      <w:jc w:val="both"/>
      <w:textAlignment w:val="baseline"/>
    </w:pPr>
    <w:rPr>
      <w:kern w:val="0"/>
      <w:szCs w:val="24"/>
    </w:rPr>
  </w:style>
  <w:style w:type="paragraph" w:customStyle="1" w:styleId="2d">
    <w:name w:val="无间隔2"/>
    <w:qFormat/>
    <w:rsid w:val="000F2319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affffff9">
    <w:name w:val="表文"/>
    <w:basedOn w:val="af9"/>
    <w:qFormat/>
    <w:rsid w:val="000F2319"/>
    <w:pPr>
      <w:topLinePunct/>
      <w:spacing w:before="40" w:after="40"/>
    </w:pPr>
    <w:rPr>
      <w:sz w:val="18"/>
      <w:szCs w:val="18"/>
    </w:rPr>
  </w:style>
  <w:style w:type="paragraph" w:customStyle="1" w:styleId="p82">
    <w:name w:val="p82"/>
    <w:basedOn w:val="af9"/>
    <w:qFormat/>
    <w:rsid w:val="000F2319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kern w:val="0"/>
      <w:sz w:val="24"/>
      <w:szCs w:val="20"/>
      <w:lang w:val="en-GB"/>
    </w:rPr>
  </w:style>
  <w:style w:type="paragraph" w:customStyle="1" w:styleId="TableText">
    <w:name w:val="Table Text"/>
    <w:basedOn w:val="af9"/>
    <w:qFormat/>
    <w:rsid w:val="000F2319"/>
    <w:pPr>
      <w:topLinePunct/>
      <w:adjustRightInd w:val="0"/>
      <w:snapToGrid w:val="0"/>
      <w:spacing w:before="80" w:after="80"/>
      <w:jc w:val="left"/>
    </w:pPr>
    <w:rPr>
      <w:snapToGrid w:val="0"/>
      <w:kern w:val="0"/>
      <w:sz w:val="18"/>
      <w:szCs w:val="21"/>
    </w:rPr>
  </w:style>
  <w:style w:type="paragraph" w:customStyle="1" w:styleId="ParaChar">
    <w:name w:val="默认段落字体 Para Char"/>
    <w:basedOn w:val="af9"/>
    <w:qFormat/>
    <w:rsid w:val="000F2319"/>
    <w:rPr>
      <w:rFonts w:ascii="Tahoma" w:hAnsi="Tahoma"/>
      <w:sz w:val="24"/>
      <w:szCs w:val="20"/>
    </w:rPr>
  </w:style>
  <w:style w:type="paragraph" w:customStyle="1" w:styleId="D4">
    <w:name w:val="D4"/>
    <w:basedOn w:val="wang"/>
    <w:link w:val="D4Char"/>
    <w:qFormat/>
    <w:rsid w:val="000F2319"/>
    <w:pPr>
      <w:tabs>
        <w:tab w:val="clear" w:pos="6840"/>
      </w:tabs>
      <w:overflowPunct w:val="0"/>
      <w:ind w:leftChars="200" w:left="400" w:hangingChars="200" w:hanging="200"/>
    </w:pPr>
    <w:rPr>
      <w:kern w:val="21"/>
      <w:szCs w:val="21"/>
    </w:rPr>
  </w:style>
  <w:style w:type="character" w:customStyle="1" w:styleId="D4Char">
    <w:name w:val="D4 Char"/>
    <w:link w:val="D4"/>
    <w:qFormat/>
    <w:rsid w:val="000F2319"/>
    <w:rPr>
      <w:rFonts w:ascii="Times New Roman" w:eastAsia="宋体" w:hAnsi="Times New Roman" w:cs="Times New Roman"/>
      <w:kern w:val="21"/>
      <w:szCs w:val="21"/>
    </w:rPr>
  </w:style>
  <w:style w:type="paragraph" w:customStyle="1" w:styleId="affffffa">
    <w:name w:val="前言、引言标题"/>
    <w:next w:val="af9"/>
    <w:qFormat/>
    <w:rsid w:val="000F2319"/>
    <w:pPr>
      <w:shd w:val="clear" w:color="FFFFFF" w:fill="FFFFFF"/>
      <w:spacing w:before="640" w:after="560"/>
      <w:jc w:val="center"/>
      <w:outlineLvl w:val="0"/>
    </w:pPr>
    <w:rPr>
      <w:rFonts w:ascii="黑体" w:eastAsia="黑体" w:hAnsi="Times New Roman" w:cs="Times New Roman"/>
      <w:b/>
      <w:kern w:val="0"/>
      <w:sz w:val="32"/>
      <w:szCs w:val="20"/>
    </w:rPr>
  </w:style>
  <w:style w:type="paragraph" w:customStyle="1" w:styleId="4ArialArial">
    <w:name w:val="样式 样式 标题 4 + Arial四号 + 加粗 + Arial 五号"/>
    <w:basedOn w:val="40"/>
    <w:qFormat/>
    <w:rsid w:val="000F2319"/>
    <w:pPr>
      <w:keepLines w:val="0"/>
      <w:widowControl/>
      <w:tabs>
        <w:tab w:val="left" w:pos="720"/>
      </w:tabs>
      <w:kinsoku w:val="0"/>
      <w:overflowPunct w:val="0"/>
      <w:spacing w:before="0" w:after="0" w:line="360" w:lineRule="auto"/>
      <w:jc w:val="center"/>
      <w:textAlignment w:val="bottom"/>
    </w:pPr>
    <w:rPr>
      <w:rFonts w:ascii="Arial" w:eastAsia="黑体"/>
      <w:b w:val="0"/>
      <w:bCs w:val="0"/>
      <w:sz w:val="21"/>
      <w:szCs w:val="20"/>
    </w:rPr>
  </w:style>
  <w:style w:type="paragraph" w:customStyle="1" w:styleId="1b">
    <w:name w:val="自控1"/>
    <w:basedOn w:val="af9"/>
    <w:qFormat/>
    <w:rsid w:val="000F2319"/>
    <w:pPr>
      <w:tabs>
        <w:tab w:val="left" w:pos="907"/>
      </w:tabs>
      <w:topLinePunct/>
      <w:spacing w:line="312" w:lineRule="exact"/>
      <w:ind w:left="908" w:hanging="488"/>
    </w:pPr>
    <w:rPr>
      <w:sz w:val="28"/>
      <w:szCs w:val="21"/>
    </w:rPr>
  </w:style>
  <w:style w:type="paragraph" w:customStyle="1" w:styleId="D22">
    <w:name w:val="D22"/>
    <w:basedOn w:val="D2"/>
    <w:qFormat/>
    <w:rsid w:val="000F2319"/>
    <w:pPr>
      <w:spacing w:before="500" w:after="180" w:line="240" w:lineRule="auto"/>
      <w:jc w:val="center"/>
    </w:pPr>
    <w:rPr>
      <w:rFonts w:ascii="Times New Roman" w:cs="Courier New"/>
    </w:rPr>
  </w:style>
  <w:style w:type="paragraph" w:customStyle="1" w:styleId="D2">
    <w:name w:val="D2"/>
    <w:basedOn w:val="affff9"/>
    <w:link w:val="D2CharChar"/>
    <w:qFormat/>
    <w:rsid w:val="000F2319"/>
  </w:style>
  <w:style w:type="character" w:customStyle="1" w:styleId="D2CharChar">
    <w:name w:val="D2 Char Char"/>
    <w:link w:val="D2"/>
    <w:qFormat/>
    <w:rsid w:val="000F2319"/>
    <w:rPr>
      <w:rFonts w:ascii="EU-F1" w:eastAsia="黑体" w:hAnsi="Courier New" w:cs="Times New Roman"/>
      <w:kern w:val="21"/>
      <w:szCs w:val="21"/>
    </w:rPr>
  </w:style>
  <w:style w:type="paragraph" w:customStyle="1" w:styleId="jl">
    <w:name w:val="jl 正文"/>
    <w:basedOn w:val="af9"/>
    <w:qFormat/>
    <w:rsid w:val="000F2319"/>
    <w:pPr>
      <w:autoSpaceDE w:val="0"/>
      <w:autoSpaceDN w:val="0"/>
      <w:adjustRightInd w:val="0"/>
      <w:ind w:firstLineChars="200" w:firstLine="200"/>
      <w:jc w:val="left"/>
      <w:textAlignment w:val="baseline"/>
    </w:pPr>
    <w:rPr>
      <w:rFonts w:ascii="宋体"/>
      <w:kern w:val="0"/>
      <w:sz w:val="24"/>
    </w:rPr>
  </w:style>
  <w:style w:type="paragraph" w:customStyle="1" w:styleId="0Char">
    <w:name w:val="样式 首行缩进:  0 厘米 行距: 单倍行距 Char"/>
    <w:basedOn w:val="af9"/>
    <w:qFormat/>
    <w:rsid w:val="000F2319"/>
    <w:pPr>
      <w:topLinePunct/>
      <w:adjustRightInd w:val="0"/>
      <w:textAlignment w:val="baseline"/>
    </w:pPr>
    <w:rPr>
      <w:kern w:val="0"/>
      <w:sz w:val="28"/>
      <w:szCs w:val="21"/>
    </w:rPr>
  </w:style>
  <w:style w:type="paragraph" w:customStyle="1" w:styleId="xl25">
    <w:name w:val="xl25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b">
    <w:name w:val="我的正文"/>
    <w:basedOn w:val="affe"/>
    <w:qFormat/>
    <w:rsid w:val="000F2319"/>
    <w:pPr>
      <w:ind w:firstLineChars="200" w:firstLine="200"/>
    </w:pPr>
    <w:rPr>
      <w:sz w:val="28"/>
    </w:rPr>
  </w:style>
  <w:style w:type="paragraph" w:customStyle="1" w:styleId="a">
    <w:name w:val="一级无标题条"/>
    <w:basedOn w:val="af9"/>
    <w:qFormat/>
    <w:rsid w:val="000F2319"/>
    <w:pPr>
      <w:numPr>
        <w:ilvl w:val="2"/>
        <w:numId w:val="13"/>
      </w:numPr>
      <w:tabs>
        <w:tab w:val="clear" w:pos="709"/>
        <w:tab w:val="left" w:pos="420"/>
      </w:tabs>
    </w:pPr>
    <w:rPr>
      <w:b/>
      <w:sz w:val="28"/>
    </w:rPr>
  </w:style>
  <w:style w:type="paragraph" w:customStyle="1" w:styleId="affffffc">
    <w:name w:val="五级条标题"/>
    <w:basedOn w:val="af4"/>
    <w:next w:val="affffb"/>
    <w:qFormat/>
    <w:rsid w:val="000F2319"/>
    <w:pPr>
      <w:numPr>
        <w:numId w:val="0"/>
      </w:numPr>
      <w:tabs>
        <w:tab w:val="clear" w:pos="1021"/>
        <w:tab w:val="clear" w:pos="1155"/>
        <w:tab w:val="left" w:pos="1407"/>
        <w:tab w:val="left" w:pos="1440"/>
        <w:tab w:val="left" w:pos="2160"/>
      </w:tabs>
      <w:ind w:left="2160" w:hanging="420"/>
      <w:outlineLvl w:val="6"/>
    </w:pPr>
  </w:style>
  <w:style w:type="paragraph" w:customStyle="1" w:styleId="affffffd">
    <w:name w:val="标准书眉一"/>
    <w:qFormat/>
    <w:rsid w:val="000F2319"/>
    <w:pPr>
      <w:jc w:val="both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2z">
    <w:name w:val="2z"/>
    <w:basedOn w:val="af9"/>
    <w:link w:val="2zCharChar"/>
    <w:qFormat/>
    <w:rsid w:val="000F2319"/>
    <w:pPr>
      <w:topLinePunct/>
      <w:spacing w:line="480" w:lineRule="auto"/>
    </w:pPr>
    <w:rPr>
      <w:rFonts w:ascii="EU-F1" w:eastAsia="黑体"/>
      <w:kern w:val="21"/>
      <w:sz w:val="28"/>
      <w:szCs w:val="21"/>
    </w:rPr>
  </w:style>
  <w:style w:type="character" w:customStyle="1" w:styleId="2zCharChar">
    <w:name w:val="2z Char Char"/>
    <w:link w:val="2z"/>
    <w:qFormat/>
    <w:rsid w:val="000F2319"/>
    <w:rPr>
      <w:rFonts w:ascii="EU-F1" w:eastAsia="黑体" w:hAnsi="Times New Roman" w:cs="Times New Roman"/>
      <w:kern w:val="21"/>
      <w:sz w:val="28"/>
      <w:szCs w:val="21"/>
    </w:rPr>
  </w:style>
  <w:style w:type="paragraph" w:customStyle="1" w:styleId="CharCharCharCharCharCharCharCharCharCharCharCharChar">
    <w:name w:val="Char Char Char Char Char Char Char Char Char Char Char Char Char"/>
    <w:basedOn w:val="af9"/>
    <w:qFormat/>
    <w:rsid w:val="000F2319"/>
    <w:rPr>
      <w:rFonts w:ascii="Tahoma" w:hAnsi="Tahoma"/>
      <w:sz w:val="24"/>
      <w:szCs w:val="20"/>
    </w:rPr>
  </w:style>
  <w:style w:type="paragraph" w:customStyle="1" w:styleId="xl38">
    <w:name w:val="xl3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Style220">
    <w:name w:val="_Style 220"/>
    <w:qFormat/>
    <w:rsid w:val="000F2319"/>
    <w:rPr>
      <w:rFonts w:ascii="Times New Roman" w:eastAsia="宋体" w:hAnsi="Times New Roman" w:cs="Times New Roman"/>
      <w:szCs w:val="20"/>
    </w:rPr>
  </w:style>
  <w:style w:type="paragraph" w:customStyle="1" w:styleId="Char1CharCharCharCharCharCharCharCharCharCharChar">
    <w:name w:val="Char1 Char Char Char Char Char Char Char Char Char Char Char"/>
    <w:basedOn w:val="af9"/>
    <w:qFormat/>
    <w:rsid w:val="000F2319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affffffe">
    <w:name w:val="表格内字体字号"/>
    <w:basedOn w:val="af9"/>
    <w:qFormat/>
    <w:rsid w:val="000F2319"/>
    <w:pPr>
      <w:topLinePunct/>
      <w:snapToGrid w:val="0"/>
      <w:spacing w:beforeLines="20" w:before="62" w:afterLines="20" w:after="62"/>
      <w:ind w:leftChars="30" w:left="30" w:rightChars="30" w:right="30"/>
      <w:jc w:val="center"/>
    </w:pPr>
    <w:rPr>
      <w:sz w:val="18"/>
      <w:szCs w:val="18"/>
    </w:rPr>
  </w:style>
  <w:style w:type="paragraph" w:customStyle="1" w:styleId="CharCharCharCharCharCharCharCharChar1CharCharChar1CharCharCharChar">
    <w:name w:val="Char Char Char Char Char Char Char Char Char1 Char Char Char1 Char Char Char Char"/>
    <w:basedOn w:val="af9"/>
    <w:qFormat/>
    <w:rsid w:val="000F2319"/>
    <w:rPr>
      <w:sz w:val="28"/>
      <w:szCs w:val="20"/>
    </w:rPr>
  </w:style>
  <w:style w:type="paragraph" w:customStyle="1" w:styleId="Style224">
    <w:name w:val="_Style 224"/>
    <w:basedOn w:val="1"/>
    <w:next w:val="af9"/>
    <w:uiPriority w:val="39"/>
    <w:qFormat/>
    <w:rsid w:val="000F2319"/>
    <w:pPr>
      <w:widowControl/>
      <w:spacing w:before="480" w:line="276" w:lineRule="auto"/>
      <w:jc w:val="left"/>
      <w:outlineLvl w:val="9"/>
    </w:pPr>
    <w:rPr>
      <w:rFonts w:ascii="Cambria" w:hAnsi="Cambria"/>
      <w:b w:val="0"/>
      <w:bCs w:val="0"/>
      <w:color w:val="365F91"/>
      <w:kern w:val="0"/>
      <w:sz w:val="28"/>
      <w:szCs w:val="28"/>
    </w:rPr>
  </w:style>
  <w:style w:type="paragraph" w:customStyle="1" w:styleId="1new">
    <w:name w:val="国标1级new"/>
    <w:basedOn w:val="1c"/>
    <w:qFormat/>
    <w:rsid w:val="000F2319"/>
  </w:style>
  <w:style w:type="paragraph" w:customStyle="1" w:styleId="1c">
    <w:name w:val="国标1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20505">
    <w:name w:val="样式 标题 2 + 段前: 0.5 行 段后: 0.5 行"/>
    <w:basedOn w:val="21"/>
    <w:qFormat/>
    <w:rsid w:val="000F2319"/>
    <w:pPr>
      <w:adjustRightInd w:val="0"/>
      <w:spacing w:beforeLines="50" w:before="156" w:afterLines="50" w:after="156" w:line="240" w:lineRule="auto"/>
      <w:ind w:firstLineChars="200" w:firstLine="200"/>
      <w:textAlignment w:val="baseline"/>
    </w:pPr>
    <w:rPr>
      <w:rFonts w:ascii="Times New Roman" w:hAnsi="Times New Roman"/>
      <w:b w:val="0"/>
      <w:bCs w:val="0"/>
      <w:kern w:val="0"/>
      <w:sz w:val="21"/>
      <w:szCs w:val="20"/>
    </w:rPr>
  </w:style>
  <w:style w:type="paragraph" w:customStyle="1" w:styleId="xl48">
    <w:name w:val="xl48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Style13">
    <w:name w:val="_Style 13"/>
    <w:basedOn w:val="af9"/>
    <w:next w:val="afa"/>
    <w:qFormat/>
    <w:rsid w:val="000F2319"/>
    <w:pPr>
      <w:ind w:firstLine="420"/>
    </w:pPr>
    <w:rPr>
      <w:sz w:val="28"/>
      <w:szCs w:val="20"/>
    </w:rPr>
  </w:style>
  <w:style w:type="paragraph" w:customStyle="1" w:styleId="afffffff">
    <w:name w:val="附录图标题"/>
    <w:basedOn w:val="afffffff0"/>
    <w:next w:val="affffb"/>
    <w:qFormat/>
    <w:rsid w:val="000F2319"/>
    <w:pPr>
      <w:tabs>
        <w:tab w:val="left" w:pos="210"/>
      </w:tabs>
    </w:pPr>
  </w:style>
  <w:style w:type="paragraph" w:customStyle="1" w:styleId="afffffff0">
    <w:name w:val="正文图标题"/>
    <w:basedOn w:val="affffff"/>
    <w:next w:val="affffb"/>
    <w:qFormat/>
    <w:rsid w:val="000F2319"/>
    <w:pPr>
      <w:tabs>
        <w:tab w:val="clear" w:pos="420"/>
        <w:tab w:val="left" w:pos="1680"/>
      </w:tabs>
    </w:pPr>
  </w:style>
  <w:style w:type="paragraph" w:customStyle="1" w:styleId="af7">
    <w:name w:val="数字编号列项（二级）"/>
    <w:qFormat/>
    <w:rsid w:val="000F2319"/>
    <w:pPr>
      <w:numPr>
        <w:numId w:val="14"/>
      </w:numPr>
      <w:tabs>
        <w:tab w:val="left" w:pos="900"/>
      </w:tabs>
      <w:ind w:leftChars="400" w:left="4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47">
    <w:name w:val="xl4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Arial">
    <w:name w:val="样式 标题 5 + Arial"/>
    <w:basedOn w:val="51"/>
    <w:link w:val="5ArialChar"/>
    <w:qFormat/>
    <w:rsid w:val="000F2319"/>
    <w:pPr>
      <w:tabs>
        <w:tab w:val="clear" w:pos="-709"/>
        <w:tab w:val="clear" w:pos="284"/>
        <w:tab w:val="clear" w:pos="360"/>
        <w:tab w:val="clear" w:pos="851"/>
      </w:tabs>
      <w:autoSpaceDE w:val="0"/>
      <w:autoSpaceDN w:val="0"/>
      <w:snapToGrid/>
      <w:spacing w:line="360" w:lineRule="auto"/>
      <w:ind w:left="180" w:hanging="180"/>
      <w:jc w:val="left"/>
      <w:textAlignment w:val="auto"/>
    </w:pPr>
    <w:rPr>
      <w:rFonts w:ascii="黑体" w:eastAsia="黑体" w:hAnsi="Arial"/>
      <w:sz w:val="21"/>
      <w:lang w:val="zh-CN"/>
    </w:rPr>
  </w:style>
  <w:style w:type="character" w:customStyle="1" w:styleId="5ArialChar">
    <w:name w:val="样式 标题 5 + Arial Char"/>
    <w:link w:val="5Arial"/>
    <w:qFormat/>
    <w:rsid w:val="000F2319"/>
    <w:rPr>
      <w:rFonts w:ascii="黑体" w:eastAsia="黑体" w:hAnsi="Arial" w:cs="Times New Roman"/>
      <w:kern w:val="0"/>
      <w:szCs w:val="20"/>
      <w:lang w:val="zh-CN"/>
    </w:rPr>
  </w:style>
  <w:style w:type="paragraph" w:customStyle="1" w:styleId="xl51">
    <w:name w:val="xl5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1">
    <w:name w:val="封面一致性程度标识"/>
    <w:qFormat/>
    <w:rsid w:val="000F2319"/>
    <w:pPr>
      <w:spacing w:before="440" w:line="400" w:lineRule="exact"/>
      <w:jc w:val="center"/>
    </w:pPr>
    <w:rPr>
      <w:rFonts w:ascii="宋体" w:eastAsia="宋体" w:hAnsi="Times New Roman" w:cs="Times New Roman"/>
      <w:kern w:val="0"/>
      <w:sz w:val="28"/>
      <w:szCs w:val="20"/>
    </w:rPr>
  </w:style>
  <w:style w:type="paragraph" w:customStyle="1" w:styleId="1111">
    <w:name w:val="样式1 标题 1 + 段前: 1 行 段后: 1 行"/>
    <w:basedOn w:val="af9"/>
    <w:qFormat/>
    <w:rsid w:val="000F2319"/>
    <w:pPr>
      <w:tabs>
        <w:tab w:val="left" w:pos="360"/>
      </w:tabs>
      <w:spacing w:beforeLines="50" w:before="156" w:afterLines="50" w:after="156"/>
      <w:jc w:val="left"/>
      <w:outlineLvl w:val="0"/>
    </w:pPr>
    <w:rPr>
      <w:rFonts w:eastAsia="黑体"/>
      <w:b/>
      <w:bCs/>
      <w:kern w:val="21"/>
      <w:sz w:val="28"/>
      <w:szCs w:val="21"/>
    </w:rPr>
  </w:style>
  <w:style w:type="paragraph" w:customStyle="1" w:styleId="text">
    <w:name w:val="text"/>
    <w:basedOn w:val="af9"/>
    <w:qFormat/>
    <w:rsid w:val="000F2319"/>
    <w:pPr>
      <w:adjustRightInd w:val="0"/>
      <w:spacing w:before="120"/>
      <w:textAlignment w:val="baseline"/>
    </w:pPr>
    <w:rPr>
      <w:kern w:val="0"/>
      <w:sz w:val="26"/>
      <w:szCs w:val="20"/>
    </w:rPr>
  </w:style>
  <w:style w:type="paragraph" w:customStyle="1" w:styleId="zt">
    <w:name w:val="zt"/>
    <w:basedOn w:val="af9"/>
    <w:link w:val="ztCharChar"/>
    <w:qFormat/>
    <w:rsid w:val="000F2319"/>
    <w:pPr>
      <w:overflowPunct w:val="0"/>
      <w:topLinePunct/>
      <w:snapToGrid w:val="0"/>
      <w:spacing w:line="312" w:lineRule="exact"/>
    </w:pPr>
    <w:rPr>
      <w:rFonts w:ascii="EU-F1" w:eastAsia="EU-F1"/>
      <w:bCs/>
      <w:sz w:val="28"/>
      <w:szCs w:val="21"/>
    </w:rPr>
  </w:style>
  <w:style w:type="character" w:customStyle="1" w:styleId="ztCharChar">
    <w:name w:val="zt Char Char"/>
    <w:link w:val="zt"/>
    <w:qFormat/>
    <w:rsid w:val="000F2319"/>
    <w:rPr>
      <w:rFonts w:ascii="EU-F1" w:eastAsia="EU-F1" w:hAnsi="Times New Roman" w:cs="Times New Roman"/>
      <w:bCs/>
      <w:sz w:val="28"/>
      <w:szCs w:val="21"/>
    </w:rPr>
  </w:style>
  <w:style w:type="paragraph" w:customStyle="1" w:styleId="Char11">
    <w:name w:val="Char11"/>
    <w:basedOn w:val="af9"/>
    <w:qFormat/>
    <w:rsid w:val="000F2319"/>
    <w:pPr>
      <w:spacing w:beforeLines="100" w:before="312"/>
    </w:pPr>
    <w:rPr>
      <w:sz w:val="28"/>
    </w:rPr>
  </w:style>
  <w:style w:type="paragraph" w:customStyle="1" w:styleId="afffffff2">
    <w:name w:val="图形标题"/>
    <w:basedOn w:val="aff7"/>
    <w:qFormat/>
    <w:rsid w:val="000F2319"/>
    <w:pPr>
      <w:spacing w:line="240" w:lineRule="auto"/>
      <w:jc w:val="center"/>
    </w:pPr>
    <w:rPr>
      <w:rFonts w:ascii="宋体" w:eastAsia="宋体" w:hAnsi="Plotter"/>
      <w:sz w:val="21"/>
    </w:rPr>
  </w:style>
  <w:style w:type="paragraph" w:customStyle="1" w:styleId="afffffff3">
    <w:name w:val="字母编号列项（一级）"/>
    <w:qFormat/>
    <w:rsid w:val="000F2319"/>
    <w:pPr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Char31">
    <w:name w:val="Char31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ff4">
    <w:name w:val="图说"/>
    <w:basedOn w:val="af9"/>
    <w:link w:val="Charfa"/>
    <w:qFormat/>
    <w:rsid w:val="000F2319"/>
    <w:pPr>
      <w:topLinePunct/>
      <w:spacing w:before="40" w:after="160"/>
      <w:jc w:val="center"/>
    </w:pPr>
    <w:rPr>
      <w:rFonts w:cs="宋体"/>
      <w:sz w:val="18"/>
      <w:szCs w:val="20"/>
    </w:rPr>
  </w:style>
  <w:style w:type="character" w:customStyle="1" w:styleId="Charfa">
    <w:name w:val="图说 Char"/>
    <w:link w:val="afffffff4"/>
    <w:qFormat/>
    <w:rsid w:val="000F2319"/>
    <w:rPr>
      <w:rFonts w:ascii="Times New Roman" w:eastAsia="宋体" w:hAnsi="Times New Roman" w:cs="宋体"/>
      <w:sz w:val="18"/>
      <w:szCs w:val="20"/>
    </w:rPr>
  </w:style>
  <w:style w:type="paragraph" w:customStyle="1" w:styleId="afffffff5">
    <w:name w:val="节小标题"/>
    <w:basedOn w:val="8"/>
    <w:qFormat/>
    <w:rsid w:val="000F2319"/>
    <w:pPr>
      <w:tabs>
        <w:tab w:val="clear" w:pos="-709"/>
        <w:tab w:val="clear" w:pos="284"/>
        <w:tab w:val="clear" w:pos="1440"/>
      </w:tabs>
      <w:snapToGrid w:val="0"/>
      <w:spacing w:before="100" w:after="0" w:line="300" w:lineRule="auto"/>
      <w:ind w:left="0" w:firstLine="359"/>
      <w:textAlignment w:val="auto"/>
      <w:outlineLvl w:val="9"/>
    </w:pPr>
    <w:rPr>
      <w:rFonts w:ascii="Times New Roman" w:eastAsia="仿宋_GB2312" w:hAnsi="Times New Roman"/>
      <w:kern w:val="2"/>
      <w:sz w:val="30"/>
    </w:rPr>
  </w:style>
  <w:style w:type="paragraph" w:customStyle="1" w:styleId="afffffff6">
    <w:name w:val="文档正文"/>
    <w:basedOn w:val="af9"/>
    <w:qFormat/>
    <w:rsid w:val="000F2319"/>
    <w:pPr>
      <w:spacing w:line="360" w:lineRule="auto"/>
    </w:pPr>
    <w:rPr>
      <w:rFonts w:ascii="宋体" w:hAnsi="宋体" w:cs="Arial"/>
      <w:b/>
      <w:bCs/>
      <w:sz w:val="28"/>
      <w:szCs w:val="21"/>
    </w:rPr>
  </w:style>
  <w:style w:type="paragraph" w:customStyle="1" w:styleId="Char10">
    <w:name w:val="Char1"/>
    <w:basedOn w:val="affa"/>
    <w:qFormat/>
    <w:rsid w:val="000F2319"/>
    <w:rPr>
      <w:rFonts w:ascii="Tahoma" w:hAnsi="Tahoma"/>
      <w:sz w:val="24"/>
      <w:szCs w:val="24"/>
    </w:rPr>
  </w:style>
  <w:style w:type="paragraph" w:customStyle="1" w:styleId="afffffff7">
    <w:name w:val="列项——"/>
    <w:qFormat/>
    <w:rsid w:val="000F2319"/>
    <w:pPr>
      <w:widowControl w:val="0"/>
      <w:tabs>
        <w:tab w:val="left" w:pos="0"/>
        <w:tab w:val="left" w:pos="854"/>
      </w:tabs>
      <w:ind w:leftChars="200" w:left="20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xl32">
    <w:name w:val="xl32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130101">
    <w:name w:val="样式1 样式 标题 3 + 段前: 0.1 行 + 段前: 0.1 行"/>
    <w:basedOn w:val="af9"/>
    <w:qFormat/>
    <w:rsid w:val="000F2319"/>
    <w:pPr>
      <w:numPr>
        <w:numId w:val="15"/>
      </w:num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eastAsia="黑体" w:cs="宋体"/>
      <w:bCs/>
      <w:sz w:val="28"/>
      <w:szCs w:val="21"/>
    </w:rPr>
  </w:style>
  <w:style w:type="paragraph" w:customStyle="1" w:styleId="0">
    <w:name w:val="样式 首行缩进:  0 厘米 行距: 单倍行距"/>
    <w:basedOn w:val="af9"/>
    <w:qFormat/>
    <w:rsid w:val="000F2319"/>
    <w:pPr>
      <w:adjustRightInd w:val="0"/>
      <w:textAlignment w:val="baseline"/>
    </w:pPr>
    <w:rPr>
      <w:kern w:val="0"/>
      <w:sz w:val="28"/>
      <w:szCs w:val="20"/>
    </w:rPr>
  </w:style>
  <w:style w:type="paragraph" w:customStyle="1" w:styleId="afffffff8">
    <w:name w:val="国标字符"/>
    <w:basedOn w:val="af9"/>
    <w:link w:val="Charfb"/>
    <w:qFormat/>
    <w:rsid w:val="000F2319"/>
    <w:pPr>
      <w:tabs>
        <w:tab w:val="left" w:pos="2284"/>
      </w:tabs>
      <w:spacing w:line="240" w:lineRule="exact"/>
    </w:pPr>
    <w:rPr>
      <w:rFonts w:ascii="宋体" w:hAnsi="宋体"/>
      <w:color w:val="000000"/>
      <w:sz w:val="28"/>
      <w:szCs w:val="20"/>
    </w:rPr>
  </w:style>
  <w:style w:type="character" w:customStyle="1" w:styleId="Charfb">
    <w:name w:val="国标字符 Char"/>
    <w:link w:val="afffffff8"/>
    <w:qFormat/>
    <w:rsid w:val="000F2319"/>
    <w:rPr>
      <w:rFonts w:ascii="宋体" w:eastAsia="宋体" w:hAnsi="宋体" w:cs="Times New Roman"/>
      <w:color w:val="000000"/>
      <w:sz w:val="28"/>
      <w:szCs w:val="20"/>
    </w:rPr>
  </w:style>
  <w:style w:type="paragraph" w:customStyle="1" w:styleId="111">
    <w:name w:val="正文缩进11"/>
    <w:basedOn w:val="af9"/>
    <w:qFormat/>
    <w:rsid w:val="000F2319"/>
    <w:pPr>
      <w:spacing w:line="300" w:lineRule="auto"/>
      <w:ind w:firstLine="482"/>
    </w:pPr>
    <w:rPr>
      <w:sz w:val="24"/>
    </w:rPr>
  </w:style>
  <w:style w:type="paragraph" w:customStyle="1" w:styleId="xl139">
    <w:name w:val="xl139"/>
    <w:basedOn w:val="af9"/>
    <w:qFormat/>
    <w:rsid w:val="000F2319"/>
    <w:pPr>
      <w:widowControl/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</w:rPr>
  </w:style>
  <w:style w:type="paragraph" w:customStyle="1" w:styleId="a0">
    <w:name w:val="二级无标题条"/>
    <w:basedOn w:val="af9"/>
    <w:qFormat/>
    <w:rsid w:val="000F2319"/>
    <w:pPr>
      <w:numPr>
        <w:ilvl w:val="3"/>
        <w:numId w:val="13"/>
      </w:numPr>
    </w:pPr>
    <w:rPr>
      <w:b/>
      <w:sz w:val="28"/>
    </w:rPr>
  </w:style>
  <w:style w:type="paragraph" w:customStyle="1" w:styleId="xl42">
    <w:name w:val="xl42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2e">
    <w:name w:val="正文2"/>
    <w:basedOn w:val="15"/>
    <w:qFormat/>
    <w:rsid w:val="000F2319"/>
    <w:pPr>
      <w:keepNext w:val="0"/>
      <w:keepLines w:val="0"/>
      <w:tabs>
        <w:tab w:val="clear" w:pos="425"/>
        <w:tab w:val="left" w:pos="2160"/>
      </w:tabs>
      <w:adjustRightInd w:val="0"/>
      <w:spacing w:line="490" w:lineRule="exact"/>
      <w:ind w:left="0" w:firstLine="0"/>
      <w:textAlignment w:val="baseline"/>
      <w:outlineLvl w:val="9"/>
    </w:pPr>
    <w:rPr>
      <w:rFonts w:ascii="仿宋_GB2312" w:eastAsia="仿宋_GB2312"/>
      <w:b w:val="0"/>
      <w:bCs w:val="0"/>
      <w:kern w:val="0"/>
      <w:sz w:val="34"/>
      <w:szCs w:val="20"/>
    </w:rPr>
  </w:style>
  <w:style w:type="paragraph" w:customStyle="1" w:styleId="1d">
    <w:name w:val="正文标题1"/>
    <w:basedOn w:val="af9"/>
    <w:next w:val="af9"/>
    <w:qFormat/>
    <w:rsid w:val="000F2319"/>
    <w:pPr>
      <w:tabs>
        <w:tab w:val="left" w:pos="360"/>
      </w:tabs>
      <w:spacing w:before="120" w:after="120" w:line="360" w:lineRule="auto"/>
    </w:pPr>
    <w:rPr>
      <w:b/>
      <w:sz w:val="32"/>
      <w:szCs w:val="20"/>
    </w:rPr>
  </w:style>
  <w:style w:type="paragraph" w:customStyle="1" w:styleId="140TimesNewRoman">
    <w:name w:val="样式1 样式 标题 4 + 段前: 0 行 + Times New Roman"/>
    <w:basedOn w:val="af9"/>
    <w:next w:val="af9"/>
    <w:qFormat/>
    <w:rsid w:val="000F2319"/>
    <w:pPr>
      <w:tabs>
        <w:tab w:val="left" w:pos="0"/>
        <w:tab w:val="left" w:pos="1200"/>
      </w:tabs>
      <w:snapToGrid w:val="0"/>
      <w:spacing w:line="276" w:lineRule="auto"/>
      <w:ind w:left="1200" w:hanging="360"/>
      <w:outlineLvl w:val="3"/>
    </w:pPr>
    <w:rPr>
      <w:rFonts w:eastAsia="黑体"/>
      <w:bCs/>
      <w:sz w:val="28"/>
      <w:szCs w:val="21"/>
    </w:rPr>
  </w:style>
  <w:style w:type="paragraph" w:customStyle="1" w:styleId="TABLE-title">
    <w:name w:val="TABLE-title"/>
    <w:basedOn w:val="af9"/>
    <w:qFormat/>
    <w:rsid w:val="000F2319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afffffff9">
    <w:name w:val="黑"/>
    <w:basedOn w:val="af9"/>
    <w:qFormat/>
    <w:rsid w:val="000F2319"/>
    <w:pPr>
      <w:topLinePunct/>
      <w:spacing w:line="312" w:lineRule="exact"/>
      <w:ind w:firstLine="420"/>
    </w:pPr>
    <w:rPr>
      <w:sz w:val="28"/>
      <w:szCs w:val="21"/>
    </w:rPr>
  </w:style>
  <w:style w:type="paragraph" w:customStyle="1" w:styleId="jlChar">
    <w:name w:val="jl 三级 Char"/>
    <w:basedOn w:val="af9"/>
    <w:link w:val="jlCharChar0"/>
    <w:qFormat/>
    <w:rsid w:val="000F2319"/>
    <w:pPr>
      <w:autoSpaceDE w:val="0"/>
      <w:autoSpaceDN w:val="0"/>
      <w:adjustRightInd w:val="0"/>
      <w:spacing w:beforeLines="50" w:before="156" w:afterLines="50" w:after="156"/>
      <w:ind w:firstLineChars="200" w:firstLine="480"/>
      <w:jc w:val="left"/>
      <w:textAlignment w:val="baseline"/>
      <w:outlineLvl w:val="2"/>
    </w:pPr>
    <w:rPr>
      <w:rFonts w:ascii="宋体" w:hAnsi="宋体"/>
      <w:b/>
      <w:color w:val="000000"/>
      <w:sz w:val="24"/>
    </w:rPr>
  </w:style>
  <w:style w:type="character" w:customStyle="1" w:styleId="jlCharChar0">
    <w:name w:val="jl 三级 Char Char"/>
    <w:link w:val="jlChar"/>
    <w:qFormat/>
    <w:rsid w:val="000F2319"/>
    <w:rPr>
      <w:rFonts w:ascii="宋体" w:eastAsia="宋体" w:hAnsi="宋体" w:cs="Times New Roman"/>
      <w:b/>
      <w:color w:val="000000"/>
      <w:sz w:val="24"/>
      <w:szCs w:val="24"/>
    </w:rPr>
  </w:style>
  <w:style w:type="paragraph" w:customStyle="1" w:styleId="ab">
    <w:name w:val="术语定义五级条标题"/>
    <w:basedOn w:val="afffff9"/>
    <w:next w:val="affffb"/>
    <w:qFormat/>
    <w:rsid w:val="000F2319"/>
    <w:pPr>
      <w:numPr>
        <w:ilvl w:val="4"/>
        <w:numId w:val="10"/>
      </w:numPr>
      <w:tabs>
        <w:tab w:val="clear" w:pos="420"/>
        <w:tab w:val="left" w:pos="3141"/>
      </w:tabs>
      <w:spacing w:beforeLines="0" w:before="0" w:afterLines="0" w:after="0"/>
      <w:outlineLvl w:val="9"/>
    </w:pPr>
  </w:style>
  <w:style w:type="paragraph" w:customStyle="1" w:styleId="38">
    <w:name w:val="样式3"/>
    <w:basedOn w:val="30"/>
    <w:link w:val="3Char3"/>
    <w:qFormat/>
    <w:rsid w:val="000F2319"/>
    <w:pPr>
      <w:tabs>
        <w:tab w:val="left" w:pos="709"/>
      </w:tabs>
      <w:topLinePunct/>
      <w:spacing w:before="0" w:after="0" w:line="720" w:lineRule="auto"/>
      <w:jc w:val="left"/>
    </w:pPr>
    <w:rPr>
      <w:rFonts w:ascii="Arial" w:eastAsia="黑体" w:hAnsi="Arial"/>
      <w:b w:val="0"/>
      <w:bCs w:val="0"/>
      <w:sz w:val="30"/>
      <w:szCs w:val="30"/>
    </w:rPr>
  </w:style>
  <w:style w:type="character" w:customStyle="1" w:styleId="3Char3">
    <w:name w:val="样式3 Char"/>
    <w:link w:val="38"/>
    <w:qFormat/>
    <w:rsid w:val="000F2319"/>
    <w:rPr>
      <w:rFonts w:ascii="Arial" w:eastAsia="黑体" w:hAnsi="Arial" w:cs="Times New Roman"/>
      <w:sz w:val="30"/>
      <w:szCs w:val="30"/>
    </w:rPr>
  </w:style>
  <w:style w:type="paragraph" w:customStyle="1" w:styleId="afffffffa">
    <w:name w:val="其他发布部门"/>
    <w:basedOn w:val="afffffffb"/>
    <w:qFormat/>
    <w:rsid w:val="000F2319"/>
    <w:pPr>
      <w:spacing w:line="0" w:lineRule="atLeast"/>
    </w:pPr>
    <w:rPr>
      <w:rFonts w:ascii="黑体" w:eastAsia="黑体"/>
      <w:b w:val="0"/>
    </w:rPr>
  </w:style>
  <w:style w:type="paragraph" w:customStyle="1" w:styleId="afffffffb">
    <w:name w:val="发布部门"/>
    <w:next w:val="affffb"/>
    <w:qFormat/>
    <w:rsid w:val="000F2319"/>
    <w:pPr>
      <w:jc w:val="center"/>
    </w:pPr>
    <w:rPr>
      <w:rFonts w:ascii="宋体" w:eastAsia="宋体" w:hAnsi="Times New Roman" w:cs="Times New Roman"/>
      <w:b/>
      <w:spacing w:val="20"/>
      <w:w w:val="135"/>
      <w:kern w:val="0"/>
      <w:sz w:val="36"/>
      <w:szCs w:val="20"/>
    </w:rPr>
  </w:style>
  <w:style w:type="paragraph" w:customStyle="1" w:styleId="CharCharCharCharCharCharChar">
    <w:name w:val="Char Char Char Char Char Char Char"/>
    <w:basedOn w:val="af9"/>
    <w:qFormat/>
    <w:rsid w:val="000F2319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CharCharChar">
    <w:name w:val="Char Char Char"/>
    <w:basedOn w:val="af9"/>
    <w:qFormat/>
    <w:rsid w:val="000F2319"/>
    <w:pPr>
      <w:adjustRightInd w:val="0"/>
      <w:spacing w:line="360" w:lineRule="auto"/>
    </w:pPr>
    <w:rPr>
      <w:kern w:val="0"/>
      <w:sz w:val="24"/>
      <w:szCs w:val="20"/>
    </w:rPr>
  </w:style>
  <w:style w:type="paragraph" w:customStyle="1" w:styleId="ZchnZchn1CharCharZchnZchnCharChar1">
    <w:name w:val="Zchn Zchn1 Char Char Zchn Zchn Char Char1"/>
    <w:basedOn w:val="af9"/>
    <w:qFormat/>
    <w:rsid w:val="000F2319"/>
    <w:rPr>
      <w:sz w:val="28"/>
      <w:szCs w:val="21"/>
    </w:rPr>
  </w:style>
  <w:style w:type="paragraph" w:customStyle="1" w:styleId="ParaCharCharCharCharCharCharChar">
    <w:name w:val="默认段落字体 Para Char Char Char Char Char Char Char"/>
    <w:basedOn w:val="affa"/>
    <w:qFormat/>
    <w:rsid w:val="000F2319"/>
    <w:pPr>
      <w:pageBreakBefore/>
      <w:tabs>
        <w:tab w:val="left" w:pos="1780"/>
      </w:tabs>
      <w:spacing w:line="360" w:lineRule="auto"/>
      <w:ind w:left="1780" w:hanging="420"/>
    </w:pPr>
    <w:rPr>
      <w:rFonts w:ascii="Tahoma" w:hAnsi="Tahoma"/>
      <w:sz w:val="24"/>
      <w:szCs w:val="24"/>
      <w:shd w:val="clear" w:color="auto" w:fill="000080"/>
    </w:rPr>
  </w:style>
  <w:style w:type="paragraph" w:customStyle="1" w:styleId="afffffffc">
    <w:name w:val="图片"/>
    <w:basedOn w:val="af9"/>
    <w:qFormat/>
    <w:rsid w:val="000F2319"/>
    <w:pPr>
      <w:topLinePunct/>
      <w:snapToGrid w:val="0"/>
      <w:spacing w:before="160" w:after="160"/>
      <w:jc w:val="center"/>
    </w:pPr>
    <w:rPr>
      <w:sz w:val="28"/>
      <w:szCs w:val="21"/>
    </w:rPr>
  </w:style>
  <w:style w:type="paragraph" w:customStyle="1" w:styleId="xl31">
    <w:name w:val="xl31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kern w:val="0"/>
      <w:sz w:val="16"/>
      <w:szCs w:val="16"/>
    </w:rPr>
  </w:style>
  <w:style w:type="paragraph" w:customStyle="1" w:styleId="afffffffd">
    <w:name w:val="目次、索引正文"/>
    <w:qFormat/>
    <w:rsid w:val="000F2319"/>
    <w:pPr>
      <w:spacing w:line="320" w:lineRule="exact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Z">
    <w:name w:val="Z"/>
    <w:basedOn w:val="af9"/>
    <w:qFormat/>
    <w:rsid w:val="000F2319"/>
    <w:pPr>
      <w:topLinePunct/>
      <w:ind w:leftChars="171" w:left="768" w:rightChars="100" w:right="210" w:hangingChars="227" w:hanging="409"/>
    </w:pPr>
    <w:rPr>
      <w:rFonts w:hAnsi="宋体"/>
      <w:color w:val="000000"/>
      <w:sz w:val="18"/>
      <w:szCs w:val="18"/>
    </w:rPr>
  </w:style>
  <w:style w:type="paragraph" w:customStyle="1" w:styleId="font6">
    <w:name w:val="font6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kern w:val="0"/>
      <w:sz w:val="20"/>
      <w:szCs w:val="20"/>
    </w:rPr>
  </w:style>
  <w:style w:type="paragraph" w:customStyle="1" w:styleId="afffffffe">
    <w:name w:val="注标题"/>
    <w:basedOn w:val="af9"/>
    <w:qFormat/>
    <w:rsid w:val="000F2319"/>
    <w:pPr>
      <w:topLinePunct/>
    </w:pPr>
    <w:rPr>
      <w:sz w:val="18"/>
      <w:szCs w:val="20"/>
    </w:rPr>
  </w:style>
  <w:style w:type="paragraph" w:customStyle="1" w:styleId="2f">
    <w:name w:val="样式2"/>
    <w:basedOn w:val="afff1"/>
    <w:link w:val="2CharChar"/>
    <w:qFormat/>
    <w:rsid w:val="000F2319"/>
    <w:pPr>
      <w:spacing w:line="312" w:lineRule="exact"/>
    </w:pPr>
    <w:rPr>
      <w:rFonts w:ascii="EU-F1" w:eastAsia="黑体" w:hAnsi="Times New Roman"/>
      <w:color w:val="000000"/>
      <w:szCs w:val="21"/>
    </w:rPr>
  </w:style>
  <w:style w:type="character" w:customStyle="1" w:styleId="2CharChar">
    <w:name w:val="样式2 Char Char"/>
    <w:link w:val="2f"/>
    <w:qFormat/>
    <w:rsid w:val="000F2319"/>
    <w:rPr>
      <w:rFonts w:ascii="EU-F1" w:eastAsia="黑体" w:hAnsi="Times New Roman" w:cs="Times New Roman"/>
      <w:color w:val="000000"/>
      <w:szCs w:val="21"/>
    </w:rPr>
  </w:style>
  <w:style w:type="paragraph" w:customStyle="1" w:styleId="a2">
    <w:name w:val="附录标识"/>
    <w:basedOn w:val="affffffa"/>
    <w:next w:val="affffb"/>
    <w:qFormat/>
    <w:rsid w:val="000F2319"/>
    <w:pPr>
      <w:numPr>
        <w:numId w:val="12"/>
      </w:numPr>
      <w:tabs>
        <w:tab w:val="left" w:pos="360"/>
      </w:tabs>
      <w:spacing w:after="200"/>
    </w:pPr>
    <w:rPr>
      <w:sz w:val="21"/>
    </w:rPr>
  </w:style>
  <w:style w:type="paragraph" w:customStyle="1" w:styleId="affffffff">
    <w:name w:val="目次、标准名称标题"/>
    <w:basedOn w:val="affffffa"/>
    <w:next w:val="affffb"/>
    <w:qFormat/>
    <w:rsid w:val="000F2319"/>
    <w:pPr>
      <w:spacing w:line="460" w:lineRule="exact"/>
      <w:outlineLvl w:val="9"/>
    </w:pPr>
  </w:style>
  <w:style w:type="paragraph" w:customStyle="1" w:styleId="1e">
    <w:name w:val="1"/>
    <w:basedOn w:val="af9"/>
    <w:qFormat/>
    <w:rsid w:val="000F2319"/>
    <w:pPr>
      <w:spacing w:afterLines="50" w:after="156" w:line="360" w:lineRule="auto"/>
      <w:ind w:firstLineChars="1080" w:firstLine="3243"/>
    </w:pPr>
    <w:rPr>
      <w:rFonts w:ascii="宋体" w:hAnsi="宋体"/>
      <w:b/>
      <w:sz w:val="30"/>
      <w:szCs w:val="21"/>
    </w:rPr>
  </w:style>
  <w:style w:type="paragraph" w:customStyle="1" w:styleId="81">
    <w:name w:val="样式8"/>
    <w:basedOn w:val="af9"/>
    <w:qFormat/>
    <w:rsid w:val="000F2319"/>
    <w:pPr>
      <w:tabs>
        <w:tab w:val="left" w:pos="-709"/>
        <w:tab w:val="left" w:pos="284"/>
      </w:tabs>
      <w:adjustRightInd w:val="0"/>
      <w:spacing w:line="300" w:lineRule="auto"/>
      <w:jc w:val="center"/>
      <w:textAlignment w:val="baseline"/>
      <w:outlineLvl w:val="1"/>
    </w:pPr>
    <w:rPr>
      <w:rFonts w:ascii="宋体" w:hAnsi="Arial"/>
      <w:b/>
      <w:kern w:val="0"/>
      <w:sz w:val="36"/>
      <w:szCs w:val="20"/>
    </w:rPr>
  </w:style>
  <w:style w:type="paragraph" w:customStyle="1" w:styleId="xl30">
    <w:name w:val="xl30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CharCharCharCharCharCharChar1">
    <w:name w:val="Char Char Char Char Char Char Char1"/>
    <w:basedOn w:val="af9"/>
    <w:qFormat/>
    <w:rsid w:val="000F2319"/>
    <w:rPr>
      <w:sz w:val="28"/>
    </w:rPr>
  </w:style>
  <w:style w:type="paragraph" w:customStyle="1" w:styleId="affffffff0">
    <w:name w:val="正文(编号)"/>
    <w:next w:val="af9"/>
    <w:qFormat/>
    <w:rsid w:val="000F2319"/>
    <w:pPr>
      <w:tabs>
        <w:tab w:val="left" w:pos="780"/>
      </w:tabs>
      <w:spacing w:line="360" w:lineRule="auto"/>
    </w:pPr>
    <w:rPr>
      <w:rFonts w:ascii="Times New Roman" w:eastAsia="宋体" w:hAnsi="Times New Roman" w:cs="Times New Roman"/>
      <w:sz w:val="24"/>
    </w:rPr>
  </w:style>
  <w:style w:type="paragraph" w:customStyle="1" w:styleId="F1">
    <w:name w:val="F1"/>
    <w:basedOn w:val="affff9"/>
    <w:link w:val="F1Char"/>
    <w:qFormat/>
    <w:rsid w:val="000F2319"/>
    <w:pPr>
      <w:topLinePunct/>
    </w:pPr>
    <w:rPr>
      <w:kern w:val="2"/>
    </w:rPr>
  </w:style>
  <w:style w:type="character" w:customStyle="1" w:styleId="F1Char">
    <w:name w:val="F1 Char"/>
    <w:link w:val="F1"/>
    <w:qFormat/>
    <w:rsid w:val="000F2319"/>
    <w:rPr>
      <w:rFonts w:ascii="EU-F1" w:eastAsia="黑体" w:hAnsi="Courier New" w:cs="Times New Roman"/>
      <w:szCs w:val="21"/>
    </w:rPr>
  </w:style>
  <w:style w:type="paragraph" w:customStyle="1" w:styleId="Copyright">
    <w:name w:val="Copyright"/>
    <w:basedOn w:val="af9"/>
    <w:qFormat/>
    <w:rsid w:val="000F2319"/>
    <w:pPr>
      <w:widowControl/>
      <w:spacing w:before="160"/>
      <w:jc w:val="left"/>
    </w:pPr>
    <w:rPr>
      <w:rFonts w:ascii="Arial" w:hAnsi="Arial"/>
      <w:kern w:val="0"/>
      <w:sz w:val="12"/>
      <w:szCs w:val="20"/>
      <w:lang w:val="en-GB"/>
    </w:rPr>
  </w:style>
  <w:style w:type="paragraph" w:customStyle="1" w:styleId="xl52">
    <w:name w:val="xl52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1">
    <w:name w:val="工程建设表标题"/>
    <w:basedOn w:val="af1"/>
    <w:qFormat/>
    <w:rsid w:val="000F2319"/>
    <w:pPr>
      <w:numPr>
        <w:numId w:val="0"/>
      </w:numPr>
      <w:jc w:val="center"/>
      <w:outlineLvl w:val="4"/>
    </w:pPr>
  </w:style>
  <w:style w:type="paragraph" w:customStyle="1" w:styleId="af6">
    <w:name w:val="示例"/>
    <w:next w:val="affffb"/>
    <w:qFormat/>
    <w:rsid w:val="000F2319"/>
    <w:pPr>
      <w:numPr>
        <w:numId w:val="16"/>
      </w:numPr>
      <w:tabs>
        <w:tab w:val="left" w:pos="1620"/>
      </w:tabs>
      <w:ind w:firstLineChars="200" w:firstLine="20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1211">
    <w:name w:val="样式 标题 1 + 首行缩进:  2 字符 段前: 1 行 段后: 1 行"/>
    <w:basedOn w:val="1"/>
    <w:qFormat/>
    <w:rsid w:val="000F2319"/>
    <w:pPr>
      <w:topLinePunct/>
      <w:spacing w:beforeLines="100" w:before="312" w:afterLines="100" w:after="312" w:line="240" w:lineRule="auto"/>
    </w:pPr>
    <w:rPr>
      <w:rFonts w:eastAsia="黑体"/>
      <w:b w:val="0"/>
      <w:bCs w:val="0"/>
      <w:sz w:val="21"/>
      <w:szCs w:val="28"/>
    </w:rPr>
  </w:style>
  <w:style w:type="paragraph" w:customStyle="1" w:styleId="xl34">
    <w:name w:val="xl3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af2">
    <w:name w:val="工程建设图标题"/>
    <w:basedOn w:val="af1"/>
    <w:qFormat/>
    <w:rsid w:val="000F2319"/>
    <w:pPr>
      <w:numPr>
        <w:ilvl w:val="5"/>
      </w:numPr>
      <w:jc w:val="center"/>
      <w:outlineLvl w:val="5"/>
    </w:pPr>
  </w:style>
  <w:style w:type="paragraph" w:customStyle="1" w:styleId="Arial2">
    <w:name w:val="样式 Arial 首行缩进:  2 字符"/>
    <w:basedOn w:val="af9"/>
    <w:qFormat/>
    <w:rsid w:val="000F2319"/>
    <w:pPr>
      <w:topLinePunct/>
      <w:ind w:firstLineChars="200" w:firstLine="403"/>
    </w:pPr>
    <w:rPr>
      <w:sz w:val="28"/>
      <w:szCs w:val="21"/>
    </w:rPr>
  </w:style>
  <w:style w:type="paragraph" w:customStyle="1" w:styleId="EU">
    <w:name w:val="数字EU"/>
    <w:basedOn w:val="af9"/>
    <w:link w:val="EUChar"/>
    <w:qFormat/>
    <w:rsid w:val="000F2319"/>
    <w:pPr>
      <w:wordWrap w:val="0"/>
      <w:overflowPunct w:val="0"/>
      <w:topLinePunct/>
    </w:pPr>
    <w:rPr>
      <w:rFonts w:ascii="EU-F1"/>
      <w:kern w:val="21"/>
      <w:sz w:val="28"/>
      <w:szCs w:val="21"/>
      <w:lang w:bidi="mn-Mong-CN"/>
    </w:rPr>
  </w:style>
  <w:style w:type="character" w:customStyle="1" w:styleId="EUChar">
    <w:name w:val="数字EU Char"/>
    <w:link w:val="EU"/>
    <w:qFormat/>
    <w:rsid w:val="000F2319"/>
    <w:rPr>
      <w:rFonts w:ascii="EU-F1" w:eastAsia="宋体" w:hAnsi="Times New Roman" w:cs="Times New Roman"/>
      <w:kern w:val="21"/>
      <w:sz w:val="28"/>
      <w:szCs w:val="21"/>
      <w:lang w:bidi="mn-Mong-CN"/>
    </w:rPr>
  </w:style>
  <w:style w:type="paragraph" w:customStyle="1" w:styleId="ac">
    <w:name w:val="附录五级条标题"/>
    <w:basedOn w:val="afffffb"/>
    <w:next w:val="affffb"/>
    <w:qFormat/>
    <w:rsid w:val="000F2319"/>
    <w:pPr>
      <w:numPr>
        <w:ilvl w:val="3"/>
        <w:numId w:val="11"/>
      </w:numPr>
      <w:outlineLvl w:val="6"/>
    </w:pPr>
  </w:style>
  <w:style w:type="paragraph" w:customStyle="1" w:styleId="CharCharCharCharCharCharCharCharChar1CharCharCharChar">
    <w:name w:val="Char Char Char Char Char Char Char Char Char1 Char Char Char Char"/>
    <w:basedOn w:val="af9"/>
    <w:qFormat/>
    <w:rsid w:val="000F2319"/>
    <w:rPr>
      <w:sz w:val="28"/>
      <w:szCs w:val="20"/>
    </w:rPr>
  </w:style>
  <w:style w:type="paragraph" w:customStyle="1" w:styleId="affffffff2">
    <w:name w:val="条文脚注"/>
    <w:basedOn w:val="afff8"/>
    <w:qFormat/>
    <w:rsid w:val="000F2319"/>
    <w:pPr>
      <w:widowControl w:val="0"/>
      <w:tabs>
        <w:tab w:val="left" w:pos="360"/>
      </w:tabs>
      <w:ind w:leftChars="200" w:left="200"/>
      <w:jc w:val="both"/>
    </w:pPr>
    <w:rPr>
      <w:rFonts w:ascii="宋体"/>
      <w:kern w:val="2"/>
      <w:szCs w:val="18"/>
    </w:rPr>
  </w:style>
  <w:style w:type="paragraph" w:customStyle="1" w:styleId="ParaCharCharCharCharChar">
    <w:name w:val="默认段落字体 Para Char Char Char Char Char"/>
    <w:basedOn w:val="af9"/>
    <w:qFormat/>
    <w:rsid w:val="000F2319"/>
    <w:rPr>
      <w:rFonts w:ascii="宋体" w:hAnsi="宋体"/>
      <w:b/>
      <w:color w:val="000000"/>
      <w:sz w:val="24"/>
    </w:rPr>
  </w:style>
  <w:style w:type="paragraph" w:customStyle="1" w:styleId="affffffff3">
    <w:name w:val="五级无标题条"/>
    <w:basedOn w:val="af9"/>
    <w:qFormat/>
    <w:rsid w:val="000F2319"/>
    <w:pPr>
      <w:tabs>
        <w:tab w:val="left" w:pos="1108"/>
      </w:tabs>
    </w:pPr>
    <w:rPr>
      <w:rFonts w:ascii="黑体" w:eastAsia="黑体"/>
      <w:b/>
      <w:sz w:val="28"/>
    </w:rPr>
  </w:style>
  <w:style w:type="paragraph" w:customStyle="1" w:styleId="af5">
    <w:name w:val="列项·"/>
    <w:qFormat/>
    <w:rsid w:val="000F2319"/>
    <w:pPr>
      <w:numPr>
        <w:numId w:val="17"/>
      </w:numPr>
      <w:tabs>
        <w:tab w:val="left" w:pos="840"/>
      </w:tabs>
      <w:ind w:leftChars="200" w:left="840" w:hangingChars="200" w:hanging="200"/>
      <w:jc w:val="both"/>
    </w:pPr>
    <w:rPr>
      <w:rFonts w:ascii="宋体" w:eastAsia="宋体" w:hAnsi="Times New Roman" w:cs="Times New Roman"/>
      <w:kern w:val="0"/>
      <w:szCs w:val="20"/>
    </w:rPr>
  </w:style>
  <w:style w:type="paragraph" w:customStyle="1" w:styleId="affffffff4">
    <w:name w:val="正文表标题续表"/>
    <w:basedOn w:val="affffff"/>
    <w:next w:val="affffb"/>
    <w:qFormat/>
    <w:rsid w:val="000F2319"/>
    <w:rPr>
      <w:b/>
    </w:rPr>
  </w:style>
  <w:style w:type="paragraph" w:customStyle="1" w:styleId="somecontent">
    <w:name w:val="somecontent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xl50">
    <w:name w:val="xl50"/>
    <w:basedOn w:val="af9"/>
    <w:qFormat/>
    <w:rsid w:val="000F2319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46">
    <w:name w:val="国网标准4级"/>
    <w:basedOn w:val="affffffff5"/>
    <w:qFormat/>
    <w:rsid w:val="000F2319"/>
    <w:pPr>
      <w:ind w:firstLineChars="0" w:firstLine="0"/>
    </w:pPr>
    <w:rPr>
      <w:rFonts w:ascii="黑体" w:eastAsia="黑体"/>
    </w:rPr>
  </w:style>
  <w:style w:type="paragraph" w:customStyle="1" w:styleId="affffffff5">
    <w:name w:val="国网标准正文"/>
    <w:basedOn w:val="af9"/>
    <w:link w:val="Charfc"/>
    <w:qFormat/>
    <w:rsid w:val="000F2319"/>
    <w:pPr>
      <w:tabs>
        <w:tab w:val="left" w:pos="2700"/>
      </w:tabs>
      <w:adjustRightInd w:val="0"/>
      <w:snapToGrid w:val="0"/>
      <w:spacing w:line="312" w:lineRule="exact"/>
      <w:ind w:firstLineChars="200" w:firstLine="420"/>
      <w:textAlignment w:val="center"/>
    </w:pPr>
    <w:rPr>
      <w:rFonts w:ascii="宋体" w:hAnsi="宋体"/>
      <w:sz w:val="28"/>
      <w:szCs w:val="28"/>
    </w:rPr>
  </w:style>
  <w:style w:type="character" w:customStyle="1" w:styleId="Charfc">
    <w:name w:val="国网标准正文 Char"/>
    <w:link w:val="affffffff5"/>
    <w:qFormat/>
    <w:rsid w:val="000F2319"/>
    <w:rPr>
      <w:rFonts w:ascii="宋体" w:eastAsia="宋体" w:hAnsi="宋体" w:cs="Times New Roman"/>
      <w:sz w:val="28"/>
      <w:szCs w:val="28"/>
    </w:rPr>
  </w:style>
  <w:style w:type="paragraph" w:customStyle="1" w:styleId="2f0">
    <w:name w:val="样式 正文文本缩进 + 段前: 2 字符"/>
    <w:basedOn w:val="af9"/>
    <w:qFormat/>
    <w:rsid w:val="000F2319"/>
    <w:pPr>
      <w:ind w:leftChars="200" w:left="420"/>
      <w:jc w:val="left"/>
    </w:pPr>
    <w:rPr>
      <w:sz w:val="28"/>
      <w:lang w:eastAsia="zh-TW"/>
    </w:rPr>
  </w:style>
  <w:style w:type="paragraph" w:customStyle="1" w:styleId="affffffff6">
    <w:name w:val="公式"/>
    <w:basedOn w:val="affffb"/>
    <w:qFormat/>
    <w:rsid w:val="000F2319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Chars="0" w:firstLine="0"/>
    </w:pPr>
    <w:rPr>
      <w:rFonts w:ascii="Times New Roman" w:cs="Arial"/>
      <w:kern w:val="2"/>
      <w:szCs w:val="21"/>
    </w:rPr>
  </w:style>
  <w:style w:type="paragraph" w:customStyle="1" w:styleId="131">
    <w:name w:val="样式13"/>
    <w:basedOn w:val="af9"/>
    <w:qFormat/>
    <w:rsid w:val="000F2319"/>
    <w:pPr>
      <w:spacing w:line="440" w:lineRule="exact"/>
    </w:pPr>
    <w:rPr>
      <w:rFonts w:ascii="Arial" w:eastAsia="黑体" w:hAnsi="Arial"/>
      <w:spacing w:val="6"/>
      <w:sz w:val="24"/>
    </w:rPr>
  </w:style>
  <w:style w:type="paragraph" w:customStyle="1" w:styleId="2f1">
    <w:name w:val="国网标准2级"/>
    <w:basedOn w:val="1"/>
    <w:qFormat/>
    <w:rsid w:val="000F2319"/>
    <w:pPr>
      <w:spacing w:beforeLines="50" w:before="156" w:afterLines="50" w:after="156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112">
    <w:name w:val="样式 标题 1 + 加粗1"/>
    <w:basedOn w:val="1"/>
    <w:qFormat/>
    <w:rsid w:val="000F2319"/>
    <w:pPr>
      <w:adjustRightInd w:val="0"/>
      <w:spacing w:beforeLines="100" w:before="312" w:afterLines="100" w:after="312" w:line="240" w:lineRule="auto"/>
    </w:pPr>
    <w:rPr>
      <w:rFonts w:eastAsia="黑体"/>
      <w:b w:val="0"/>
      <w:sz w:val="28"/>
      <w:szCs w:val="28"/>
    </w:rPr>
  </w:style>
  <w:style w:type="paragraph" w:customStyle="1" w:styleId="xl54">
    <w:name w:val="xl54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20"/>
      <w:szCs w:val="20"/>
    </w:rPr>
  </w:style>
  <w:style w:type="paragraph" w:customStyle="1" w:styleId="affffffff7">
    <w:name w:val="样式３"/>
    <w:basedOn w:val="2f"/>
    <w:link w:val="Charfd"/>
    <w:qFormat/>
    <w:rsid w:val="000F2319"/>
    <w:pPr>
      <w:widowControl/>
      <w:jc w:val="left"/>
    </w:pPr>
    <w:rPr>
      <w:rFonts w:hAnsi="宋体"/>
      <w:b/>
      <w:kern w:val="44"/>
    </w:rPr>
  </w:style>
  <w:style w:type="character" w:customStyle="1" w:styleId="Charfd">
    <w:name w:val="样式３ Char"/>
    <w:link w:val="affffffff7"/>
    <w:qFormat/>
    <w:rsid w:val="000F2319"/>
    <w:rPr>
      <w:rFonts w:ascii="EU-F1" w:eastAsia="黑体" w:hAnsi="宋体" w:cs="Times New Roman"/>
      <w:b/>
      <w:color w:val="000000"/>
      <w:kern w:val="44"/>
      <w:szCs w:val="21"/>
    </w:rPr>
  </w:style>
  <w:style w:type="paragraph" w:customStyle="1" w:styleId="xl55">
    <w:name w:val="xl55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xl43">
    <w:name w:val="xl43"/>
    <w:basedOn w:val="af9"/>
    <w:qFormat/>
    <w:rsid w:val="000F2319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font5">
    <w:name w:val="font5"/>
    <w:basedOn w:val="af9"/>
    <w:qFormat/>
    <w:rsid w:val="000F2319"/>
    <w:pPr>
      <w:widowControl/>
      <w:spacing w:before="100" w:beforeAutospacing="1" w:after="100" w:afterAutospacing="1"/>
      <w:jc w:val="left"/>
    </w:pPr>
    <w:rPr>
      <w:rFonts w:ascii="宋体" w:hAnsi="宋体" w:hint="eastAsia"/>
      <w:kern w:val="0"/>
      <w:sz w:val="18"/>
      <w:szCs w:val="18"/>
    </w:rPr>
  </w:style>
  <w:style w:type="paragraph" w:customStyle="1" w:styleId="1f">
    <w:name w:val="打印正文1"/>
    <w:basedOn w:val="af9"/>
    <w:qFormat/>
    <w:rsid w:val="000F2319"/>
    <w:pPr>
      <w:spacing w:before="240" w:line="240" w:lineRule="atLeast"/>
    </w:pPr>
    <w:rPr>
      <w:sz w:val="28"/>
      <w:szCs w:val="20"/>
    </w:rPr>
  </w:style>
  <w:style w:type="paragraph" w:customStyle="1" w:styleId="56">
    <w:name w:val="国网标准5级"/>
    <w:basedOn w:val="af9"/>
    <w:qFormat/>
    <w:rsid w:val="000F2319"/>
    <w:pPr>
      <w:adjustRightInd w:val="0"/>
      <w:snapToGrid w:val="0"/>
      <w:spacing w:beforeLines="50" w:before="156" w:line="360" w:lineRule="auto"/>
    </w:pPr>
    <w:rPr>
      <w:rFonts w:ascii="黑体" w:eastAsia="黑体"/>
      <w:sz w:val="28"/>
      <w:szCs w:val="21"/>
    </w:rPr>
  </w:style>
  <w:style w:type="paragraph" w:customStyle="1" w:styleId="affffffff8">
    <w:name w:val="附录表标题"/>
    <w:basedOn w:val="affffff"/>
    <w:next w:val="affffb"/>
    <w:qFormat/>
    <w:rsid w:val="000F2319"/>
    <w:pPr>
      <w:tabs>
        <w:tab w:val="clear" w:pos="420"/>
        <w:tab w:val="left" w:pos="210"/>
      </w:tabs>
      <w:ind w:left="425" w:hanging="425"/>
      <w:textAlignment w:val="baseline"/>
    </w:pPr>
    <w:rPr>
      <w:kern w:val="21"/>
    </w:rPr>
  </w:style>
  <w:style w:type="paragraph" w:customStyle="1" w:styleId="61">
    <w:name w:val="样式6"/>
    <w:basedOn w:val="af9"/>
    <w:link w:val="6Char0"/>
    <w:qFormat/>
    <w:rsid w:val="000F2319"/>
    <w:pPr>
      <w:topLinePunct/>
      <w:spacing w:before="160" w:after="60"/>
      <w:jc w:val="center"/>
    </w:pPr>
    <w:rPr>
      <w:rFonts w:eastAsia="黑体"/>
      <w:sz w:val="28"/>
      <w:szCs w:val="21"/>
    </w:rPr>
  </w:style>
  <w:style w:type="character" w:customStyle="1" w:styleId="6Char0">
    <w:name w:val="样式6 Char"/>
    <w:link w:val="61"/>
    <w:qFormat/>
    <w:rsid w:val="000F2319"/>
    <w:rPr>
      <w:rFonts w:ascii="Times New Roman" w:eastAsia="黑体" w:hAnsi="Times New Roman" w:cs="Times New Roman"/>
      <w:sz w:val="28"/>
      <w:szCs w:val="21"/>
    </w:rPr>
  </w:style>
  <w:style w:type="paragraph" w:customStyle="1" w:styleId="CharCharCharChar">
    <w:name w:val="Char Char Char Char"/>
    <w:basedOn w:val="af9"/>
    <w:qFormat/>
    <w:rsid w:val="000F2319"/>
    <w:rPr>
      <w:sz w:val="28"/>
    </w:rPr>
  </w:style>
  <w:style w:type="paragraph" w:customStyle="1" w:styleId="affffffff9">
    <w:name w:val="注×："/>
    <w:qFormat/>
    <w:rsid w:val="000F2319"/>
    <w:pPr>
      <w:widowControl w:val="0"/>
      <w:tabs>
        <w:tab w:val="left" w:pos="480"/>
        <w:tab w:val="left" w:pos="630"/>
      </w:tabs>
      <w:autoSpaceDE w:val="0"/>
      <w:autoSpaceDN w:val="0"/>
      <w:ind w:left="480"/>
      <w:jc w:val="both"/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GBKGBK78">
    <w:name w:val="样式 (西文) 方正小标宋_GBK (中文) 方正小标宋_GBK (符号) 仿宋 三号 加粗 居中 段后: 7.8 磅"/>
    <w:basedOn w:val="af9"/>
    <w:qFormat/>
    <w:rsid w:val="000F2319"/>
    <w:pPr>
      <w:spacing w:after="156"/>
      <w:jc w:val="center"/>
    </w:pPr>
    <w:rPr>
      <w:rFonts w:ascii="方正小标宋_GBK" w:eastAsia="方正小标宋_GBK" w:hAnsi="仿宋"/>
      <w:b/>
      <w:sz w:val="32"/>
      <w:szCs w:val="20"/>
    </w:rPr>
  </w:style>
  <w:style w:type="paragraph" w:customStyle="1" w:styleId="D3">
    <w:name w:val="D3"/>
    <w:basedOn w:val="21"/>
    <w:link w:val="D3CharChar"/>
    <w:qFormat/>
    <w:rsid w:val="000F2319"/>
    <w:pPr>
      <w:topLinePunct/>
      <w:spacing w:line="312" w:lineRule="exact"/>
    </w:pPr>
    <w:rPr>
      <w:sz w:val="21"/>
      <w:szCs w:val="21"/>
    </w:rPr>
  </w:style>
  <w:style w:type="character" w:customStyle="1" w:styleId="D3CharChar">
    <w:name w:val="D3 Char Char"/>
    <w:link w:val="D3"/>
    <w:qFormat/>
    <w:rsid w:val="000F2319"/>
    <w:rPr>
      <w:rFonts w:ascii="Arial" w:eastAsia="黑体" w:hAnsi="Arial" w:cs="Times New Roman"/>
      <w:b/>
      <w:bCs/>
      <w:szCs w:val="21"/>
    </w:rPr>
  </w:style>
  <w:style w:type="paragraph" w:customStyle="1" w:styleId="affffffffa">
    <w:name w:val="术语定义三级条标题"/>
    <w:basedOn w:val="a9"/>
    <w:next w:val="affffb"/>
    <w:qFormat/>
    <w:rsid w:val="000F2319"/>
    <w:pPr>
      <w:numPr>
        <w:numId w:val="0"/>
      </w:numPr>
      <w:tabs>
        <w:tab w:val="clear" w:pos="420"/>
        <w:tab w:val="left" w:pos="425"/>
        <w:tab w:val="left" w:pos="2100"/>
      </w:tabs>
      <w:ind w:left="2100" w:hanging="420"/>
    </w:pPr>
  </w:style>
  <w:style w:type="paragraph" w:customStyle="1" w:styleId="xl33">
    <w:name w:val="xl33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57">
    <w:name w:val="国标5级"/>
    <w:basedOn w:val="af9"/>
    <w:qFormat/>
    <w:rsid w:val="000F2319"/>
    <w:pPr>
      <w:spacing w:line="312" w:lineRule="exact"/>
    </w:pPr>
    <w:rPr>
      <w:rFonts w:ascii="宋体" w:hAnsi="宋体"/>
      <w:color w:val="000000"/>
      <w:sz w:val="28"/>
      <w:szCs w:val="20"/>
    </w:rPr>
  </w:style>
  <w:style w:type="paragraph" w:customStyle="1" w:styleId="xl45">
    <w:name w:val="xl45"/>
    <w:basedOn w:val="af9"/>
    <w:qFormat/>
    <w:rsid w:val="000F2319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color w:val="000000"/>
      <w:kern w:val="0"/>
      <w:sz w:val="16"/>
      <w:szCs w:val="16"/>
    </w:rPr>
  </w:style>
  <w:style w:type="paragraph" w:customStyle="1" w:styleId="affffffffb">
    <w:name w:val="表格非标题文字"/>
    <w:qFormat/>
    <w:rsid w:val="000F2319"/>
    <w:pPr>
      <w:snapToGrid w:val="0"/>
      <w:spacing w:before="80" w:after="40"/>
    </w:pPr>
    <w:rPr>
      <w:rFonts w:ascii="Futura Bk" w:eastAsia="宋体" w:hAnsi="Futura Bk" w:cs="Times New Roman"/>
      <w:sz w:val="18"/>
      <w:szCs w:val="21"/>
    </w:rPr>
  </w:style>
  <w:style w:type="paragraph" w:customStyle="1" w:styleId="affffffffc">
    <w:name w:val="四号　首行缩进"/>
    <w:basedOn w:val="af9"/>
    <w:qFormat/>
    <w:rsid w:val="000F2319"/>
    <w:pPr>
      <w:spacing w:line="360" w:lineRule="exact"/>
      <w:ind w:firstLineChars="200" w:firstLine="420"/>
    </w:pPr>
    <w:rPr>
      <w:rFonts w:ascii="宋体" w:hAnsi="宋体"/>
      <w:bCs/>
      <w:sz w:val="28"/>
      <w:szCs w:val="21"/>
    </w:rPr>
  </w:style>
  <w:style w:type="paragraph" w:customStyle="1" w:styleId="a7">
    <w:name w:val="附录表标题续表"/>
    <w:basedOn w:val="affffffff8"/>
    <w:next w:val="affffb"/>
    <w:qFormat/>
    <w:rsid w:val="000F2319"/>
    <w:pPr>
      <w:numPr>
        <w:numId w:val="18"/>
      </w:numPr>
      <w:tabs>
        <w:tab w:val="clear" w:pos="210"/>
        <w:tab w:val="left" w:pos="1440"/>
      </w:tabs>
    </w:pPr>
    <w:rPr>
      <w:b/>
    </w:rPr>
  </w:style>
  <w:style w:type="paragraph" w:customStyle="1" w:styleId="2f2">
    <w:name w:val="自控2"/>
    <w:basedOn w:val="af9"/>
    <w:qFormat/>
    <w:rsid w:val="000F2319"/>
    <w:pPr>
      <w:ind w:leftChars="434" w:left="1329" w:hangingChars="199" w:hanging="418"/>
    </w:pPr>
    <w:rPr>
      <w:sz w:val="28"/>
    </w:rPr>
  </w:style>
  <w:style w:type="paragraph" w:customStyle="1" w:styleId="xl37">
    <w:name w:val="xl37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xl40">
    <w:name w:val="xl40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affffffffd">
    <w:name w:val="小四文字"/>
    <w:basedOn w:val="af9"/>
    <w:qFormat/>
    <w:rsid w:val="000F2319"/>
    <w:pPr>
      <w:adjustRightInd w:val="0"/>
      <w:snapToGrid w:val="0"/>
      <w:spacing w:line="240" w:lineRule="atLeast"/>
    </w:pPr>
    <w:rPr>
      <w:sz w:val="24"/>
      <w:szCs w:val="20"/>
    </w:rPr>
  </w:style>
  <w:style w:type="paragraph" w:customStyle="1" w:styleId="af3">
    <w:name w:val="正文编号a"/>
    <w:basedOn w:val="af9"/>
    <w:qFormat/>
    <w:rsid w:val="000F2319"/>
    <w:pPr>
      <w:numPr>
        <w:numId w:val="19"/>
      </w:numPr>
      <w:tabs>
        <w:tab w:val="left" w:pos="360"/>
      </w:tabs>
      <w:spacing w:line="360" w:lineRule="auto"/>
    </w:pPr>
    <w:rPr>
      <w:sz w:val="24"/>
    </w:rPr>
  </w:style>
  <w:style w:type="paragraph" w:customStyle="1" w:styleId="ad">
    <w:name w:val="术语定义四级条标题"/>
    <w:basedOn w:val="a9"/>
    <w:next w:val="affffb"/>
    <w:qFormat/>
    <w:rsid w:val="000F2319"/>
    <w:pPr>
      <w:numPr>
        <w:ilvl w:val="4"/>
        <w:numId w:val="11"/>
      </w:numPr>
    </w:pPr>
  </w:style>
  <w:style w:type="paragraph" w:customStyle="1" w:styleId="CharChar1CharCharChar1">
    <w:name w:val="Char Char1 Char Char Char1"/>
    <w:basedOn w:val="affa"/>
    <w:qFormat/>
    <w:rsid w:val="000F2319"/>
    <w:rPr>
      <w:shd w:val="clear" w:color="auto" w:fill="000080"/>
    </w:rPr>
  </w:style>
  <w:style w:type="paragraph" w:customStyle="1" w:styleId="affffffffe">
    <w:name w:val="四级无标题条"/>
    <w:basedOn w:val="af9"/>
    <w:qFormat/>
    <w:rsid w:val="000F2319"/>
    <w:pPr>
      <w:tabs>
        <w:tab w:val="left" w:pos="982"/>
      </w:tabs>
    </w:pPr>
    <w:rPr>
      <w:rFonts w:eastAsia="黑体"/>
      <w:b/>
      <w:sz w:val="28"/>
    </w:rPr>
  </w:style>
  <w:style w:type="paragraph" w:customStyle="1" w:styleId="CharCharCharCharCharChar">
    <w:name w:val="Char Char Char Char Char Char"/>
    <w:basedOn w:val="af9"/>
    <w:qFormat/>
    <w:rsid w:val="000F2319"/>
    <w:rPr>
      <w:sz w:val="28"/>
      <w:szCs w:val="20"/>
    </w:rPr>
  </w:style>
  <w:style w:type="paragraph" w:customStyle="1" w:styleId="font7">
    <w:name w:val="font7"/>
    <w:basedOn w:val="af9"/>
    <w:qFormat/>
    <w:rsid w:val="000F2319"/>
    <w:pPr>
      <w:widowControl/>
      <w:spacing w:before="100" w:beforeAutospacing="1" w:after="100" w:afterAutospacing="1"/>
      <w:jc w:val="left"/>
    </w:pPr>
    <w:rPr>
      <w:color w:val="000000"/>
      <w:kern w:val="0"/>
      <w:sz w:val="20"/>
      <w:szCs w:val="20"/>
    </w:rPr>
  </w:style>
  <w:style w:type="paragraph" w:customStyle="1" w:styleId="2f3">
    <w:name w:val="正文首行缩进 + 首行缩进:  2 字符"/>
    <w:basedOn w:val="af9"/>
    <w:qFormat/>
    <w:rsid w:val="000F2319"/>
    <w:pPr>
      <w:spacing w:line="440" w:lineRule="exact"/>
      <w:ind w:firstLineChars="200" w:firstLine="200"/>
    </w:pPr>
    <w:rPr>
      <w:rFonts w:cs="宋体"/>
      <w:sz w:val="24"/>
      <w:szCs w:val="20"/>
    </w:rPr>
  </w:style>
  <w:style w:type="paragraph" w:customStyle="1" w:styleId="30015">
    <w:name w:val="标题 3 + 小四 段前: 0 磅 段后: 0 磅 行距: 1.5 倍行距"/>
    <w:basedOn w:val="30"/>
    <w:next w:val="30"/>
    <w:qFormat/>
    <w:rsid w:val="000F2319"/>
    <w:pPr>
      <w:spacing w:before="0" w:after="0" w:line="360" w:lineRule="auto"/>
    </w:pPr>
    <w:rPr>
      <w:rFonts w:cs="宋体"/>
      <w:sz w:val="24"/>
      <w:szCs w:val="20"/>
    </w:rPr>
  </w:style>
  <w:style w:type="paragraph" w:customStyle="1" w:styleId="tT">
    <w:name w:val="tT"/>
    <w:basedOn w:val="af9"/>
    <w:qFormat/>
    <w:rsid w:val="000F2319"/>
    <w:pPr>
      <w:topLinePunct/>
      <w:snapToGrid w:val="0"/>
      <w:spacing w:beforeLines="50" w:before="156"/>
      <w:jc w:val="center"/>
    </w:pPr>
    <w:rPr>
      <w:sz w:val="28"/>
      <w:szCs w:val="21"/>
    </w:rPr>
  </w:style>
  <w:style w:type="paragraph" w:customStyle="1" w:styleId="afffffffff">
    <w:name w:val="工程建设无节条标题"/>
    <w:basedOn w:val="af9"/>
    <w:next w:val="affffb"/>
    <w:qFormat/>
    <w:rsid w:val="000F2319"/>
    <w:pPr>
      <w:outlineLvl w:val="3"/>
    </w:pPr>
    <w:rPr>
      <w:sz w:val="28"/>
    </w:rPr>
  </w:style>
  <w:style w:type="paragraph" w:customStyle="1" w:styleId="af8">
    <w:name w:val="式中"/>
    <w:next w:val="affffb"/>
    <w:qFormat/>
    <w:rsid w:val="000F2319"/>
    <w:pPr>
      <w:numPr>
        <w:numId w:val="20"/>
      </w:numPr>
      <w:tabs>
        <w:tab w:val="left" w:pos="210"/>
      </w:tabs>
    </w:pPr>
    <w:rPr>
      <w:rFonts w:ascii="宋体" w:eastAsia="宋体" w:hAnsi="Times New Roman" w:cs="Times New Roman"/>
      <w:kern w:val="0"/>
      <w:sz w:val="18"/>
      <w:szCs w:val="20"/>
    </w:rPr>
  </w:style>
  <w:style w:type="paragraph" w:customStyle="1" w:styleId="2f4">
    <w:name w:val="样式 首行缩进:  2 字符"/>
    <w:basedOn w:val="af9"/>
    <w:qFormat/>
    <w:rsid w:val="000F2319"/>
    <w:pPr>
      <w:spacing w:line="360" w:lineRule="auto"/>
      <w:ind w:firstLineChars="200" w:firstLine="200"/>
    </w:pPr>
    <w:rPr>
      <w:sz w:val="24"/>
      <w:szCs w:val="20"/>
    </w:rPr>
  </w:style>
  <w:style w:type="paragraph" w:customStyle="1" w:styleId="39">
    <w:name w:val="国网标准3级"/>
    <w:basedOn w:val="30"/>
    <w:link w:val="3Char4"/>
    <w:qFormat/>
    <w:rsid w:val="000F2319"/>
    <w:pPr>
      <w:spacing w:after="0" w:line="312" w:lineRule="exact"/>
      <w:jc w:val="left"/>
    </w:pPr>
    <w:rPr>
      <w:rFonts w:ascii="宋体" w:hAnsi="宋体" w:cs="宋体-18030"/>
    </w:rPr>
  </w:style>
  <w:style w:type="character" w:customStyle="1" w:styleId="3Char4">
    <w:name w:val="国网标准3级 Char"/>
    <w:link w:val="39"/>
    <w:qFormat/>
    <w:rsid w:val="000F2319"/>
    <w:rPr>
      <w:rFonts w:ascii="宋体" w:eastAsia="宋体" w:hAnsi="宋体" w:cs="宋体-18030"/>
      <w:b/>
      <w:bCs/>
      <w:szCs w:val="32"/>
    </w:rPr>
  </w:style>
  <w:style w:type="paragraph" w:customStyle="1" w:styleId="xl35">
    <w:name w:val="xl35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xl29">
    <w:name w:val="xl29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kern w:val="0"/>
      <w:sz w:val="16"/>
      <w:szCs w:val="16"/>
    </w:rPr>
  </w:style>
  <w:style w:type="paragraph" w:customStyle="1" w:styleId="ListParagraph1">
    <w:name w:val="List Paragraph1"/>
    <w:basedOn w:val="af9"/>
    <w:qFormat/>
    <w:rsid w:val="000F2319"/>
    <w:pPr>
      <w:autoSpaceDE w:val="0"/>
      <w:autoSpaceDN w:val="0"/>
      <w:adjustRightInd w:val="0"/>
      <w:ind w:firstLineChars="200" w:firstLine="420"/>
      <w:jc w:val="left"/>
    </w:pPr>
    <w:rPr>
      <w:snapToGrid w:val="0"/>
      <w:kern w:val="0"/>
      <w:sz w:val="28"/>
      <w:szCs w:val="21"/>
    </w:rPr>
  </w:style>
  <w:style w:type="paragraph" w:customStyle="1" w:styleId="afffffffff0">
    <w:name w:val="封面标准英文名称"/>
    <w:qFormat/>
    <w:rsid w:val="000F2319"/>
    <w:pPr>
      <w:widowControl w:val="0"/>
      <w:spacing w:before="370" w:line="400" w:lineRule="exact"/>
      <w:jc w:val="center"/>
    </w:pPr>
    <w:rPr>
      <w:rFonts w:ascii="Times New Roman" w:eastAsia="宋体" w:hAnsi="Times New Roman" w:cs="Times New Roman"/>
      <w:kern w:val="0"/>
      <w:sz w:val="28"/>
      <w:szCs w:val="20"/>
    </w:rPr>
  </w:style>
  <w:style w:type="paragraph" w:customStyle="1" w:styleId="113">
    <w:name w:val="正文11"/>
    <w:basedOn w:val="af9"/>
    <w:qFormat/>
    <w:rsid w:val="000F2319"/>
    <w:pPr>
      <w:adjustRightInd w:val="0"/>
      <w:snapToGrid w:val="0"/>
      <w:spacing w:line="420" w:lineRule="atLeast"/>
      <w:textAlignment w:val="baseline"/>
    </w:pPr>
    <w:rPr>
      <w:rFonts w:ascii="宋体"/>
      <w:snapToGrid w:val="0"/>
      <w:kern w:val="0"/>
      <w:sz w:val="24"/>
      <w:szCs w:val="20"/>
    </w:rPr>
  </w:style>
  <w:style w:type="paragraph" w:customStyle="1" w:styleId="xl36">
    <w:name w:val="xl36"/>
    <w:basedOn w:val="af9"/>
    <w:qFormat/>
    <w:rsid w:val="000F231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kern w:val="0"/>
      <w:sz w:val="20"/>
      <w:szCs w:val="20"/>
    </w:rPr>
  </w:style>
  <w:style w:type="paragraph" w:customStyle="1" w:styleId="D1">
    <w:name w:val="D1"/>
    <w:basedOn w:val="affff8"/>
    <w:qFormat/>
    <w:rsid w:val="000F2319"/>
  </w:style>
  <w:style w:type="paragraph" w:customStyle="1" w:styleId="afffffffff1">
    <w:name w:val="三级标题"/>
    <w:basedOn w:val="30"/>
    <w:qFormat/>
    <w:rsid w:val="000F2319"/>
    <w:pPr>
      <w:adjustRightInd w:val="0"/>
      <w:spacing w:beforeLines="50" w:before="156" w:afterLines="50" w:after="156"/>
      <w:ind w:firstLineChars="200" w:firstLine="200"/>
      <w:jc w:val="left"/>
      <w:textAlignment w:val="baseline"/>
    </w:pPr>
    <w:rPr>
      <w:bCs w:val="0"/>
      <w:kern w:val="0"/>
      <w:sz w:val="24"/>
      <w:szCs w:val="20"/>
    </w:rPr>
  </w:style>
  <w:style w:type="character" w:customStyle="1" w:styleId="ico-jiang">
    <w:name w:val="ico-jiang"/>
    <w:basedOn w:val="afb"/>
    <w:qFormat/>
    <w:rsid w:val="000F2319"/>
  </w:style>
  <w:style w:type="character" w:customStyle="1" w:styleId="arrow3">
    <w:name w:val="arrow3"/>
    <w:basedOn w:val="afb"/>
    <w:qFormat/>
    <w:rsid w:val="000F2319"/>
    <w:rPr>
      <w:color w:val="FFFFFF"/>
      <w:shd w:val="clear" w:color="auto" w:fill="FF6600"/>
    </w:rPr>
  </w:style>
  <w:style w:type="character" w:customStyle="1" w:styleId="no42">
    <w:name w:val="no42"/>
    <w:basedOn w:val="afb"/>
    <w:qFormat/>
    <w:rsid w:val="000F2319"/>
  </w:style>
  <w:style w:type="character" w:customStyle="1" w:styleId="aritem">
    <w:name w:val="ar_item"/>
    <w:basedOn w:val="afb"/>
    <w:qFormat/>
    <w:rsid w:val="000F2319"/>
  </w:style>
  <w:style w:type="character" w:customStyle="1" w:styleId="11Char1">
    <w:name w:val="节标题 1.1 Char1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arrow1">
    <w:name w:val="arrow1"/>
    <w:basedOn w:val="afb"/>
    <w:qFormat/>
    <w:rsid w:val="000F2319"/>
    <w:rPr>
      <w:color w:val="FFFFFF"/>
      <w:shd w:val="clear" w:color="auto" w:fill="FF6600"/>
    </w:rPr>
  </w:style>
  <w:style w:type="character" w:customStyle="1" w:styleId="1CharChar">
    <w:name w:val="标题 1 Char Char"/>
    <w:qFormat/>
    <w:rsid w:val="000F2319"/>
    <w:rPr>
      <w:rFonts w:eastAsia="宋体"/>
      <w:b/>
      <w:kern w:val="44"/>
      <w:sz w:val="44"/>
      <w:lang w:val="en-US" w:eastAsia="zh-CN" w:bidi="ar-SA"/>
    </w:rPr>
  </w:style>
  <w:style w:type="character" w:customStyle="1" w:styleId="afffffffff2">
    <w:name w:val="发布"/>
    <w:qFormat/>
    <w:rsid w:val="000F2319"/>
    <w:rPr>
      <w:rFonts w:ascii="黑体" w:eastAsia="黑体"/>
      <w:spacing w:val="22"/>
      <w:w w:val="100"/>
      <w:position w:val="3"/>
      <w:sz w:val="28"/>
    </w:rPr>
  </w:style>
  <w:style w:type="character" w:customStyle="1" w:styleId="num1">
    <w:name w:val="num1"/>
    <w:basedOn w:val="afb"/>
    <w:qFormat/>
    <w:rsid w:val="000F2319"/>
    <w:rPr>
      <w:color w:val="FFFFFF"/>
      <w:shd w:val="clear" w:color="auto" w:fill="FF6600"/>
    </w:rPr>
  </w:style>
  <w:style w:type="character" w:customStyle="1" w:styleId="top-icon">
    <w:name w:val="top-icon"/>
    <w:basedOn w:val="afb"/>
    <w:qFormat/>
    <w:rsid w:val="000F2319"/>
  </w:style>
  <w:style w:type="character" w:customStyle="1" w:styleId="2Char10">
    <w:name w:val="标题 2 Char1"/>
    <w:qFormat/>
    <w:rsid w:val="000F2319"/>
    <w:rPr>
      <w:rFonts w:eastAsia="黑体"/>
      <w:bCs/>
      <w:kern w:val="2"/>
      <w:sz w:val="21"/>
      <w:szCs w:val="21"/>
      <w:lang w:val="en-US" w:eastAsia="zh-CN" w:bidi="ar-SA"/>
    </w:rPr>
  </w:style>
  <w:style w:type="character" w:customStyle="1" w:styleId="1CharChar0">
    <w:name w:val="章标题 1 Char Char"/>
    <w:qFormat/>
    <w:rsid w:val="000F2319"/>
    <w:rPr>
      <w:rFonts w:eastAsia="宋体"/>
      <w:b/>
      <w:kern w:val="44"/>
      <w:sz w:val="24"/>
      <w:lang w:val="en-US" w:eastAsia="zh-CN"/>
    </w:rPr>
  </w:style>
  <w:style w:type="character" w:customStyle="1" w:styleId="bdsmore">
    <w:name w:val="bds_more"/>
    <w:basedOn w:val="afb"/>
    <w:qFormat/>
    <w:rsid w:val="000F2319"/>
  </w:style>
  <w:style w:type="character" w:customStyle="1" w:styleId="Charfe">
    <w:name w:val="表头 Char"/>
    <w:qFormat/>
    <w:rsid w:val="000F2319"/>
    <w:rPr>
      <w:rFonts w:eastAsia="黑体"/>
      <w:kern w:val="2"/>
      <w:sz w:val="21"/>
      <w:szCs w:val="21"/>
      <w:lang w:val="en-US" w:eastAsia="zh-CN" w:bidi="ar-SA"/>
    </w:rPr>
  </w:style>
  <w:style w:type="character" w:customStyle="1" w:styleId="Char12">
    <w:name w:val="正文文本 Char1"/>
    <w:qFormat/>
    <w:rsid w:val="000F2319"/>
    <w:rPr>
      <w:rFonts w:ascii="Times New Roman" w:eastAsia="楷体_GB2312" w:hAnsi="Times New Roman" w:cs="Times New Roman"/>
      <w:color w:val="auto"/>
      <w:spacing w:val="20"/>
      <w:kern w:val="0"/>
      <w:sz w:val="48"/>
      <w:szCs w:val="48"/>
    </w:rPr>
  </w:style>
  <w:style w:type="character" w:customStyle="1" w:styleId="bdsnopic2">
    <w:name w:val="bds_nopic2"/>
    <w:basedOn w:val="afb"/>
    <w:qFormat/>
    <w:rsid w:val="000F2319"/>
  </w:style>
  <w:style w:type="character" w:customStyle="1" w:styleId="bdsnopic">
    <w:name w:val="bds_nopic"/>
    <w:basedOn w:val="afb"/>
    <w:qFormat/>
    <w:rsid w:val="000F2319"/>
  </w:style>
  <w:style w:type="character" w:customStyle="1" w:styleId="h1Char">
    <w:name w:val="h1 Char"/>
    <w:qFormat/>
    <w:rsid w:val="000F2319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tmpztreemovearrow">
    <w:name w:val="tmpztreemove_arrow"/>
    <w:basedOn w:val="afb"/>
    <w:qFormat/>
    <w:rsid w:val="000F2319"/>
  </w:style>
  <w:style w:type="character" w:customStyle="1" w:styleId="font81">
    <w:name w:val="font81"/>
    <w:qFormat/>
    <w:rsid w:val="000F2319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01">
    <w:name w:val="font0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ff">
    <w:name w:val="国网标题 Char"/>
    <w:qFormat/>
    <w:rsid w:val="000F2319"/>
    <w:rPr>
      <w:rFonts w:ascii="Arial" w:eastAsia="宋体" w:hAnsi="Arial"/>
      <w:b/>
      <w:sz w:val="24"/>
      <w:szCs w:val="24"/>
      <w:lang w:val="en-US" w:eastAsia="zh-CN" w:bidi="ar-SA"/>
    </w:rPr>
  </w:style>
  <w:style w:type="character" w:customStyle="1" w:styleId="font31">
    <w:name w:val="font31"/>
    <w:qFormat/>
    <w:rsid w:val="000F2319"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Char6">
    <w:name w:val="Char Char6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custext1">
    <w:name w:val="custext1"/>
    <w:basedOn w:val="afb"/>
    <w:qFormat/>
    <w:rsid w:val="000F2319"/>
  </w:style>
  <w:style w:type="character" w:customStyle="1" w:styleId="ui-bz-bg-hover">
    <w:name w:val="ui-bz-bg-hover"/>
    <w:qFormat/>
    <w:rsid w:val="000F2319"/>
    <w:rPr>
      <w:shd w:val="clear" w:color="auto" w:fill="000000"/>
    </w:rPr>
  </w:style>
  <w:style w:type="character" w:customStyle="1" w:styleId="orgname">
    <w:name w:val="org_name"/>
    <w:basedOn w:val="afb"/>
    <w:qFormat/>
    <w:rsid w:val="000F2319"/>
  </w:style>
  <w:style w:type="character" w:customStyle="1" w:styleId="font61">
    <w:name w:val="font61"/>
    <w:qFormat/>
    <w:rsid w:val="000F2319"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bdsnopic1">
    <w:name w:val="bds_nopic1"/>
    <w:basedOn w:val="afb"/>
    <w:qFormat/>
    <w:rsid w:val="000F2319"/>
  </w:style>
  <w:style w:type="character" w:customStyle="1" w:styleId="my-notice">
    <w:name w:val="my-notice"/>
    <w:basedOn w:val="afb"/>
    <w:qFormat/>
    <w:rsid w:val="000F2319"/>
  </w:style>
  <w:style w:type="character" w:customStyle="1" w:styleId="2Char11">
    <w:name w:val="样式2 Char1"/>
    <w:qFormat/>
    <w:rsid w:val="000F2319"/>
    <w:rPr>
      <w:rFonts w:ascii="宋体" w:eastAsia="黑体"/>
      <w:b/>
      <w:kern w:val="2"/>
      <w:sz w:val="36"/>
      <w:szCs w:val="36"/>
      <w:lang w:bidi="ar-SA"/>
    </w:rPr>
  </w:style>
  <w:style w:type="character" w:customStyle="1" w:styleId="no7">
    <w:name w:val="no7"/>
    <w:basedOn w:val="afb"/>
    <w:qFormat/>
    <w:rsid w:val="000F2319"/>
  </w:style>
  <w:style w:type="character" w:customStyle="1" w:styleId="tip8">
    <w:name w:val="tip8"/>
    <w:qFormat/>
    <w:rsid w:val="000F2319"/>
    <w:rPr>
      <w:vanish/>
      <w:color w:val="FF0000"/>
      <w:sz w:val="18"/>
      <w:szCs w:val="18"/>
    </w:rPr>
  </w:style>
  <w:style w:type="character" w:customStyle="1" w:styleId="bdsmore2">
    <w:name w:val="bds_more2"/>
    <w:basedOn w:val="afb"/>
    <w:qFormat/>
    <w:rsid w:val="000F2319"/>
  </w:style>
  <w:style w:type="character" w:customStyle="1" w:styleId="num2">
    <w:name w:val="num2"/>
    <w:basedOn w:val="afb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2CharChar0">
    <w:name w:val="标题 2 Char Char"/>
    <w:qFormat/>
    <w:rsid w:val="000F2319"/>
    <w:rPr>
      <w:rFonts w:ascii="Arial" w:eastAsia="黑体" w:hAnsi="Arial"/>
      <w:b/>
      <w:bCs/>
      <w:kern w:val="2"/>
      <w:sz w:val="32"/>
      <w:szCs w:val="32"/>
      <w:lang w:val="en-US" w:eastAsia="zh-CN" w:bidi="ar-SA"/>
    </w:rPr>
  </w:style>
  <w:style w:type="character" w:customStyle="1" w:styleId="ico-jiang1">
    <w:name w:val="ico-jiang1"/>
    <w:basedOn w:val="afb"/>
    <w:qFormat/>
    <w:rsid w:val="000F2319"/>
  </w:style>
  <w:style w:type="character" w:customStyle="1" w:styleId="Charff0">
    <w:name w:val="三级标题 Char"/>
    <w:qFormat/>
    <w:rsid w:val="000F2319"/>
    <w:rPr>
      <w:rFonts w:eastAsia="宋体"/>
      <w:b/>
      <w:sz w:val="24"/>
      <w:lang w:val="en-US" w:eastAsia="zh-CN" w:bidi="ar-SA"/>
    </w:rPr>
  </w:style>
  <w:style w:type="character" w:customStyle="1" w:styleId="Charff1">
    <w:name w:val="一级标题 Char"/>
    <w:qFormat/>
    <w:rsid w:val="000F2319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font71">
    <w:name w:val="font71"/>
    <w:qFormat/>
    <w:rsid w:val="000F2319"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CharChar2">
    <w:name w:val="Char Char2"/>
    <w:qFormat/>
    <w:rsid w:val="000F2319"/>
    <w:rPr>
      <w:rFonts w:eastAsia="宋体"/>
      <w:b/>
      <w:bCs/>
      <w:kern w:val="44"/>
      <w:sz w:val="21"/>
      <w:szCs w:val="28"/>
      <w:lang w:val="en-US" w:eastAsia="zh-CN" w:bidi="ar-SA"/>
    </w:rPr>
  </w:style>
  <w:style w:type="character" w:customStyle="1" w:styleId="hChar">
    <w:name w:val="h Char"/>
    <w:qFormat/>
    <w:rsid w:val="000F231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rrow2">
    <w:name w:val="arrow2"/>
    <w:basedOn w:val="afb"/>
    <w:qFormat/>
    <w:rsid w:val="000F2319"/>
    <w:rPr>
      <w:rFonts w:ascii="Arial" w:hAnsi="Arial" w:cs="Arial" w:hint="default"/>
      <w:color w:val="FF6600"/>
      <w:sz w:val="16"/>
      <w:szCs w:val="16"/>
    </w:rPr>
  </w:style>
  <w:style w:type="character" w:customStyle="1" w:styleId="no52">
    <w:name w:val="no52"/>
    <w:basedOn w:val="afb"/>
    <w:qFormat/>
    <w:rsid w:val="000F2319"/>
  </w:style>
  <w:style w:type="character" w:customStyle="1" w:styleId="my-class">
    <w:name w:val="my-class"/>
    <w:basedOn w:val="afb"/>
    <w:qFormat/>
    <w:rsid w:val="000F2319"/>
  </w:style>
  <w:style w:type="character" w:customStyle="1" w:styleId="sign">
    <w:name w:val="sign"/>
    <w:basedOn w:val="afb"/>
    <w:qFormat/>
    <w:rsid w:val="000F2319"/>
    <w:rPr>
      <w:color w:val="D40000"/>
    </w:rPr>
  </w:style>
  <w:style w:type="character" w:customStyle="1" w:styleId="arrow">
    <w:name w:val="arrow"/>
    <w:basedOn w:val="afb"/>
    <w:qFormat/>
    <w:rsid w:val="000F2319"/>
  </w:style>
  <w:style w:type="character" w:customStyle="1" w:styleId="f-star">
    <w:name w:val="f-star"/>
    <w:qFormat/>
    <w:rsid w:val="000F2319"/>
    <w:rPr>
      <w:color w:val="999999"/>
      <w:sz w:val="21"/>
      <w:szCs w:val="21"/>
    </w:rPr>
  </w:style>
  <w:style w:type="character" w:customStyle="1" w:styleId="textcontents">
    <w:name w:val="textcontents"/>
    <w:basedOn w:val="afb"/>
    <w:qFormat/>
    <w:rsid w:val="000F2319"/>
  </w:style>
  <w:style w:type="character" w:customStyle="1" w:styleId="num">
    <w:name w:val="num"/>
    <w:basedOn w:val="afb"/>
    <w:qFormat/>
    <w:rsid w:val="000F2319"/>
    <w:rPr>
      <w:rFonts w:ascii="Arial" w:hAnsi="Arial" w:cs="Arial"/>
      <w:color w:val="FF6600"/>
      <w:sz w:val="16"/>
      <w:szCs w:val="16"/>
    </w:rPr>
  </w:style>
  <w:style w:type="character" w:customStyle="1" w:styleId="orange">
    <w:name w:val="orange"/>
    <w:qFormat/>
    <w:rsid w:val="000F2319"/>
    <w:rPr>
      <w:color w:val="3FB58F"/>
    </w:rPr>
  </w:style>
  <w:style w:type="character" w:customStyle="1" w:styleId="no6">
    <w:name w:val="no6"/>
    <w:basedOn w:val="afb"/>
    <w:qFormat/>
    <w:rsid w:val="000F2319"/>
  </w:style>
  <w:style w:type="character" w:customStyle="1" w:styleId="custext">
    <w:name w:val="custext"/>
    <w:basedOn w:val="afb"/>
    <w:qFormat/>
    <w:rsid w:val="000F2319"/>
  </w:style>
  <w:style w:type="character" w:customStyle="1" w:styleId="button16">
    <w:name w:val="button16"/>
    <w:basedOn w:val="afb"/>
    <w:qFormat/>
    <w:rsid w:val="000F2319"/>
  </w:style>
  <w:style w:type="character" w:customStyle="1" w:styleId="num3">
    <w:name w:val="num3"/>
    <w:basedOn w:val="afb"/>
    <w:qFormat/>
    <w:rsid w:val="000F2319"/>
    <w:rPr>
      <w:color w:val="FFFFFF"/>
      <w:shd w:val="clear" w:color="auto" w:fill="FF6600"/>
    </w:rPr>
  </w:style>
  <w:style w:type="character" w:customStyle="1" w:styleId="t-tag">
    <w:name w:val="t-tag"/>
    <w:qFormat/>
    <w:rsid w:val="000F2319"/>
    <w:rPr>
      <w:color w:val="FFFFFF"/>
      <w:sz w:val="18"/>
      <w:szCs w:val="18"/>
      <w:shd w:val="clear" w:color="auto" w:fill="FE8833"/>
    </w:rPr>
  </w:style>
  <w:style w:type="character" w:customStyle="1" w:styleId="Arial">
    <w:name w:val="样式 Arial"/>
    <w:qFormat/>
    <w:rsid w:val="000F2319"/>
    <w:rPr>
      <w:rFonts w:ascii="Times New Roman" w:eastAsia="宋体" w:hAnsi="Times New Roman" w:cs="Times New Roman" w:hint="default"/>
      <w:sz w:val="21"/>
      <w:szCs w:val="21"/>
    </w:rPr>
  </w:style>
  <w:style w:type="character" w:customStyle="1" w:styleId="button">
    <w:name w:val="button"/>
    <w:basedOn w:val="afb"/>
    <w:qFormat/>
    <w:rsid w:val="000F2319"/>
  </w:style>
  <w:style w:type="character" w:customStyle="1" w:styleId="bdsmore1">
    <w:name w:val="bds_more1"/>
    <w:qFormat/>
    <w:rsid w:val="000F2319"/>
    <w:rPr>
      <w:rFonts w:ascii="宋体" w:eastAsia="宋体" w:hAnsi="宋体" w:cs="宋体" w:hint="eastAsia"/>
    </w:rPr>
  </w:style>
  <w:style w:type="character" w:customStyle="1" w:styleId="ui-bz-bg-hover1">
    <w:name w:val="ui-bz-bg-hover1"/>
    <w:basedOn w:val="afb"/>
    <w:qFormat/>
    <w:rsid w:val="000F2319"/>
  </w:style>
  <w:style w:type="character" w:customStyle="1" w:styleId="2Char4">
    <w:name w:val="样式2 Char"/>
    <w:qFormat/>
    <w:rsid w:val="000F2319"/>
    <w:rPr>
      <w:rFonts w:ascii="宋体" w:eastAsia="黑体" w:hAnsi="宋体"/>
      <w:b/>
      <w:kern w:val="2"/>
      <w:sz w:val="24"/>
      <w:szCs w:val="24"/>
      <w:lang w:val="en-US" w:eastAsia="zh-CN" w:bidi="ar-SA"/>
    </w:rPr>
  </w:style>
  <w:style w:type="paragraph" w:customStyle="1" w:styleId="WPSOffice1">
    <w:name w:val="WPSOffice手动目录 1"/>
    <w:qFormat/>
    <w:rsid w:val="000F2319"/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BB">
    <w:name w:val="BB"/>
    <w:basedOn w:val="B"/>
    <w:qFormat/>
    <w:rsid w:val="000F2319"/>
  </w:style>
  <w:style w:type="paragraph" w:customStyle="1" w:styleId="Style4">
    <w:name w:val="_Style 4"/>
    <w:basedOn w:val="1"/>
    <w:next w:val="af9"/>
    <w:uiPriority w:val="39"/>
    <w:qFormat/>
    <w:rsid w:val="000F2319"/>
    <w:pPr>
      <w:spacing w:before="480" w:line="276" w:lineRule="auto"/>
      <w:outlineLvl w:val="9"/>
    </w:pPr>
    <w:rPr>
      <w:rFonts w:ascii="Cambria" w:hAnsi="Cambria"/>
      <w:b w:val="0"/>
      <w:color w:val="365F91"/>
      <w:kern w:val="0"/>
      <w:sz w:val="28"/>
      <w:szCs w:val="28"/>
    </w:rPr>
  </w:style>
  <w:style w:type="paragraph" w:customStyle="1" w:styleId="TableParagraph">
    <w:name w:val="Table Paragraph"/>
    <w:basedOn w:val="af9"/>
    <w:uiPriority w:val="1"/>
    <w:qFormat/>
    <w:rsid w:val="000F2319"/>
    <w:rPr>
      <w:rFonts w:ascii="宋体" w:hAnsi="宋体" w:cs="宋体"/>
      <w:sz w:val="28"/>
      <w:szCs w:val="20"/>
      <w:lang w:val="zh-CN" w:bidi="zh-CN"/>
    </w:rPr>
  </w:style>
  <w:style w:type="paragraph" w:customStyle="1" w:styleId="210">
    <w:name w:val="列出段落21"/>
    <w:basedOn w:val="af9"/>
    <w:uiPriority w:val="99"/>
    <w:unhideWhenUsed/>
    <w:qFormat/>
    <w:rsid w:val="000F2319"/>
    <w:pPr>
      <w:ind w:firstLineChars="200" w:firstLine="420"/>
    </w:pPr>
    <w:rPr>
      <w:sz w:val="28"/>
      <w:szCs w:val="20"/>
    </w:rPr>
  </w:style>
  <w:style w:type="table" w:customStyle="1" w:styleId="TableNormal">
    <w:name w:val="Table Normal"/>
    <w:qFormat/>
    <w:rsid w:val="000F2319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列出段落11"/>
    <w:basedOn w:val="af9"/>
    <w:uiPriority w:val="34"/>
    <w:qFormat/>
    <w:rsid w:val="000F2319"/>
    <w:pPr>
      <w:ind w:firstLineChars="200" w:firstLine="420"/>
    </w:pPr>
    <w:rPr>
      <w:rFonts w:ascii="Calibri" w:hAnsi="Calibri" w:cs="黑体"/>
      <w:sz w:val="28"/>
      <w:szCs w:val="22"/>
    </w:rPr>
  </w:style>
  <w:style w:type="paragraph" w:styleId="afffffffff3">
    <w:name w:val="List Paragraph"/>
    <w:basedOn w:val="af9"/>
    <w:uiPriority w:val="99"/>
    <w:unhideWhenUsed/>
    <w:rsid w:val="000F2319"/>
    <w:pPr>
      <w:ind w:firstLineChars="200" w:firstLine="420"/>
    </w:pPr>
    <w:rPr>
      <w:sz w:val="28"/>
      <w:szCs w:val="20"/>
    </w:rPr>
  </w:style>
  <w:style w:type="character" w:customStyle="1" w:styleId="validformchecktip">
    <w:name w:val="validform_checktip"/>
    <w:basedOn w:val="afb"/>
    <w:rsid w:val="000F2319"/>
  </w:style>
  <w:style w:type="character" w:customStyle="1" w:styleId="1f0">
    <w:name w:val="日期 字符1"/>
    <w:qFormat/>
    <w:rsid w:val="000F2319"/>
    <w:rPr>
      <w:rFonts w:ascii="Times New Roman" w:eastAsia="宋体" w:hAnsi="Times New Roman" w:cs="Times New Roman"/>
      <w:sz w:val="24"/>
      <w:szCs w:val="20"/>
    </w:rPr>
  </w:style>
  <w:style w:type="paragraph" w:customStyle="1" w:styleId="index61">
    <w:name w:val="index 61"/>
    <w:basedOn w:val="af9"/>
    <w:next w:val="af9"/>
    <w:qFormat/>
    <w:rsid w:val="000F2319"/>
    <w:pPr>
      <w:widowControl/>
      <w:spacing w:line="360" w:lineRule="auto"/>
      <w:ind w:leftChars="1000" w:left="1000" w:firstLineChars="200" w:firstLine="200"/>
      <w:jc w:val="left"/>
    </w:pPr>
    <w:rPr>
      <w:rFonts w:ascii="宋体" w:hAnsi="宋体"/>
      <w:spacing w:val="6"/>
      <w:kern w:val="0"/>
      <w:szCs w:val="22"/>
      <w:lang w:eastAsia="en-US" w:bidi="en-US"/>
    </w:rPr>
  </w:style>
  <w:style w:type="character" w:customStyle="1" w:styleId="UnresolvedMention">
    <w:name w:val="Unresolved Mention"/>
    <w:basedOn w:val="afb"/>
    <w:uiPriority w:val="99"/>
    <w:semiHidden/>
    <w:unhideWhenUsed/>
    <w:rsid w:val="000F2319"/>
    <w:rPr>
      <w:color w:val="605E5C"/>
      <w:shd w:val="clear" w:color="auto" w:fill="E1DFDD"/>
    </w:rPr>
  </w:style>
  <w:style w:type="paragraph" w:customStyle="1" w:styleId="1f1">
    <w:name w:val="彩色列表1"/>
    <w:basedOn w:val="af9"/>
    <w:uiPriority w:val="34"/>
    <w:qFormat/>
    <w:rsid w:val="000F2319"/>
    <w:pPr>
      <w:ind w:firstLineChars="200" w:firstLine="4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www.wenshu.court.gov.cn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1446</Words>
  <Characters>8248</Characters>
  <Application>Microsoft Office Word</Application>
  <DocSecurity>0</DocSecurity>
  <Lines>68</Lines>
  <Paragraphs>19</Paragraphs>
  <ScaleCrop>false</ScaleCrop>
  <Company/>
  <LinksUpToDate>false</LinksUpToDate>
  <CharactersWithSpaces>9675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 海平</dc:creator>
  <cp:keywords/>
  <dc:description/>
  <cp:lastModifiedBy>成海平</cp:lastModifiedBy>
  <cp:revision>10</cp:revision>
  <dcterms:created xsi:type="dcterms:W3CDTF">2023-03-15T07:44:00Z</dcterms:created>
  <dcterms:modified xsi:type="dcterms:W3CDTF">2023-11-21T07:54:00Z</dcterms:modified>
</cp:coreProperties>
</file>