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0A29B" w14:textId="77777777" w:rsidR="005E2C8C" w:rsidRPr="0022277F" w:rsidRDefault="005E2C8C" w:rsidP="005E2C8C">
      <w:pPr>
        <w:snapToGrid w:val="0"/>
        <w:ind w:firstLineChars="0" w:firstLine="0"/>
        <w:rPr>
          <w:rFonts w:ascii="宋体" w:hAnsi="宋体"/>
          <w:b/>
        </w:rPr>
      </w:pPr>
      <w:bookmarkStart w:id="0" w:name="_GoBack"/>
      <w:bookmarkEnd w:id="0"/>
      <w:r w:rsidRPr="0022277F">
        <w:rPr>
          <w:rFonts w:ascii="宋体" w:hAnsi="宋体" w:hint="eastAsia"/>
          <w:b/>
        </w:rPr>
        <w:t>附件：</w:t>
      </w:r>
    </w:p>
    <w:p w14:paraId="076B01EF" w14:textId="77777777" w:rsidR="005E2C8C" w:rsidRPr="0022277F" w:rsidRDefault="005E2C8C" w:rsidP="005E2C8C">
      <w:pPr>
        <w:ind w:firstLineChars="0" w:firstLine="0"/>
        <w:jc w:val="center"/>
        <w:rPr>
          <w:rFonts w:ascii="宋体" w:hAnsi="宋体"/>
          <w:b/>
          <w:bCs/>
          <w:sz w:val="28"/>
        </w:rPr>
      </w:pPr>
      <w:r w:rsidRPr="0022277F">
        <w:rPr>
          <w:rFonts w:ascii="宋体" w:hAnsi="宋体" w:hint="eastAsia"/>
          <w:b/>
          <w:bCs/>
          <w:sz w:val="28"/>
        </w:rPr>
        <w:t>《响应真实性承诺书》</w:t>
      </w:r>
    </w:p>
    <w:p w14:paraId="2F35EE57" w14:textId="77777777" w:rsidR="005E2C8C" w:rsidRPr="0022277F" w:rsidRDefault="005E2C8C" w:rsidP="005E2C8C">
      <w:pPr>
        <w:pStyle w:val="2"/>
        <w:ind w:firstLine="360"/>
        <w:rPr>
          <w:rFonts w:ascii="宋体" w:hAnsi="宋体"/>
        </w:rPr>
      </w:pPr>
    </w:p>
    <w:p w14:paraId="43054224" w14:textId="77777777" w:rsidR="005E2C8C" w:rsidRPr="0022277F" w:rsidRDefault="005E2C8C" w:rsidP="005E2C8C">
      <w:pPr>
        <w:jc w:val="left"/>
        <w:rPr>
          <w:rFonts w:ascii="宋体" w:hAnsi="宋体" w:cs="Times New Roman"/>
          <w:sz w:val="28"/>
        </w:rPr>
      </w:pPr>
      <w:r w:rsidRPr="0022277F">
        <w:rPr>
          <w:rFonts w:ascii="宋体" w:hAnsi="宋体" w:cs="Times New Roman" w:hint="eastAsia"/>
          <w:sz w:val="28"/>
        </w:rPr>
        <w:t>内蒙古电力（集团）有限责任公司物资供应分公司：</w:t>
      </w:r>
    </w:p>
    <w:p w14:paraId="3BC7444F" w14:textId="77777777" w:rsidR="005E2C8C" w:rsidRPr="0022277F" w:rsidRDefault="005E2C8C" w:rsidP="005E2C8C">
      <w:pPr>
        <w:jc w:val="left"/>
        <w:rPr>
          <w:rFonts w:ascii="宋体" w:hAnsi="宋体" w:cs="Times New Roman"/>
          <w:sz w:val="28"/>
        </w:rPr>
      </w:pPr>
      <w:r w:rsidRPr="0022277F">
        <w:rPr>
          <w:rFonts w:ascii="宋体" w:hAnsi="宋体" w:cs="Times New Roman" w:hint="eastAsia"/>
          <w:sz w:val="28"/>
        </w:rPr>
        <w:t>我公司参与贵公司组织采购的                   （项目名称），我公司承诺所提交的报名待审查材料、响应文件表述、响应文件内容是真实有效的。如有不实，则违反“诚实信用”原则，我公司承担由此引发的所有责任。</w:t>
      </w:r>
    </w:p>
    <w:p w14:paraId="66944D62" w14:textId="77777777" w:rsidR="005E2C8C" w:rsidRPr="0022277F" w:rsidRDefault="005E2C8C" w:rsidP="005E2C8C">
      <w:pPr>
        <w:jc w:val="left"/>
        <w:rPr>
          <w:rFonts w:ascii="宋体" w:hAnsi="宋体" w:cs="Times New Roman"/>
          <w:sz w:val="28"/>
        </w:rPr>
      </w:pPr>
    </w:p>
    <w:p w14:paraId="62699BC4" w14:textId="77777777" w:rsidR="005E2C8C" w:rsidRPr="0022277F" w:rsidRDefault="005E2C8C" w:rsidP="005E2C8C">
      <w:pPr>
        <w:ind w:firstLine="480"/>
        <w:rPr>
          <w:rFonts w:ascii="宋体" w:hAnsi="宋体"/>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E2C8C" w:rsidRPr="0022277F" w14:paraId="204033A5" w14:textId="77777777" w:rsidTr="005E2C8C">
        <w:tc>
          <w:tcPr>
            <w:tcW w:w="9962" w:type="dxa"/>
            <w:shd w:val="clear" w:color="auto" w:fill="FFFFFF"/>
          </w:tcPr>
          <w:p w14:paraId="08898F04" w14:textId="77777777" w:rsidR="005E2C8C" w:rsidRPr="0022277F" w:rsidRDefault="005E2C8C" w:rsidP="005E2C8C">
            <w:pPr>
              <w:ind w:leftChars="700" w:left="1680" w:firstLineChars="0" w:firstLine="0"/>
              <w:rPr>
                <w:rFonts w:ascii="宋体" w:hAnsi="宋体"/>
                <w:sz w:val="28"/>
                <w:szCs w:val="22"/>
              </w:rPr>
            </w:pPr>
            <w:r w:rsidRPr="0022277F">
              <w:rPr>
                <w:rFonts w:ascii="宋体" w:hAnsi="宋体" w:hint="eastAsia"/>
                <w:sz w:val="28"/>
                <w:szCs w:val="22"/>
              </w:rPr>
              <w:t>供 应 商：                      （盖单位章）</w:t>
            </w:r>
          </w:p>
        </w:tc>
      </w:tr>
      <w:tr w:rsidR="005E2C8C" w:rsidRPr="0022277F" w14:paraId="4AEF9EAC" w14:textId="77777777" w:rsidTr="005E2C8C">
        <w:tc>
          <w:tcPr>
            <w:tcW w:w="9962" w:type="dxa"/>
            <w:shd w:val="clear" w:color="auto" w:fill="FFFFFF"/>
          </w:tcPr>
          <w:p w14:paraId="5A09F457" w14:textId="215567A6" w:rsidR="005E2C8C" w:rsidRPr="0022277F" w:rsidRDefault="005E2C8C" w:rsidP="005E2C8C">
            <w:pPr>
              <w:ind w:leftChars="700" w:left="1680" w:firstLineChars="0" w:firstLine="0"/>
              <w:rPr>
                <w:rFonts w:ascii="宋体" w:hAnsi="宋体"/>
                <w:sz w:val="28"/>
                <w:szCs w:val="22"/>
              </w:rPr>
            </w:pPr>
            <w:r w:rsidRPr="0022277F">
              <w:rPr>
                <w:rFonts w:ascii="宋体" w:hAnsi="宋体" w:hint="eastAsia"/>
                <w:sz w:val="28"/>
                <w:szCs w:val="22"/>
              </w:rPr>
              <w:t>法定代表人</w:t>
            </w:r>
            <w:r w:rsidR="007C35DA" w:rsidRPr="007C35DA">
              <w:rPr>
                <w:rFonts w:ascii="宋体" w:hAnsi="宋体" w:hint="eastAsia"/>
                <w:sz w:val="28"/>
                <w:szCs w:val="22"/>
              </w:rPr>
              <w:t>（单位负责人）</w:t>
            </w:r>
            <w:r w:rsidRPr="0022277F">
              <w:rPr>
                <w:rFonts w:ascii="宋体" w:hAnsi="宋体" w:hint="eastAsia"/>
                <w:sz w:val="28"/>
                <w:szCs w:val="22"/>
              </w:rPr>
              <w:t>或其委托代理人：      （签字）</w:t>
            </w:r>
          </w:p>
        </w:tc>
      </w:tr>
      <w:tr w:rsidR="005E2C8C" w:rsidRPr="0022277F" w14:paraId="5437497C" w14:textId="77777777" w:rsidTr="005E2C8C">
        <w:tc>
          <w:tcPr>
            <w:tcW w:w="9962" w:type="dxa"/>
            <w:shd w:val="clear" w:color="auto" w:fill="FFFFFF"/>
          </w:tcPr>
          <w:p w14:paraId="65A709FE" w14:textId="77777777" w:rsidR="005E2C8C" w:rsidRPr="0022277F" w:rsidRDefault="005E2C8C" w:rsidP="005E2C8C">
            <w:pPr>
              <w:wordWrap w:val="0"/>
              <w:ind w:leftChars="700" w:left="1680" w:firstLineChars="0" w:firstLine="0"/>
              <w:rPr>
                <w:rFonts w:ascii="宋体" w:hAnsi="宋体"/>
                <w:sz w:val="28"/>
                <w:szCs w:val="22"/>
              </w:rPr>
            </w:pPr>
            <w:r w:rsidRPr="0022277F">
              <w:rPr>
                <w:rFonts w:ascii="宋体" w:hAnsi="宋体" w:hint="eastAsia"/>
                <w:sz w:val="28"/>
                <w:szCs w:val="22"/>
              </w:rPr>
              <w:t xml:space="preserve">地址：                                      </w:t>
            </w:r>
          </w:p>
        </w:tc>
      </w:tr>
      <w:tr w:rsidR="005E2C8C" w:rsidRPr="0022277F" w14:paraId="0B658D29" w14:textId="77777777" w:rsidTr="005E2C8C">
        <w:tc>
          <w:tcPr>
            <w:tcW w:w="9962" w:type="dxa"/>
            <w:shd w:val="clear" w:color="auto" w:fill="FFFFFF"/>
          </w:tcPr>
          <w:p w14:paraId="680B0FAF" w14:textId="77777777" w:rsidR="005E2C8C" w:rsidRPr="0022277F" w:rsidRDefault="005E2C8C" w:rsidP="005E2C8C">
            <w:pPr>
              <w:ind w:leftChars="700" w:left="1680" w:firstLineChars="0" w:firstLine="0"/>
              <w:rPr>
                <w:rFonts w:ascii="宋体" w:hAnsi="宋体"/>
                <w:sz w:val="28"/>
                <w:szCs w:val="22"/>
              </w:rPr>
            </w:pPr>
            <w:r w:rsidRPr="0022277F">
              <w:rPr>
                <w:rFonts w:ascii="宋体" w:hAnsi="宋体" w:hint="eastAsia"/>
                <w:sz w:val="28"/>
                <w:szCs w:val="22"/>
              </w:rPr>
              <w:t xml:space="preserve">电话：                  </w:t>
            </w:r>
          </w:p>
        </w:tc>
      </w:tr>
      <w:tr w:rsidR="005E2C8C" w:rsidRPr="0022277F" w14:paraId="5C9E9242" w14:textId="77777777" w:rsidTr="005E2C8C">
        <w:tc>
          <w:tcPr>
            <w:tcW w:w="9962" w:type="dxa"/>
            <w:shd w:val="clear" w:color="auto" w:fill="FFFFFF"/>
          </w:tcPr>
          <w:p w14:paraId="51E5168A" w14:textId="77777777" w:rsidR="005E2C8C" w:rsidRPr="0022277F" w:rsidRDefault="005E2C8C" w:rsidP="005E2C8C">
            <w:pPr>
              <w:ind w:firstLineChars="0" w:firstLine="0"/>
              <w:jc w:val="right"/>
              <w:rPr>
                <w:rFonts w:ascii="宋体" w:hAnsi="宋体"/>
                <w:sz w:val="28"/>
                <w:szCs w:val="22"/>
              </w:rPr>
            </w:pPr>
            <w:r w:rsidRPr="0022277F">
              <w:rPr>
                <w:rFonts w:ascii="宋体" w:hAnsi="宋体" w:hint="eastAsia"/>
                <w:sz w:val="28"/>
                <w:szCs w:val="22"/>
              </w:rPr>
              <w:t xml:space="preserve">        年        月        日</w:t>
            </w:r>
          </w:p>
        </w:tc>
      </w:tr>
    </w:tbl>
    <w:p w14:paraId="4A5DDDEB" w14:textId="77777777" w:rsidR="005E2C8C" w:rsidRPr="0022277F" w:rsidRDefault="005E2C8C" w:rsidP="005E2C8C">
      <w:pPr>
        <w:ind w:firstLine="562"/>
        <w:rPr>
          <w:rFonts w:ascii="宋体" w:hAnsi="宋体" w:cs="宋体"/>
          <w:b/>
          <w:bCs/>
          <w:sz w:val="28"/>
          <w:szCs w:val="28"/>
        </w:rPr>
      </w:pPr>
      <w:r w:rsidRPr="0022277F">
        <w:rPr>
          <w:rFonts w:ascii="宋体" w:hAnsi="宋体" w:cs="宋体" w:hint="eastAsia"/>
          <w:b/>
          <w:bCs/>
          <w:sz w:val="28"/>
          <w:szCs w:val="28"/>
        </w:rPr>
        <w:br w:type="page"/>
      </w:r>
    </w:p>
    <w:p w14:paraId="0E176873" w14:textId="5EB7793A" w:rsidR="005E2C8C" w:rsidRPr="0022277F" w:rsidRDefault="005E2C8C" w:rsidP="005E2C8C">
      <w:pPr>
        <w:ind w:firstLine="562"/>
        <w:jc w:val="center"/>
        <w:rPr>
          <w:rFonts w:ascii="宋体" w:hAnsi="宋体" w:cs="宋体"/>
          <w:b/>
          <w:bCs/>
          <w:sz w:val="28"/>
          <w:szCs w:val="28"/>
        </w:rPr>
      </w:pPr>
      <w:r w:rsidRPr="0022277F">
        <w:rPr>
          <w:rFonts w:ascii="宋体" w:hAnsi="宋体" w:cs="宋体" w:hint="eastAsia"/>
          <w:b/>
          <w:bCs/>
          <w:sz w:val="28"/>
          <w:szCs w:val="28"/>
        </w:rPr>
        <w:lastRenderedPageBreak/>
        <w:t>法定代表人</w:t>
      </w:r>
      <w:r w:rsidR="007C35DA" w:rsidRPr="007C35DA">
        <w:rPr>
          <w:rFonts w:ascii="宋体" w:hAnsi="宋体" w:cs="宋体" w:hint="eastAsia"/>
          <w:b/>
          <w:bCs/>
          <w:sz w:val="28"/>
          <w:szCs w:val="28"/>
        </w:rPr>
        <w:t>（单位负责人）</w:t>
      </w:r>
      <w:r w:rsidRPr="0022277F">
        <w:rPr>
          <w:rFonts w:ascii="宋体" w:hAnsi="宋体" w:cs="宋体" w:hint="eastAsia"/>
          <w:b/>
          <w:bCs/>
          <w:sz w:val="28"/>
          <w:szCs w:val="28"/>
        </w:rPr>
        <w:t>资格证明</w:t>
      </w:r>
    </w:p>
    <w:p w14:paraId="330EC2B8" w14:textId="77777777" w:rsidR="005E2C8C" w:rsidRPr="0022277F" w:rsidRDefault="005E2C8C" w:rsidP="005E2C8C">
      <w:pPr>
        <w:autoSpaceDE w:val="0"/>
        <w:autoSpaceDN w:val="0"/>
        <w:ind w:firstLine="482"/>
        <w:jc w:val="center"/>
        <w:rPr>
          <w:rFonts w:ascii="宋体" w:hAnsi="宋体" w:cs="宋体"/>
          <w:kern w:val="0"/>
        </w:rPr>
      </w:pPr>
      <w:r w:rsidRPr="0022277F">
        <w:rPr>
          <w:rFonts w:ascii="宋体" w:hAnsi="宋体" w:cs="宋体" w:hint="eastAsia"/>
          <w:b/>
          <w:bCs/>
        </w:rPr>
        <w:t>（适用于无代理人的情况）</w:t>
      </w:r>
    </w:p>
    <w:p w14:paraId="5850D67F" w14:textId="77777777" w:rsidR="005E2C8C" w:rsidRPr="0022277F" w:rsidRDefault="005E2C8C" w:rsidP="005E2C8C">
      <w:pPr>
        <w:autoSpaceDE w:val="0"/>
        <w:autoSpaceDN w:val="0"/>
        <w:ind w:firstLine="504"/>
        <w:jc w:val="left"/>
        <w:rPr>
          <w:rFonts w:ascii="宋体" w:hAnsi="宋体" w:cs="宋体"/>
          <w:kern w:val="0"/>
          <w:u w:val="single"/>
        </w:rPr>
      </w:pPr>
      <w:r w:rsidRPr="0022277F">
        <w:rPr>
          <w:rFonts w:ascii="宋体" w:hAnsi="宋体" w:hint="eastAsia"/>
          <w:spacing w:val="6"/>
        </w:rPr>
        <w:t>企业（供应商）</w:t>
      </w:r>
      <w:r w:rsidRPr="0022277F">
        <w:rPr>
          <w:rFonts w:ascii="宋体" w:hAnsi="宋体" w:cs="宋体" w:hint="eastAsia"/>
          <w:kern w:val="0"/>
        </w:rPr>
        <w:t>名称：</w:t>
      </w:r>
    </w:p>
    <w:p w14:paraId="3041B52F" w14:textId="77777777" w:rsidR="005E2C8C" w:rsidRPr="0022277F" w:rsidRDefault="005E2C8C" w:rsidP="005E2C8C">
      <w:pPr>
        <w:autoSpaceDE w:val="0"/>
        <w:autoSpaceDN w:val="0"/>
        <w:ind w:firstLine="480"/>
        <w:jc w:val="left"/>
        <w:rPr>
          <w:rFonts w:ascii="宋体" w:hAnsi="宋体" w:cs="宋体"/>
          <w:kern w:val="0"/>
          <w:u w:val="single"/>
        </w:rPr>
      </w:pPr>
      <w:r w:rsidRPr="0022277F">
        <w:rPr>
          <w:rFonts w:ascii="宋体" w:hAnsi="宋体" w:cs="宋体" w:hint="eastAsia"/>
          <w:kern w:val="0"/>
        </w:rPr>
        <w:t>单位性质：</w:t>
      </w:r>
    </w:p>
    <w:p w14:paraId="63D086E4" w14:textId="77777777" w:rsidR="005E2C8C" w:rsidRPr="0022277F" w:rsidRDefault="005E2C8C" w:rsidP="005E2C8C">
      <w:pPr>
        <w:autoSpaceDE w:val="0"/>
        <w:autoSpaceDN w:val="0"/>
        <w:ind w:firstLine="504"/>
        <w:jc w:val="left"/>
        <w:rPr>
          <w:rFonts w:ascii="宋体" w:hAnsi="宋体"/>
          <w:spacing w:val="6"/>
          <w:u w:val="single"/>
        </w:rPr>
      </w:pPr>
      <w:r w:rsidRPr="0022277F">
        <w:rPr>
          <w:rFonts w:ascii="宋体" w:hAnsi="宋体" w:hint="eastAsia"/>
          <w:spacing w:val="6"/>
        </w:rPr>
        <w:t>地    址：</w:t>
      </w:r>
    </w:p>
    <w:p w14:paraId="51D3C938" w14:textId="77777777" w:rsidR="005E2C8C" w:rsidRPr="0022277F" w:rsidRDefault="005E2C8C" w:rsidP="005E2C8C">
      <w:pPr>
        <w:autoSpaceDE w:val="0"/>
        <w:autoSpaceDN w:val="0"/>
        <w:ind w:firstLine="480"/>
        <w:jc w:val="left"/>
        <w:rPr>
          <w:rFonts w:ascii="宋体" w:hAnsi="宋体" w:cs="宋体"/>
          <w:kern w:val="0"/>
        </w:rPr>
      </w:pPr>
      <w:r w:rsidRPr="0022277F">
        <w:rPr>
          <w:rFonts w:ascii="宋体" w:hAnsi="宋体" w:cs="宋体" w:hint="eastAsia"/>
          <w:kern w:val="0"/>
        </w:rPr>
        <w:t>成立时间：</w:t>
      </w:r>
      <w:r w:rsidRPr="0022277F">
        <w:rPr>
          <w:rFonts w:ascii="宋体" w:hAnsi="宋体" w:cs="宋体"/>
          <w:kern w:val="0"/>
          <w:u w:val="single"/>
        </w:rPr>
        <w:t xml:space="preserve"> </w:t>
      </w:r>
      <w:r w:rsidRPr="0022277F">
        <w:rPr>
          <w:rFonts w:ascii="宋体" w:hAnsi="宋体" w:cs="宋体" w:hint="eastAsia"/>
          <w:kern w:val="0"/>
          <w:u w:val="single"/>
        </w:rPr>
        <w:t xml:space="preserve">     </w:t>
      </w:r>
      <w:r w:rsidRPr="0022277F">
        <w:rPr>
          <w:rFonts w:ascii="宋体" w:hAnsi="宋体" w:cs="宋体" w:hint="eastAsia"/>
          <w:kern w:val="0"/>
        </w:rPr>
        <w:t xml:space="preserve"> 年</w:t>
      </w:r>
      <w:r w:rsidRPr="0022277F">
        <w:rPr>
          <w:rFonts w:ascii="宋体" w:hAnsi="宋体" w:cs="宋体" w:hint="eastAsia"/>
          <w:kern w:val="0"/>
          <w:u w:val="single"/>
        </w:rPr>
        <w:t xml:space="preserve">   </w:t>
      </w:r>
      <w:r w:rsidRPr="0022277F">
        <w:rPr>
          <w:rFonts w:ascii="宋体" w:hAnsi="宋体" w:cs="宋体" w:hint="eastAsia"/>
          <w:kern w:val="0"/>
        </w:rPr>
        <w:t>月</w:t>
      </w:r>
      <w:r w:rsidRPr="0022277F">
        <w:rPr>
          <w:rFonts w:ascii="宋体" w:hAnsi="宋体" w:cs="宋体" w:hint="eastAsia"/>
          <w:kern w:val="0"/>
          <w:u w:val="single"/>
        </w:rPr>
        <w:t xml:space="preserve">   </w:t>
      </w:r>
      <w:r w:rsidRPr="0022277F">
        <w:rPr>
          <w:rFonts w:ascii="宋体" w:hAnsi="宋体" w:cs="宋体" w:hint="eastAsia"/>
          <w:kern w:val="0"/>
        </w:rPr>
        <w:t>日</w:t>
      </w:r>
    </w:p>
    <w:p w14:paraId="44DB54DE" w14:textId="77777777" w:rsidR="005E2C8C" w:rsidRPr="0022277F" w:rsidRDefault="005E2C8C" w:rsidP="005E2C8C">
      <w:pPr>
        <w:autoSpaceDE w:val="0"/>
        <w:autoSpaceDN w:val="0"/>
        <w:ind w:firstLine="480"/>
        <w:jc w:val="left"/>
        <w:rPr>
          <w:rFonts w:ascii="宋体" w:hAnsi="宋体" w:cs="宋体"/>
          <w:kern w:val="0"/>
          <w:u w:val="single"/>
        </w:rPr>
      </w:pPr>
      <w:r w:rsidRPr="0022277F">
        <w:rPr>
          <w:rFonts w:ascii="宋体" w:hAnsi="宋体" w:cs="宋体" w:hint="eastAsia"/>
          <w:kern w:val="0"/>
        </w:rPr>
        <w:t>经营期限：</w:t>
      </w:r>
    </w:p>
    <w:p w14:paraId="2D53953A" w14:textId="77777777" w:rsidR="005E2C8C" w:rsidRPr="0022277F" w:rsidRDefault="005E2C8C" w:rsidP="005E2C8C">
      <w:pPr>
        <w:autoSpaceDE w:val="0"/>
        <w:autoSpaceDN w:val="0"/>
        <w:ind w:firstLine="480"/>
        <w:jc w:val="left"/>
        <w:rPr>
          <w:rFonts w:ascii="宋体" w:hAnsi="宋体" w:cs="宋体"/>
          <w:kern w:val="0"/>
          <w:u w:val="single"/>
        </w:rPr>
      </w:pPr>
      <w:r w:rsidRPr="0022277F">
        <w:rPr>
          <w:rFonts w:ascii="宋体" w:hAnsi="宋体" w:cs="宋体" w:hint="eastAsia"/>
          <w:kern w:val="0"/>
        </w:rPr>
        <w:t>姓名：</w:t>
      </w:r>
      <w:r w:rsidRPr="0022277F">
        <w:rPr>
          <w:rFonts w:ascii="宋体" w:hAnsi="宋体" w:cs="宋体" w:hint="eastAsia"/>
          <w:kern w:val="0"/>
          <w:u w:val="single"/>
        </w:rPr>
        <w:t xml:space="preserve">           </w:t>
      </w:r>
      <w:r w:rsidRPr="0022277F">
        <w:rPr>
          <w:rFonts w:ascii="宋体" w:hAnsi="宋体" w:cs="宋体"/>
          <w:kern w:val="0"/>
          <w:u w:val="single"/>
        </w:rPr>
        <w:t xml:space="preserve"> </w:t>
      </w:r>
      <w:r w:rsidRPr="0022277F">
        <w:rPr>
          <w:rFonts w:ascii="宋体" w:hAnsi="宋体" w:cs="宋体" w:hint="eastAsia"/>
          <w:kern w:val="0"/>
          <w:u w:val="single"/>
        </w:rPr>
        <w:t xml:space="preserve">         </w:t>
      </w:r>
      <w:r w:rsidRPr="0022277F">
        <w:rPr>
          <w:rFonts w:ascii="宋体" w:hAnsi="宋体" w:cs="宋体" w:hint="eastAsia"/>
          <w:kern w:val="0"/>
        </w:rPr>
        <w:t>性别：</w:t>
      </w:r>
    </w:p>
    <w:p w14:paraId="7A909DF8" w14:textId="77777777" w:rsidR="005E2C8C" w:rsidRPr="0022277F" w:rsidRDefault="005E2C8C" w:rsidP="005E2C8C">
      <w:pPr>
        <w:autoSpaceDE w:val="0"/>
        <w:autoSpaceDN w:val="0"/>
        <w:ind w:firstLine="480"/>
        <w:jc w:val="left"/>
        <w:rPr>
          <w:rFonts w:ascii="宋体" w:hAnsi="宋体" w:cs="宋体"/>
          <w:kern w:val="0"/>
          <w:u w:val="single"/>
        </w:rPr>
      </w:pPr>
      <w:r w:rsidRPr="0022277F">
        <w:rPr>
          <w:rFonts w:ascii="宋体" w:hAnsi="宋体" w:cs="宋体" w:hint="eastAsia"/>
          <w:kern w:val="0"/>
        </w:rPr>
        <w:t>年龄：</w:t>
      </w:r>
      <w:r w:rsidRPr="0022277F">
        <w:rPr>
          <w:rFonts w:ascii="宋体" w:hAnsi="宋体" w:cs="宋体"/>
          <w:kern w:val="0"/>
          <w:u w:val="single"/>
        </w:rPr>
        <w:t xml:space="preserve"> </w:t>
      </w:r>
      <w:r w:rsidRPr="0022277F">
        <w:rPr>
          <w:rFonts w:ascii="宋体" w:hAnsi="宋体" w:cs="宋体" w:hint="eastAsia"/>
          <w:kern w:val="0"/>
          <w:u w:val="single"/>
        </w:rPr>
        <w:t xml:space="preserve">                    </w:t>
      </w:r>
      <w:r w:rsidRPr="0022277F">
        <w:rPr>
          <w:rFonts w:ascii="宋体" w:hAnsi="宋体" w:cs="宋体" w:hint="eastAsia"/>
          <w:kern w:val="0"/>
        </w:rPr>
        <w:t>职务：</w:t>
      </w:r>
    </w:p>
    <w:p w14:paraId="19093360" w14:textId="04AE083C" w:rsidR="005E2C8C" w:rsidRPr="0022277F" w:rsidRDefault="005E2C8C" w:rsidP="005E2C8C">
      <w:pPr>
        <w:autoSpaceDE w:val="0"/>
        <w:autoSpaceDN w:val="0"/>
        <w:ind w:firstLine="480"/>
        <w:jc w:val="left"/>
        <w:rPr>
          <w:rFonts w:ascii="宋体" w:hAnsi="宋体" w:cs="宋体"/>
          <w:kern w:val="0"/>
        </w:rPr>
      </w:pPr>
      <w:r w:rsidRPr="0022277F">
        <w:rPr>
          <w:rFonts w:ascii="宋体" w:hAnsi="宋体" w:cs="宋体" w:hint="eastAsia"/>
          <w:kern w:val="0"/>
        </w:rPr>
        <w:t>系</w:t>
      </w:r>
      <w:r w:rsidRPr="0022277F">
        <w:rPr>
          <w:rFonts w:ascii="宋体" w:hAnsi="宋体" w:cs="宋体" w:hint="eastAsia"/>
          <w:kern w:val="0"/>
          <w:u w:val="single"/>
        </w:rPr>
        <w:t xml:space="preserve">                             </w:t>
      </w:r>
      <w:r w:rsidRPr="0022277F">
        <w:rPr>
          <w:rFonts w:ascii="宋体" w:hAnsi="宋体" w:cs="宋体" w:hint="eastAsia"/>
          <w:kern w:val="0"/>
        </w:rPr>
        <w:t>的法定代表人</w:t>
      </w:r>
      <w:r w:rsidR="007C35DA" w:rsidRPr="007C35DA">
        <w:rPr>
          <w:rFonts w:ascii="宋体" w:hAnsi="宋体" w:cs="宋体" w:hint="eastAsia"/>
          <w:kern w:val="0"/>
        </w:rPr>
        <w:t>（单位负责人）</w:t>
      </w:r>
      <w:r w:rsidRPr="0022277F">
        <w:rPr>
          <w:rFonts w:ascii="宋体" w:hAnsi="宋体" w:cs="宋体" w:hint="eastAsia"/>
          <w:kern w:val="0"/>
        </w:rPr>
        <w:t>。</w:t>
      </w:r>
    </w:p>
    <w:p w14:paraId="11049C28" w14:textId="77777777" w:rsidR="005E2C8C" w:rsidRPr="0022277F" w:rsidRDefault="005E2C8C" w:rsidP="005E2C8C">
      <w:pPr>
        <w:autoSpaceDE w:val="0"/>
        <w:autoSpaceDN w:val="0"/>
        <w:ind w:firstLine="480"/>
        <w:jc w:val="left"/>
        <w:rPr>
          <w:rFonts w:ascii="宋体" w:hAnsi="宋体" w:cs="宋体"/>
          <w:kern w:val="0"/>
        </w:rPr>
      </w:pP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140"/>
      </w:tblGrid>
      <w:tr w:rsidR="005E2C8C" w:rsidRPr="0022277F" w14:paraId="373DF4B7" w14:textId="77777777" w:rsidTr="005E2C8C">
        <w:trPr>
          <w:trHeight w:val="2493"/>
        </w:trPr>
        <w:tc>
          <w:tcPr>
            <w:tcW w:w="3960" w:type="dxa"/>
            <w:vAlign w:val="center"/>
          </w:tcPr>
          <w:p w14:paraId="78E7596F" w14:textId="50ECB0EB" w:rsidR="005E2C8C" w:rsidRPr="0022277F" w:rsidRDefault="005E2C8C" w:rsidP="005E2C8C">
            <w:pPr>
              <w:autoSpaceDE w:val="0"/>
              <w:autoSpaceDN w:val="0"/>
              <w:ind w:firstLine="480"/>
              <w:jc w:val="center"/>
              <w:rPr>
                <w:rFonts w:ascii="宋体" w:hAnsi="宋体" w:cstheme="minorEastAsia"/>
                <w:kern w:val="0"/>
              </w:rPr>
            </w:pPr>
            <w:r w:rsidRPr="0022277F">
              <w:rPr>
                <w:rFonts w:ascii="宋体" w:hAnsi="宋体" w:cstheme="minorEastAsia" w:hint="eastAsia"/>
                <w:kern w:val="0"/>
              </w:rPr>
              <w:t>法定代表人</w:t>
            </w:r>
            <w:r w:rsidR="007C35DA" w:rsidRPr="00F05715">
              <w:rPr>
                <w:rFonts w:ascii="宋体" w:hAnsi="宋体" w:hint="eastAsia"/>
              </w:rPr>
              <w:t>（单位负责人）</w:t>
            </w:r>
          </w:p>
          <w:p w14:paraId="5E5EEC49" w14:textId="5898A8EA" w:rsidR="005E2C8C" w:rsidRPr="0022277F" w:rsidRDefault="005E2C8C" w:rsidP="005E2C8C">
            <w:pPr>
              <w:autoSpaceDE w:val="0"/>
              <w:autoSpaceDN w:val="0"/>
              <w:ind w:firstLine="480"/>
              <w:jc w:val="center"/>
              <w:rPr>
                <w:rFonts w:ascii="宋体" w:hAnsi="宋体" w:cstheme="minorEastAsia"/>
                <w:kern w:val="0"/>
              </w:rPr>
            </w:pPr>
            <w:r w:rsidRPr="0022277F">
              <w:rPr>
                <w:rFonts w:ascii="宋体" w:hAnsi="宋体" w:cstheme="minorEastAsia" w:hint="eastAsia"/>
                <w:kern w:val="0"/>
              </w:rPr>
              <w:t>居民身份证复印件</w:t>
            </w:r>
          </w:p>
        </w:tc>
        <w:tc>
          <w:tcPr>
            <w:tcW w:w="4140" w:type="dxa"/>
            <w:vAlign w:val="center"/>
          </w:tcPr>
          <w:p w14:paraId="7A9B9B2F" w14:textId="56111C20" w:rsidR="005E2C8C" w:rsidRPr="0022277F" w:rsidRDefault="005E2C8C" w:rsidP="005E2C8C">
            <w:pPr>
              <w:autoSpaceDE w:val="0"/>
              <w:autoSpaceDN w:val="0"/>
              <w:ind w:firstLine="480"/>
              <w:jc w:val="center"/>
              <w:rPr>
                <w:rFonts w:ascii="宋体" w:hAnsi="宋体" w:cstheme="minorEastAsia"/>
                <w:kern w:val="0"/>
              </w:rPr>
            </w:pPr>
            <w:r w:rsidRPr="0022277F">
              <w:rPr>
                <w:rFonts w:ascii="宋体" w:hAnsi="宋体" w:cstheme="minorEastAsia" w:hint="eastAsia"/>
                <w:kern w:val="0"/>
              </w:rPr>
              <w:t>法定代表人</w:t>
            </w:r>
            <w:r w:rsidR="007C35DA" w:rsidRPr="00F05715">
              <w:rPr>
                <w:rFonts w:ascii="宋体" w:hAnsi="宋体" w:hint="eastAsia"/>
              </w:rPr>
              <w:t>（单位负责人）</w:t>
            </w:r>
          </w:p>
          <w:p w14:paraId="3E9D6524" w14:textId="793DBF9C" w:rsidR="005E2C8C" w:rsidRPr="0022277F" w:rsidRDefault="005E2C8C" w:rsidP="005E2C8C">
            <w:pPr>
              <w:autoSpaceDE w:val="0"/>
              <w:autoSpaceDN w:val="0"/>
              <w:ind w:firstLine="480"/>
              <w:jc w:val="center"/>
              <w:rPr>
                <w:rFonts w:ascii="宋体" w:hAnsi="宋体" w:cstheme="minorEastAsia"/>
                <w:kern w:val="0"/>
              </w:rPr>
            </w:pPr>
            <w:r w:rsidRPr="0022277F">
              <w:rPr>
                <w:rFonts w:ascii="宋体" w:hAnsi="宋体" w:cstheme="minorEastAsia" w:hint="eastAsia"/>
                <w:kern w:val="0"/>
              </w:rPr>
              <w:t>居民身份证复印件</w:t>
            </w:r>
          </w:p>
        </w:tc>
      </w:tr>
    </w:tbl>
    <w:p w14:paraId="5EE1D3C4" w14:textId="77777777" w:rsidR="005E2C8C" w:rsidRPr="0022277F" w:rsidRDefault="005E2C8C" w:rsidP="005E2C8C">
      <w:pPr>
        <w:autoSpaceDE w:val="0"/>
        <w:autoSpaceDN w:val="0"/>
        <w:ind w:firstLineChars="150" w:firstLine="360"/>
        <w:jc w:val="left"/>
        <w:rPr>
          <w:rFonts w:ascii="宋体" w:hAnsi="宋体" w:cs="宋体"/>
          <w:kern w:val="0"/>
        </w:rPr>
      </w:pPr>
    </w:p>
    <w:p w14:paraId="1885E464" w14:textId="77777777" w:rsidR="005E2C8C" w:rsidRPr="0022277F" w:rsidRDefault="005E2C8C" w:rsidP="005E2C8C">
      <w:pPr>
        <w:autoSpaceDE w:val="0"/>
        <w:autoSpaceDN w:val="0"/>
        <w:ind w:firstLineChars="150" w:firstLine="360"/>
        <w:jc w:val="left"/>
        <w:rPr>
          <w:rFonts w:ascii="宋体" w:hAnsi="宋体" w:cs="宋体"/>
          <w:kern w:val="0"/>
        </w:rPr>
      </w:pPr>
      <w:r w:rsidRPr="0022277F">
        <w:rPr>
          <w:rFonts w:ascii="宋体" w:hAnsi="宋体" w:cs="宋体" w:hint="eastAsia"/>
          <w:kern w:val="0"/>
        </w:rPr>
        <w:t>特此证明。</w:t>
      </w:r>
    </w:p>
    <w:p w14:paraId="6397902A" w14:textId="0E02FAAB" w:rsidR="005E2C8C" w:rsidRPr="0022277F" w:rsidRDefault="005E2C8C" w:rsidP="005E2C8C">
      <w:pPr>
        <w:autoSpaceDE w:val="0"/>
        <w:autoSpaceDN w:val="0"/>
        <w:ind w:firstLine="480"/>
        <w:jc w:val="right"/>
        <w:rPr>
          <w:rFonts w:ascii="宋体" w:hAnsi="宋体" w:cs="宋体"/>
          <w:kern w:val="0"/>
        </w:rPr>
      </w:pPr>
      <w:r w:rsidRPr="0022277F">
        <w:rPr>
          <w:rFonts w:ascii="宋体" w:hAnsi="宋体" w:cs="宋体" w:hint="eastAsia"/>
          <w:kern w:val="0"/>
        </w:rPr>
        <w:t>法定代表人</w:t>
      </w:r>
      <w:r w:rsidR="007C35DA" w:rsidRPr="007C35DA">
        <w:rPr>
          <w:rFonts w:ascii="宋体" w:hAnsi="宋体" w:cs="宋体" w:hint="eastAsia"/>
          <w:kern w:val="0"/>
        </w:rPr>
        <w:t>（单位负责人）</w:t>
      </w:r>
      <w:r w:rsidRPr="0022277F">
        <w:rPr>
          <w:rFonts w:ascii="宋体" w:hAnsi="宋体" w:cs="宋体" w:hint="eastAsia"/>
          <w:kern w:val="0"/>
        </w:rPr>
        <w:t>：</w:t>
      </w:r>
      <w:r w:rsidRPr="0022277F">
        <w:rPr>
          <w:rFonts w:ascii="宋体" w:hAnsi="宋体" w:cs="宋体" w:hint="eastAsia"/>
          <w:kern w:val="0"/>
          <w:u w:val="single"/>
        </w:rPr>
        <w:t xml:space="preserve">                 （</w:t>
      </w:r>
      <w:r w:rsidRPr="0022277F">
        <w:rPr>
          <w:rFonts w:ascii="宋体" w:hAnsi="宋体" w:cs="宋体" w:hint="eastAsia"/>
          <w:kern w:val="0"/>
        </w:rPr>
        <w:t>签字/签章）</w:t>
      </w:r>
    </w:p>
    <w:p w14:paraId="4882922B" w14:textId="77777777" w:rsidR="005E2C8C" w:rsidRPr="0022277F" w:rsidRDefault="005E2C8C" w:rsidP="005E2C8C">
      <w:pPr>
        <w:autoSpaceDE w:val="0"/>
        <w:autoSpaceDN w:val="0"/>
        <w:ind w:firstLine="480"/>
        <w:jc w:val="right"/>
        <w:rPr>
          <w:rFonts w:ascii="宋体" w:hAnsi="宋体" w:cs="宋体"/>
          <w:kern w:val="0"/>
        </w:rPr>
      </w:pPr>
    </w:p>
    <w:p w14:paraId="542E5F93" w14:textId="77777777" w:rsidR="005E2C8C" w:rsidRPr="0022277F" w:rsidRDefault="005E2C8C" w:rsidP="005E2C8C">
      <w:pPr>
        <w:autoSpaceDE w:val="0"/>
        <w:autoSpaceDN w:val="0"/>
        <w:ind w:firstLine="480"/>
        <w:jc w:val="right"/>
        <w:rPr>
          <w:rFonts w:ascii="宋体" w:hAnsi="宋体" w:cs="宋体"/>
          <w:kern w:val="0"/>
        </w:rPr>
      </w:pPr>
      <w:r w:rsidRPr="0022277F">
        <w:rPr>
          <w:rFonts w:ascii="宋体" w:hAnsi="宋体" w:cs="宋体" w:hint="eastAsia"/>
          <w:kern w:val="0"/>
        </w:rPr>
        <w:t>供应商：</w:t>
      </w:r>
      <w:r w:rsidRPr="0022277F">
        <w:rPr>
          <w:rFonts w:ascii="宋体" w:hAnsi="宋体" w:cs="宋体" w:hint="eastAsia"/>
          <w:kern w:val="0"/>
          <w:u w:val="single"/>
        </w:rPr>
        <w:t xml:space="preserve">                   </w:t>
      </w:r>
      <w:r w:rsidRPr="0022277F">
        <w:rPr>
          <w:rFonts w:ascii="宋体" w:hAnsi="宋体" w:cs="宋体"/>
          <w:kern w:val="0"/>
        </w:rPr>
        <w:t xml:space="preserve"> </w:t>
      </w:r>
      <w:r w:rsidRPr="0022277F">
        <w:rPr>
          <w:rFonts w:ascii="宋体" w:hAnsi="宋体" w:cs="宋体" w:hint="eastAsia"/>
          <w:kern w:val="0"/>
        </w:rPr>
        <w:t>（加盖单位公章）</w:t>
      </w:r>
    </w:p>
    <w:p w14:paraId="12157015" w14:textId="77777777" w:rsidR="005E2C8C" w:rsidRPr="0022277F" w:rsidRDefault="005E2C8C" w:rsidP="005E2C8C">
      <w:pPr>
        <w:autoSpaceDE w:val="0"/>
        <w:autoSpaceDN w:val="0"/>
        <w:ind w:firstLineChars="2150" w:firstLine="5160"/>
        <w:jc w:val="left"/>
        <w:rPr>
          <w:rFonts w:ascii="宋体" w:hAnsi="宋体" w:cs="宋体"/>
          <w:kern w:val="0"/>
        </w:rPr>
      </w:pPr>
      <w:r w:rsidRPr="0022277F">
        <w:rPr>
          <w:rFonts w:ascii="宋体" w:hAnsi="宋体" w:cs="宋体" w:hint="eastAsia"/>
          <w:kern w:val="0"/>
          <w:u w:val="single"/>
        </w:rPr>
        <w:t xml:space="preserve">        </w:t>
      </w:r>
      <w:r w:rsidRPr="0022277F">
        <w:rPr>
          <w:rFonts w:ascii="宋体" w:hAnsi="宋体" w:cs="宋体" w:hint="eastAsia"/>
          <w:kern w:val="0"/>
        </w:rPr>
        <w:t>年</w:t>
      </w:r>
      <w:r w:rsidRPr="0022277F">
        <w:rPr>
          <w:rFonts w:ascii="宋体" w:hAnsi="宋体" w:cs="宋体" w:hint="eastAsia"/>
          <w:kern w:val="0"/>
          <w:u w:val="single"/>
        </w:rPr>
        <w:t xml:space="preserve">      </w:t>
      </w:r>
      <w:r w:rsidRPr="0022277F">
        <w:rPr>
          <w:rFonts w:ascii="宋体" w:hAnsi="宋体" w:cs="宋体" w:hint="eastAsia"/>
          <w:kern w:val="0"/>
        </w:rPr>
        <w:t>月</w:t>
      </w:r>
      <w:r w:rsidRPr="0022277F">
        <w:rPr>
          <w:rFonts w:ascii="宋体" w:hAnsi="宋体" w:cs="宋体" w:hint="eastAsia"/>
          <w:kern w:val="0"/>
          <w:u w:val="single"/>
        </w:rPr>
        <w:t xml:space="preserve">      </w:t>
      </w:r>
      <w:r w:rsidRPr="0022277F">
        <w:rPr>
          <w:rFonts w:ascii="宋体" w:hAnsi="宋体" w:cs="宋体" w:hint="eastAsia"/>
          <w:kern w:val="0"/>
        </w:rPr>
        <w:t>日</w:t>
      </w:r>
    </w:p>
    <w:p w14:paraId="5B799BC3" w14:textId="77777777" w:rsidR="005E2C8C" w:rsidRPr="0022277F" w:rsidRDefault="005E2C8C" w:rsidP="005E2C8C">
      <w:pPr>
        <w:ind w:firstLine="480"/>
        <w:rPr>
          <w:rFonts w:ascii="宋体" w:hAnsi="宋体"/>
        </w:rPr>
      </w:pPr>
      <w:r w:rsidRPr="0022277F">
        <w:rPr>
          <w:rFonts w:ascii="宋体" w:hAnsi="宋体" w:cs="宋体" w:hint="eastAsia"/>
        </w:rPr>
        <w:br w:type="page"/>
      </w:r>
    </w:p>
    <w:p w14:paraId="63596247" w14:textId="24413B95" w:rsidR="005E2C8C" w:rsidRPr="0022277F" w:rsidRDefault="007C35DA" w:rsidP="00CE7208">
      <w:pPr>
        <w:ind w:firstLineChars="0" w:firstLine="0"/>
        <w:jc w:val="center"/>
        <w:rPr>
          <w:rFonts w:ascii="宋体" w:hAnsi="宋体" w:cs="宋体"/>
          <w:b/>
          <w:bCs/>
          <w:sz w:val="28"/>
          <w:szCs w:val="28"/>
        </w:rPr>
      </w:pPr>
      <w:r w:rsidRPr="007C35DA">
        <w:rPr>
          <w:rFonts w:ascii="宋体" w:hAnsi="宋体" w:cs="宋体" w:hint="eastAsia"/>
          <w:b/>
          <w:bCs/>
          <w:sz w:val="28"/>
          <w:szCs w:val="28"/>
        </w:rPr>
        <w:lastRenderedPageBreak/>
        <w:t>法定代表人（单位负责人）</w:t>
      </w:r>
      <w:r w:rsidR="005E2C8C" w:rsidRPr="0022277F">
        <w:rPr>
          <w:rFonts w:ascii="宋体" w:hAnsi="宋体" w:cs="宋体" w:hint="eastAsia"/>
          <w:b/>
          <w:bCs/>
          <w:sz w:val="28"/>
          <w:szCs w:val="28"/>
        </w:rPr>
        <w:t>授权委托书</w:t>
      </w:r>
    </w:p>
    <w:p w14:paraId="771C20D8" w14:textId="77777777" w:rsidR="005E2C8C" w:rsidRPr="0022277F" w:rsidRDefault="005E2C8C" w:rsidP="00CE7208">
      <w:pPr>
        <w:ind w:firstLineChars="0" w:firstLine="0"/>
        <w:jc w:val="center"/>
        <w:rPr>
          <w:rFonts w:ascii="宋体" w:hAnsi="宋体" w:cs="宋体"/>
          <w:b/>
          <w:bCs/>
          <w:sz w:val="28"/>
          <w:szCs w:val="28"/>
        </w:rPr>
      </w:pPr>
      <w:r w:rsidRPr="0022277F">
        <w:rPr>
          <w:rFonts w:ascii="宋体" w:hAnsi="宋体" w:cs="宋体" w:hint="eastAsia"/>
          <w:b/>
          <w:bCs/>
          <w:sz w:val="28"/>
          <w:szCs w:val="28"/>
        </w:rPr>
        <w:t>（适用于有委托代理人的情况）</w:t>
      </w:r>
    </w:p>
    <w:p w14:paraId="0D25039F" w14:textId="022496E1" w:rsidR="005E2C8C" w:rsidRPr="0022277F" w:rsidRDefault="005E2C8C" w:rsidP="005E2C8C">
      <w:pPr>
        <w:ind w:firstLine="440"/>
        <w:rPr>
          <w:rFonts w:ascii="宋体" w:hAnsi="宋体" w:cs="宋体"/>
          <w:sz w:val="22"/>
          <w:szCs w:val="22"/>
        </w:rPr>
      </w:pPr>
      <w:r w:rsidRPr="0022277F">
        <w:rPr>
          <w:rFonts w:ascii="宋体" w:hAnsi="宋体" w:cs="宋体" w:hint="eastAsia"/>
          <w:sz w:val="22"/>
          <w:szCs w:val="22"/>
        </w:rPr>
        <w:t>本人</w:t>
      </w:r>
      <w:r w:rsidRPr="0022277F">
        <w:rPr>
          <w:rFonts w:ascii="宋体" w:hAnsi="宋体" w:cs="宋体" w:hint="eastAsia"/>
          <w:sz w:val="22"/>
          <w:szCs w:val="22"/>
          <w:u w:val="single"/>
        </w:rPr>
        <w:t xml:space="preserve">         </w:t>
      </w:r>
      <w:r w:rsidRPr="0022277F">
        <w:rPr>
          <w:rFonts w:ascii="宋体" w:hAnsi="宋体" w:cs="宋体" w:hint="eastAsia"/>
          <w:sz w:val="22"/>
          <w:szCs w:val="22"/>
        </w:rPr>
        <w:t>（姓名）系</w:t>
      </w:r>
      <w:r w:rsidRPr="0022277F">
        <w:rPr>
          <w:rFonts w:ascii="宋体" w:hAnsi="宋体" w:cs="宋体" w:hint="eastAsia"/>
          <w:sz w:val="22"/>
          <w:szCs w:val="22"/>
          <w:u w:val="single"/>
        </w:rPr>
        <w:t xml:space="preserve">         </w:t>
      </w:r>
      <w:r w:rsidRPr="0022277F">
        <w:rPr>
          <w:rFonts w:ascii="宋体" w:hAnsi="宋体" w:cs="宋体" w:hint="eastAsia"/>
          <w:sz w:val="22"/>
          <w:szCs w:val="22"/>
        </w:rPr>
        <w:t>（供应商名称）的</w:t>
      </w:r>
      <w:r w:rsidR="007C35DA" w:rsidRPr="007C35DA">
        <w:rPr>
          <w:rFonts w:ascii="宋体" w:hAnsi="宋体" w:cs="宋体" w:hint="eastAsia"/>
          <w:sz w:val="22"/>
          <w:szCs w:val="22"/>
        </w:rPr>
        <w:t>法定代表人（单位负责人）</w:t>
      </w:r>
      <w:r w:rsidRPr="0022277F">
        <w:rPr>
          <w:rFonts w:ascii="宋体" w:hAnsi="宋体" w:cs="宋体" w:hint="eastAsia"/>
          <w:sz w:val="22"/>
          <w:szCs w:val="22"/>
        </w:rPr>
        <w:t>，现委托</w:t>
      </w:r>
      <w:r w:rsidRPr="0022277F">
        <w:rPr>
          <w:rFonts w:ascii="宋体" w:hAnsi="宋体" w:cs="宋体" w:hint="eastAsia"/>
          <w:sz w:val="22"/>
          <w:szCs w:val="22"/>
          <w:u w:val="single"/>
        </w:rPr>
        <w:t xml:space="preserve">         </w:t>
      </w:r>
      <w:r w:rsidRPr="0022277F">
        <w:rPr>
          <w:rFonts w:ascii="宋体" w:hAnsi="宋体" w:cs="宋体" w:hint="eastAsia"/>
          <w:sz w:val="22"/>
          <w:szCs w:val="22"/>
        </w:rPr>
        <w:t>（姓名）为我方代理人。代理人根据授权，以我方名义签署、澄清、说明、补正、递交、撤回、修改</w:t>
      </w:r>
      <w:r w:rsidRPr="0022277F">
        <w:rPr>
          <w:rFonts w:ascii="宋体" w:hAnsi="宋体" w:cs="宋体" w:hint="eastAsia"/>
          <w:sz w:val="22"/>
          <w:szCs w:val="22"/>
          <w:u w:val="single"/>
        </w:rPr>
        <w:t xml:space="preserve">             </w:t>
      </w:r>
      <w:r w:rsidRPr="0022277F">
        <w:rPr>
          <w:rFonts w:ascii="宋体" w:hAnsi="宋体" w:cs="宋体" w:hint="eastAsia"/>
          <w:sz w:val="22"/>
          <w:szCs w:val="22"/>
        </w:rPr>
        <w:t>（项目名称）</w:t>
      </w:r>
      <w:r w:rsidRPr="0022277F">
        <w:rPr>
          <w:rFonts w:ascii="宋体" w:hAnsi="宋体" w:cs="宋体" w:hint="eastAsia"/>
          <w:sz w:val="22"/>
          <w:szCs w:val="22"/>
          <w:u w:val="single"/>
        </w:rPr>
        <w:t xml:space="preserve">           </w:t>
      </w:r>
      <w:r w:rsidRPr="0022277F">
        <w:rPr>
          <w:rFonts w:ascii="宋体" w:hAnsi="宋体" w:cs="宋体" w:hint="eastAsia"/>
          <w:sz w:val="22"/>
          <w:szCs w:val="22"/>
        </w:rPr>
        <w:t>(项目编号)(XXX标段)报名资料、响应文件、签订合同和处理有关事宜，其法律后果由我方承担。</w:t>
      </w:r>
    </w:p>
    <w:p w14:paraId="600895B2" w14:textId="77777777" w:rsidR="005E2C8C" w:rsidRPr="0022277F" w:rsidRDefault="005E2C8C" w:rsidP="005E2C8C">
      <w:pPr>
        <w:spacing w:before="120" w:line="240" w:lineRule="auto"/>
        <w:ind w:firstLine="440"/>
        <w:rPr>
          <w:rFonts w:ascii="宋体" w:hAnsi="宋体" w:cs="宋体"/>
          <w:sz w:val="22"/>
          <w:szCs w:val="22"/>
        </w:rPr>
      </w:pPr>
      <w:r w:rsidRPr="0022277F">
        <w:rPr>
          <w:rFonts w:ascii="宋体" w:hAnsi="宋体" w:cs="宋体" w:hint="eastAsia"/>
          <w:sz w:val="22"/>
          <w:szCs w:val="22"/>
        </w:rPr>
        <w:t>委托期限：</w:t>
      </w:r>
      <w:r w:rsidRPr="0022277F">
        <w:rPr>
          <w:rFonts w:ascii="宋体" w:hAnsi="宋体" w:cs="宋体" w:hint="eastAsia"/>
          <w:sz w:val="22"/>
          <w:szCs w:val="22"/>
          <w:u w:val="single"/>
        </w:rPr>
        <w:t xml:space="preserve">                 </w:t>
      </w:r>
      <w:r w:rsidRPr="0022277F">
        <w:rPr>
          <w:rFonts w:ascii="宋体" w:hAnsi="宋体" w:cs="宋体" w:hint="eastAsia"/>
          <w:sz w:val="22"/>
          <w:szCs w:val="22"/>
        </w:rPr>
        <w:t>。（可参考：自本委托书签署之日起至响应文件有效期满）</w:t>
      </w:r>
    </w:p>
    <w:p w14:paraId="4463AA93" w14:textId="77777777" w:rsidR="005E2C8C" w:rsidRPr="0022277F" w:rsidRDefault="005E2C8C" w:rsidP="005E2C8C">
      <w:pPr>
        <w:spacing w:before="240" w:after="240" w:line="240" w:lineRule="auto"/>
        <w:ind w:firstLine="440"/>
        <w:rPr>
          <w:rFonts w:ascii="宋体" w:hAnsi="宋体" w:cs="宋体"/>
          <w:sz w:val="22"/>
          <w:szCs w:val="22"/>
        </w:rPr>
      </w:pPr>
      <w:r w:rsidRPr="0022277F">
        <w:rPr>
          <w:rFonts w:ascii="宋体" w:hAnsi="宋体" w:cs="宋体" w:hint="eastAsia"/>
          <w:sz w:val="22"/>
          <w:szCs w:val="22"/>
        </w:rPr>
        <w:t xml:space="preserve">代理人无转委托权。                                                        </w:t>
      </w:r>
    </w:p>
    <w:p w14:paraId="3E93AC3C" w14:textId="78F06022" w:rsidR="005E2C8C" w:rsidRPr="0022277F" w:rsidRDefault="005E2C8C" w:rsidP="005E2C8C">
      <w:pPr>
        <w:spacing w:line="240" w:lineRule="auto"/>
        <w:ind w:firstLine="440"/>
        <w:rPr>
          <w:rFonts w:ascii="宋体" w:hAnsi="宋体" w:cs="宋体"/>
          <w:sz w:val="22"/>
          <w:szCs w:val="22"/>
        </w:rPr>
      </w:pPr>
      <w:r w:rsidRPr="0022277F">
        <w:rPr>
          <w:rFonts w:ascii="宋体" w:hAnsi="宋体" w:cs="宋体" w:hint="eastAsia"/>
          <w:sz w:val="22"/>
          <w:szCs w:val="22"/>
        </w:rPr>
        <w:t>附：法定代表人</w:t>
      </w:r>
      <w:r w:rsidR="007C35DA" w:rsidRPr="007C35DA">
        <w:rPr>
          <w:rFonts w:ascii="宋体" w:hAnsi="宋体" w:cs="宋体" w:hint="eastAsia"/>
          <w:sz w:val="22"/>
          <w:szCs w:val="22"/>
        </w:rPr>
        <w:t>（单位负责人）</w:t>
      </w:r>
      <w:r w:rsidRPr="0022277F">
        <w:rPr>
          <w:rFonts w:ascii="宋体" w:hAnsi="宋体" w:cs="宋体" w:hint="eastAsia"/>
          <w:sz w:val="22"/>
          <w:szCs w:val="22"/>
        </w:rPr>
        <w:t>身份证复印件。</w:t>
      </w:r>
    </w:p>
    <w:p w14:paraId="424343AD" w14:textId="77777777" w:rsidR="005E2C8C" w:rsidRPr="0022277F" w:rsidRDefault="005E2C8C" w:rsidP="005E2C8C">
      <w:pPr>
        <w:ind w:firstLine="440"/>
        <w:rPr>
          <w:rFonts w:ascii="宋体" w:hAnsi="宋体" w:cs="宋体"/>
          <w:sz w:val="22"/>
          <w:szCs w:val="22"/>
        </w:rPr>
      </w:pPr>
      <w:r w:rsidRPr="0022277F">
        <w:rPr>
          <w:rFonts w:ascii="宋体" w:hAnsi="宋体" w:cs="宋体" w:hint="eastAsia"/>
          <w:noProof/>
          <w:sz w:val="22"/>
          <w:szCs w:val="22"/>
        </w:rPr>
        <mc:AlternateContent>
          <mc:Choice Requires="wps">
            <w:drawing>
              <wp:anchor distT="0" distB="0" distL="114300" distR="114300" simplePos="0" relativeHeight="252163072" behindDoc="0" locked="0" layoutInCell="1" allowOverlap="1" wp14:anchorId="5B045574" wp14:editId="504F206D">
                <wp:simplePos x="0" y="0"/>
                <wp:positionH relativeFrom="column">
                  <wp:posOffset>2691130</wp:posOffset>
                </wp:positionH>
                <wp:positionV relativeFrom="paragraph">
                  <wp:posOffset>108585</wp:posOffset>
                </wp:positionV>
                <wp:extent cx="2371725" cy="1381125"/>
                <wp:effectExtent l="4445" t="4445" r="16510" b="16510"/>
                <wp:wrapNone/>
                <wp:docPr id="1"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F583D16" w14:textId="77777777" w:rsidR="008321A3" w:rsidRDefault="008321A3" w:rsidP="005E2C8C">
                            <w:pPr>
                              <w:ind w:firstLine="480"/>
                            </w:pPr>
                          </w:p>
                          <w:p w14:paraId="072C434C" w14:textId="77777777" w:rsidR="008321A3" w:rsidRDefault="008321A3" w:rsidP="005E2C8C">
                            <w:pPr>
                              <w:ind w:firstLine="480"/>
                              <w:jc w:val="center"/>
                              <w:rPr>
                                <w:rFonts w:ascii="仿宋" w:eastAsia="仿宋" w:hAnsi="仿宋" w:cs="仿宋"/>
                              </w:rPr>
                            </w:pPr>
                          </w:p>
                          <w:p w14:paraId="481E66F7" w14:textId="77777777" w:rsidR="008321A3" w:rsidRDefault="008321A3" w:rsidP="005E2C8C">
                            <w:pPr>
                              <w:ind w:firstLine="480"/>
                              <w:jc w:val="center"/>
                              <w:rPr>
                                <w:rFonts w:ascii="仿宋" w:eastAsia="仿宋" w:hAnsi="仿宋" w:cs="仿宋"/>
                              </w:rPr>
                            </w:pPr>
                            <w:r>
                              <w:rPr>
                                <w:rFonts w:ascii="仿宋" w:eastAsia="仿宋" w:hAnsi="仿宋" w:cs="仿宋" w:hint="eastAsia"/>
                              </w:rPr>
                              <w:t>身份证国徽页</w:t>
                            </w:r>
                          </w:p>
                          <w:p w14:paraId="5160FFF3" w14:textId="77777777" w:rsidR="008321A3" w:rsidRDefault="008321A3" w:rsidP="005E2C8C">
                            <w:pPr>
                              <w:ind w:firstLine="480"/>
                              <w:jc w:val="center"/>
                            </w:pPr>
                          </w:p>
                        </w:txbxContent>
                      </wps:txbx>
                      <wps:bodyPr vert="horz" anchor="t" upright="1"/>
                    </wps:wsp>
                  </a:graphicData>
                </a:graphic>
              </wp:anchor>
            </w:drawing>
          </mc:Choice>
          <mc:Fallback xmlns:w15="http://schemas.microsoft.com/office/word/2012/wordml">
            <w:pict>
              <v:roundrect w14:anchorId="5B045574" id="圆角矩形 4" o:spid="_x0000_s1026" style="position:absolute;left:0;text-align:left;margin-left:211.9pt;margin-top:8.55pt;width:186.75pt;height:108.75pt;z-index:25216307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">
                <v:stroke dashstyle="dash"/>
                <v:textbox>
                  <w:txbxContent>
                    <w:p w14:paraId="4F583D16" w14:textId="77777777" w:rsidR="008321A3" w:rsidRDefault="008321A3" w:rsidP="005E2C8C">
                      <w:pPr>
                        <w:ind w:firstLine="480"/>
                      </w:pPr>
                    </w:p>
                    <w:p w14:paraId="072C434C" w14:textId="77777777" w:rsidR="008321A3" w:rsidRDefault="008321A3" w:rsidP="005E2C8C">
                      <w:pPr>
                        <w:ind w:firstLine="480"/>
                        <w:jc w:val="center"/>
                        <w:rPr>
                          <w:rFonts w:ascii="仿宋" w:eastAsia="仿宋" w:hAnsi="仿宋" w:cs="仿宋"/>
                        </w:rPr>
                      </w:pPr>
                    </w:p>
                    <w:p w14:paraId="481E66F7" w14:textId="77777777" w:rsidR="008321A3" w:rsidRDefault="008321A3" w:rsidP="005E2C8C">
                      <w:pPr>
                        <w:ind w:firstLine="480"/>
                        <w:jc w:val="center"/>
                        <w:rPr>
                          <w:rFonts w:ascii="仿宋" w:eastAsia="仿宋" w:hAnsi="仿宋" w:cs="仿宋"/>
                        </w:rPr>
                      </w:pPr>
                      <w:r>
                        <w:rPr>
                          <w:rFonts w:ascii="仿宋" w:eastAsia="仿宋" w:hAnsi="仿宋" w:cs="仿宋" w:hint="eastAsia"/>
                        </w:rPr>
                        <w:t>身份证国徽页</w:t>
                      </w:r>
                    </w:p>
                    <w:p w14:paraId="5160FFF3" w14:textId="77777777" w:rsidR="008321A3" w:rsidRDefault="008321A3" w:rsidP="005E2C8C">
                      <w:pPr>
                        <w:ind w:firstLine="480"/>
                        <w:jc w:val="center"/>
                      </w:pPr>
                    </w:p>
                  </w:txbxContent>
                </v:textbox>
              </v:roundrect>
            </w:pict>
          </mc:Fallback>
        </mc:AlternateContent>
      </w:r>
      <w:r w:rsidRPr="0022277F">
        <w:rPr>
          <w:rFonts w:ascii="宋体" w:hAnsi="宋体" w:cs="宋体" w:hint="eastAsia"/>
          <w:noProof/>
          <w:sz w:val="22"/>
          <w:szCs w:val="22"/>
        </w:rPr>
        <mc:AlternateContent>
          <mc:Choice Requires="wps">
            <w:drawing>
              <wp:anchor distT="0" distB="0" distL="114300" distR="114300" simplePos="0" relativeHeight="252164096" behindDoc="0" locked="0" layoutInCell="1" allowOverlap="1" wp14:anchorId="069BD4E9" wp14:editId="2343A3EC">
                <wp:simplePos x="0" y="0"/>
                <wp:positionH relativeFrom="column">
                  <wp:posOffset>208280</wp:posOffset>
                </wp:positionH>
                <wp:positionV relativeFrom="paragraph">
                  <wp:posOffset>100965</wp:posOffset>
                </wp:positionV>
                <wp:extent cx="2371725" cy="1381125"/>
                <wp:effectExtent l="4445" t="4445" r="16510" b="1651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0F96CEC5" w14:textId="77777777" w:rsidR="008321A3" w:rsidRDefault="008321A3" w:rsidP="005E2C8C">
                            <w:pPr>
                              <w:ind w:firstLine="480"/>
                              <w:jc w:val="center"/>
                            </w:pPr>
                          </w:p>
                          <w:p w14:paraId="27871C9B" w14:textId="77777777" w:rsidR="008321A3" w:rsidRDefault="008321A3" w:rsidP="005E2C8C">
                            <w:pPr>
                              <w:ind w:firstLine="480"/>
                              <w:jc w:val="center"/>
                            </w:pPr>
                          </w:p>
                          <w:p w14:paraId="05613344" w14:textId="77777777" w:rsidR="008321A3" w:rsidRDefault="008321A3" w:rsidP="005E2C8C">
                            <w:pPr>
                              <w:ind w:firstLine="480"/>
                              <w:jc w:val="center"/>
                            </w:pPr>
                            <w:r>
                              <w:rPr>
                                <w:rFonts w:ascii="仿宋" w:eastAsia="仿宋" w:hAnsi="仿宋" w:cs="仿宋" w:hint="eastAsia"/>
                              </w:rPr>
                              <w:t>身份证照片页</w:t>
                            </w:r>
                          </w:p>
                          <w:p w14:paraId="7CF859B8" w14:textId="77777777" w:rsidR="008321A3" w:rsidRDefault="008321A3" w:rsidP="005E2C8C">
                            <w:pPr>
                              <w:ind w:firstLine="480"/>
                              <w:jc w:val="center"/>
                            </w:pPr>
                          </w:p>
                          <w:p w14:paraId="5E96D384" w14:textId="77777777" w:rsidR="008321A3" w:rsidRDefault="008321A3" w:rsidP="005E2C8C">
                            <w:pPr>
                              <w:ind w:firstLine="480"/>
                              <w:jc w:val="center"/>
                            </w:pPr>
                          </w:p>
                        </w:txbxContent>
                      </wps:txbx>
                      <wps:bodyPr vert="horz" anchor="t" upright="1"/>
                    </wps:wsp>
                  </a:graphicData>
                </a:graphic>
              </wp:anchor>
            </w:drawing>
          </mc:Choice>
          <mc:Fallback xmlns:w15="http://schemas.microsoft.com/office/word/2012/wordml">
            <w:pict>
              <v:roundrect w14:anchorId="069BD4E9" id="圆角矩形 2" o:spid="_x0000_s1027" style="position:absolute;left:0;text-align:left;margin-left:16.4pt;margin-top:7.95pt;width:186.75pt;height:108.75pt;z-index:25216409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" strokecolor="#0d0d0d">
                <v:stroke dashstyle="dash"/>
                <v:textbox>
                  <w:txbxContent>
                    <w:p w14:paraId="0F96CEC5" w14:textId="77777777" w:rsidR="008321A3" w:rsidRDefault="008321A3" w:rsidP="005E2C8C">
                      <w:pPr>
                        <w:ind w:firstLine="480"/>
                        <w:jc w:val="center"/>
                      </w:pPr>
                    </w:p>
                    <w:p w14:paraId="27871C9B" w14:textId="77777777" w:rsidR="008321A3" w:rsidRDefault="008321A3" w:rsidP="005E2C8C">
                      <w:pPr>
                        <w:ind w:firstLine="480"/>
                        <w:jc w:val="center"/>
                      </w:pPr>
                    </w:p>
                    <w:p w14:paraId="05613344" w14:textId="77777777" w:rsidR="008321A3" w:rsidRDefault="008321A3" w:rsidP="005E2C8C">
                      <w:pPr>
                        <w:ind w:firstLine="480"/>
                        <w:jc w:val="center"/>
                      </w:pPr>
                      <w:r>
                        <w:rPr>
                          <w:rFonts w:ascii="仿宋" w:eastAsia="仿宋" w:hAnsi="仿宋" w:cs="仿宋" w:hint="eastAsia"/>
                        </w:rPr>
                        <w:t>身份证照片页</w:t>
                      </w:r>
                    </w:p>
                    <w:p w14:paraId="7CF859B8" w14:textId="77777777" w:rsidR="008321A3" w:rsidRDefault="008321A3" w:rsidP="005E2C8C">
                      <w:pPr>
                        <w:ind w:firstLine="480"/>
                        <w:jc w:val="center"/>
                      </w:pPr>
                    </w:p>
                    <w:p w14:paraId="5E96D384" w14:textId="77777777" w:rsidR="008321A3" w:rsidRDefault="008321A3" w:rsidP="005E2C8C">
                      <w:pPr>
                        <w:ind w:firstLine="480"/>
                        <w:jc w:val="center"/>
                      </w:pPr>
                    </w:p>
                  </w:txbxContent>
                </v:textbox>
              </v:roundrect>
            </w:pict>
          </mc:Fallback>
        </mc:AlternateContent>
      </w:r>
    </w:p>
    <w:p w14:paraId="2988216F" w14:textId="77777777" w:rsidR="005E2C8C" w:rsidRPr="0022277F" w:rsidRDefault="005E2C8C" w:rsidP="005E2C8C">
      <w:pPr>
        <w:ind w:firstLine="440"/>
        <w:rPr>
          <w:rFonts w:ascii="宋体" w:hAnsi="宋体" w:cs="宋体"/>
          <w:sz w:val="22"/>
          <w:szCs w:val="22"/>
        </w:rPr>
      </w:pPr>
    </w:p>
    <w:p w14:paraId="66777424" w14:textId="77777777" w:rsidR="005E2C8C" w:rsidRPr="0022277F" w:rsidRDefault="005E2C8C" w:rsidP="005E2C8C">
      <w:pPr>
        <w:ind w:firstLine="440"/>
        <w:rPr>
          <w:rFonts w:ascii="宋体" w:hAnsi="宋体" w:cs="宋体"/>
          <w:sz w:val="22"/>
          <w:szCs w:val="22"/>
        </w:rPr>
      </w:pPr>
    </w:p>
    <w:p w14:paraId="0FAF7A99" w14:textId="77777777" w:rsidR="005E2C8C" w:rsidRPr="0022277F" w:rsidRDefault="005E2C8C" w:rsidP="005E2C8C">
      <w:pPr>
        <w:ind w:firstLine="440"/>
        <w:rPr>
          <w:rFonts w:ascii="宋体" w:hAnsi="宋体" w:cs="宋体"/>
          <w:sz w:val="22"/>
          <w:szCs w:val="22"/>
        </w:rPr>
      </w:pPr>
    </w:p>
    <w:p w14:paraId="59FEFA2D" w14:textId="77777777" w:rsidR="005E2C8C" w:rsidRPr="0022277F" w:rsidRDefault="005E2C8C" w:rsidP="005E2C8C">
      <w:pPr>
        <w:ind w:firstLine="440"/>
        <w:rPr>
          <w:rFonts w:ascii="宋体" w:hAnsi="宋体" w:cs="宋体"/>
          <w:sz w:val="22"/>
          <w:szCs w:val="22"/>
        </w:rPr>
      </w:pPr>
    </w:p>
    <w:p w14:paraId="25D06BD6" w14:textId="77777777" w:rsidR="00292689" w:rsidRDefault="00292689" w:rsidP="005E2C8C">
      <w:pPr>
        <w:ind w:firstLine="440"/>
        <w:rPr>
          <w:rFonts w:ascii="宋体" w:hAnsi="宋体" w:cs="宋体"/>
          <w:sz w:val="22"/>
          <w:szCs w:val="22"/>
        </w:rPr>
      </w:pPr>
    </w:p>
    <w:p w14:paraId="47C5C244" w14:textId="77777777" w:rsidR="005E2C8C" w:rsidRPr="0022277F" w:rsidRDefault="005E2C8C" w:rsidP="005E2C8C">
      <w:pPr>
        <w:ind w:firstLine="440"/>
        <w:rPr>
          <w:rFonts w:ascii="宋体" w:hAnsi="宋体" w:cs="宋体"/>
          <w:sz w:val="22"/>
          <w:szCs w:val="22"/>
        </w:rPr>
      </w:pPr>
      <w:r w:rsidRPr="0022277F">
        <w:rPr>
          <w:rFonts w:ascii="宋体" w:hAnsi="宋体" w:cs="宋体" w:hint="eastAsia"/>
          <w:sz w:val="22"/>
          <w:szCs w:val="22"/>
        </w:rPr>
        <w:t>附：委托代理人身份证复印件。</w:t>
      </w:r>
      <w:r w:rsidRPr="0022277F">
        <w:rPr>
          <w:rFonts w:ascii="宋体" w:hAnsi="宋体" w:cs="宋体" w:hint="eastAsia"/>
          <w:noProof/>
          <w:sz w:val="22"/>
          <w:szCs w:val="22"/>
        </w:rPr>
        <mc:AlternateContent>
          <mc:Choice Requires="wps">
            <w:drawing>
              <wp:anchor distT="0" distB="0" distL="114300" distR="114300" simplePos="0" relativeHeight="252165120" behindDoc="0" locked="0" layoutInCell="1" allowOverlap="1" wp14:anchorId="74F44DD4" wp14:editId="5B5AA797">
                <wp:simplePos x="0" y="0"/>
                <wp:positionH relativeFrom="column">
                  <wp:posOffset>2720340</wp:posOffset>
                </wp:positionH>
                <wp:positionV relativeFrom="paragraph">
                  <wp:posOffset>236855</wp:posOffset>
                </wp:positionV>
                <wp:extent cx="2371725" cy="1381125"/>
                <wp:effectExtent l="4445" t="4445" r="16510" b="16510"/>
                <wp:wrapNone/>
                <wp:docPr id="4"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593B2420" w14:textId="77777777" w:rsidR="008321A3" w:rsidRDefault="008321A3" w:rsidP="005E2C8C">
                            <w:pPr>
                              <w:ind w:firstLine="480"/>
                            </w:pPr>
                          </w:p>
                          <w:p w14:paraId="4CE5B62B" w14:textId="77777777" w:rsidR="008321A3" w:rsidRDefault="008321A3" w:rsidP="005E2C8C">
                            <w:pPr>
                              <w:ind w:firstLine="480"/>
                            </w:pPr>
                          </w:p>
                          <w:p w14:paraId="238A6198" w14:textId="77777777" w:rsidR="008321A3" w:rsidRDefault="008321A3" w:rsidP="005E2C8C">
                            <w:pPr>
                              <w:ind w:firstLine="480"/>
                              <w:jc w:val="center"/>
                              <w:rPr>
                                <w:rFonts w:ascii="仿宋" w:eastAsia="仿宋" w:hAnsi="仿宋" w:cs="仿宋"/>
                              </w:rPr>
                            </w:pPr>
                            <w:r>
                              <w:rPr>
                                <w:rFonts w:ascii="仿宋" w:eastAsia="仿宋" w:hAnsi="仿宋" w:cs="仿宋" w:hint="eastAsia"/>
                              </w:rPr>
                              <w:t>身份证国徽页</w:t>
                            </w:r>
                          </w:p>
                          <w:p w14:paraId="0ECED31F" w14:textId="77777777" w:rsidR="008321A3" w:rsidRDefault="008321A3" w:rsidP="005E2C8C">
                            <w:pPr>
                              <w:ind w:firstLine="480"/>
                              <w:jc w:val="center"/>
                            </w:pPr>
                          </w:p>
                        </w:txbxContent>
                      </wps:txbx>
                      <wps:bodyPr vert="horz" anchor="t" upright="1"/>
                    </wps:wsp>
                  </a:graphicData>
                </a:graphic>
              </wp:anchor>
            </w:drawing>
          </mc:Choice>
          <mc:Fallback xmlns:w15="http://schemas.microsoft.com/office/word/2012/wordml">
            <w:pict>
              <v:roundrect w14:anchorId="74F44DD4" id="圆角矩形 6" o:spid="_x0000_s1028" style="position:absolute;left:0;text-align:left;margin-left:214.2pt;margin-top:18.65pt;width:186.75pt;height:108.75pt;z-index:25216512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">
                <v:stroke dashstyle="dash"/>
                <v:textbox>
                  <w:txbxContent>
                    <w:p w14:paraId="593B2420" w14:textId="77777777" w:rsidR="008321A3" w:rsidRDefault="008321A3" w:rsidP="005E2C8C">
                      <w:pPr>
                        <w:ind w:firstLine="480"/>
                      </w:pPr>
                    </w:p>
                    <w:p w14:paraId="4CE5B62B" w14:textId="77777777" w:rsidR="008321A3" w:rsidRDefault="008321A3" w:rsidP="005E2C8C">
                      <w:pPr>
                        <w:ind w:firstLine="480"/>
                      </w:pPr>
                    </w:p>
                    <w:p w14:paraId="238A6198" w14:textId="77777777" w:rsidR="008321A3" w:rsidRDefault="008321A3" w:rsidP="005E2C8C">
                      <w:pPr>
                        <w:ind w:firstLine="480"/>
                        <w:jc w:val="center"/>
                        <w:rPr>
                          <w:rFonts w:ascii="仿宋" w:eastAsia="仿宋" w:hAnsi="仿宋" w:cs="仿宋"/>
                        </w:rPr>
                      </w:pPr>
                      <w:r>
                        <w:rPr>
                          <w:rFonts w:ascii="仿宋" w:eastAsia="仿宋" w:hAnsi="仿宋" w:cs="仿宋" w:hint="eastAsia"/>
                        </w:rPr>
                        <w:t>身份证国徽页</w:t>
                      </w:r>
                    </w:p>
                    <w:p w14:paraId="0ECED31F" w14:textId="77777777" w:rsidR="008321A3" w:rsidRDefault="008321A3" w:rsidP="005E2C8C">
                      <w:pPr>
                        <w:ind w:firstLine="480"/>
                        <w:jc w:val="center"/>
                      </w:pPr>
                    </w:p>
                  </w:txbxContent>
                </v:textbox>
              </v:roundrect>
            </w:pict>
          </mc:Fallback>
        </mc:AlternateContent>
      </w:r>
      <w:r w:rsidRPr="0022277F">
        <w:rPr>
          <w:rFonts w:ascii="宋体" w:hAnsi="宋体" w:cs="宋体" w:hint="eastAsia"/>
          <w:noProof/>
          <w:sz w:val="22"/>
          <w:szCs w:val="22"/>
        </w:rPr>
        <mc:AlternateContent>
          <mc:Choice Requires="wps">
            <w:drawing>
              <wp:anchor distT="0" distB="0" distL="114300" distR="114300" simplePos="0" relativeHeight="252166144" behindDoc="0" locked="0" layoutInCell="1" allowOverlap="1" wp14:anchorId="3FDC2326" wp14:editId="7B3D33BB">
                <wp:simplePos x="0" y="0"/>
                <wp:positionH relativeFrom="column">
                  <wp:posOffset>234315</wp:posOffset>
                </wp:positionH>
                <wp:positionV relativeFrom="paragraph">
                  <wp:posOffset>236855</wp:posOffset>
                </wp:positionV>
                <wp:extent cx="2371725" cy="1381125"/>
                <wp:effectExtent l="4445" t="4445" r="16510" b="16510"/>
                <wp:wrapNone/>
                <wp:docPr id="6"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443A959D" w14:textId="77777777" w:rsidR="008321A3" w:rsidRDefault="008321A3" w:rsidP="005E2C8C">
                            <w:pPr>
                              <w:ind w:firstLine="480"/>
                              <w:jc w:val="center"/>
                            </w:pPr>
                          </w:p>
                          <w:p w14:paraId="168A8C4B" w14:textId="77777777" w:rsidR="008321A3" w:rsidRDefault="008321A3" w:rsidP="005E2C8C">
                            <w:pPr>
                              <w:ind w:firstLine="480"/>
                              <w:jc w:val="center"/>
                            </w:pPr>
                          </w:p>
                          <w:p w14:paraId="5C34CE12" w14:textId="77777777" w:rsidR="008321A3" w:rsidRDefault="008321A3" w:rsidP="005E2C8C">
                            <w:pPr>
                              <w:ind w:firstLine="480"/>
                              <w:jc w:val="center"/>
                              <w:rPr>
                                <w:rFonts w:ascii="仿宋" w:eastAsia="仿宋" w:hAnsi="仿宋" w:cs="仿宋"/>
                              </w:rPr>
                            </w:pPr>
                            <w:r>
                              <w:rPr>
                                <w:rFonts w:ascii="仿宋" w:eastAsia="仿宋" w:hAnsi="仿宋" w:cs="仿宋" w:hint="eastAsia"/>
                              </w:rPr>
                              <w:t>身份证照片页</w:t>
                            </w:r>
                          </w:p>
                          <w:p w14:paraId="70D2648C" w14:textId="77777777" w:rsidR="008321A3" w:rsidRDefault="008321A3" w:rsidP="005E2C8C">
                            <w:pPr>
                              <w:ind w:firstLine="480"/>
                              <w:jc w:val="center"/>
                            </w:pPr>
                          </w:p>
                          <w:p w14:paraId="52685129" w14:textId="77777777" w:rsidR="008321A3" w:rsidRDefault="008321A3" w:rsidP="005E2C8C">
                            <w:pPr>
                              <w:ind w:firstLine="480"/>
                              <w:jc w:val="center"/>
                            </w:pPr>
                          </w:p>
                        </w:txbxContent>
                      </wps:txbx>
                      <wps:bodyPr vert="horz" anchor="t" upright="1"/>
                    </wps:wsp>
                  </a:graphicData>
                </a:graphic>
              </wp:anchor>
            </w:drawing>
          </mc:Choice>
          <mc:Fallback xmlns:w15="http://schemas.microsoft.com/office/word/2012/wordml">
            <w:pict>
              <v:roundrect w14:anchorId="3FDC2326" id="圆角矩形 7" o:spid="_x0000_s1029" style="position:absolute;left:0;text-align:left;margin-left:18.45pt;margin-top:18.65pt;width:186.75pt;height:108.75pt;z-index:25216614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" strokecolor="#0d0d0d">
                <v:stroke dashstyle="dash"/>
                <v:textbox>
                  <w:txbxContent>
                    <w:p w14:paraId="443A959D" w14:textId="77777777" w:rsidR="008321A3" w:rsidRDefault="008321A3" w:rsidP="005E2C8C">
                      <w:pPr>
                        <w:ind w:firstLine="480"/>
                        <w:jc w:val="center"/>
                      </w:pPr>
                    </w:p>
                    <w:p w14:paraId="168A8C4B" w14:textId="77777777" w:rsidR="008321A3" w:rsidRDefault="008321A3" w:rsidP="005E2C8C">
                      <w:pPr>
                        <w:ind w:firstLine="480"/>
                        <w:jc w:val="center"/>
                      </w:pPr>
                    </w:p>
                    <w:p w14:paraId="5C34CE12" w14:textId="77777777" w:rsidR="008321A3" w:rsidRDefault="008321A3" w:rsidP="005E2C8C">
                      <w:pPr>
                        <w:ind w:firstLine="480"/>
                        <w:jc w:val="center"/>
                        <w:rPr>
                          <w:rFonts w:ascii="仿宋" w:eastAsia="仿宋" w:hAnsi="仿宋" w:cs="仿宋"/>
                        </w:rPr>
                      </w:pPr>
                      <w:r>
                        <w:rPr>
                          <w:rFonts w:ascii="仿宋" w:eastAsia="仿宋" w:hAnsi="仿宋" w:cs="仿宋" w:hint="eastAsia"/>
                        </w:rPr>
                        <w:t>身份证照片页</w:t>
                      </w:r>
                    </w:p>
                    <w:p w14:paraId="70D2648C" w14:textId="77777777" w:rsidR="008321A3" w:rsidRDefault="008321A3" w:rsidP="005E2C8C">
                      <w:pPr>
                        <w:ind w:firstLine="480"/>
                        <w:jc w:val="center"/>
                      </w:pPr>
                    </w:p>
                    <w:p w14:paraId="52685129" w14:textId="77777777" w:rsidR="008321A3" w:rsidRDefault="008321A3" w:rsidP="005E2C8C">
                      <w:pPr>
                        <w:ind w:firstLine="480"/>
                        <w:jc w:val="center"/>
                      </w:pPr>
                    </w:p>
                  </w:txbxContent>
                </v:textbox>
              </v:roundrect>
            </w:pict>
          </mc:Fallback>
        </mc:AlternateContent>
      </w:r>
    </w:p>
    <w:p w14:paraId="08BA7629" w14:textId="77777777" w:rsidR="005E2C8C" w:rsidRPr="0022277F" w:rsidRDefault="005E2C8C" w:rsidP="005E2C8C">
      <w:pPr>
        <w:ind w:firstLine="440"/>
        <w:rPr>
          <w:rFonts w:ascii="宋体" w:hAnsi="宋体" w:cs="宋体"/>
          <w:sz w:val="22"/>
          <w:szCs w:val="22"/>
        </w:rPr>
      </w:pPr>
    </w:p>
    <w:p w14:paraId="7453B2FF" w14:textId="77777777" w:rsidR="005E2C8C" w:rsidRPr="0022277F" w:rsidRDefault="005E2C8C" w:rsidP="005E2C8C">
      <w:pPr>
        <w:ind w:firstLine="440"/>
        <w:rPr>
          <w:rFonts w:ascii="宋体" w:hAnsi="宋体" w:cs="宋体"/>
          <w:sz w:val="22"/>
          <w:szCs w:val="22"/>
        </w:rPr>
      </w:pPr>
    </w:p>
    <w:p w14:paraId="4A06D201" w14:textId="77777777" w:rsidR="005E2C8C" w:rsidRPr="0022277F" w:rsidRDefault="005E2C8C" w:rsidP="005E2C8C">
      <w:pPr>
        <w:ind w:firstLine="440"/>
        <w:rPr>
          <w:rFonts w:ascii="宋体" w:hAnsi="宋体" w:cs="宋体"/>
          <w:sz w:val="22"/>
          <w:szCs w:val="22"/>
        </w:rPr>
      </w:pPr>
    </w:p>
    <w:p w14:paraId="02B34376" w14:textId="77777777" w:rsidR="005E2C8C" w:rsidRPr="0022277F" w:rsidRDefault="005E2C8C" w:rsidP="005E2C8C">
      <w:pPr>
        <w:ind w:firstLine="440"/>
        <w:rPr>
          <w:rFonts w:ascii="宋体" w:hAnsi="宋体" w:cs="宋体"/>
          <w:sz w:val="22"/>
          <w:szCs w:val="22"/>
        </w:rPr>
      </w:pPr>
    </w:p>
    <w:p w14:paraId="322FCA34" w14:textId="77777777" w:rsidR="005E2C8C" w:rsidRPr="0022277F" w:rsidRDefault="005E2C8C" w:rsidP="005E2C8C">
      <w:pPr>
        <w:ind w:firstLine="440"/>
        <w:rPr>
          <w:rFonts w:ascii="宋体" w:hAnsi="宋体" w:cs="宋体"/>
          <w:sz w:val="22"/>
          <w:szCs w:val="22"/>
        </w:rPr>
      </w:pPr>
    </w:p>
    <w:p w14:paraId="6E6CF98B" w14:textId="77777777" w:rsidR="005E2C8C" w:rsidRPr="0022277F" w:rsidRDefault="005E2C8C" w:rsidP="005E2C8C">
      <w:pPr>
        <w:ind w:firstLine="440"/>
        <w:rPr>
          <w:rFonts w:ascii="宋体" w:hAnsi="宋体" w:cs="宋体"/>
          <w:b/>
          <w:bCs/>
          <w:sz w:val="22"/>
          <w:szCs w:val="22"/>
        </w:rPr>
      </w:pPr>
      <w:r w:rsidRPr="0022277F">
        <w:rPr>
          <w:rFonts w:ascii="宋体" w:hAnsi="宋体" w:cs="宋体" w:hint="eastAsia"/>
          <w:sz w:val="22"/>
          <w:szCs w:val="22"/>
        </w:rPr>
        <w:t>供应商：</w:t>
      </w:r>
      <w:r w:rsidRPr="0022277F">
        <w:rPr>
          <w:rFonts w:ascii="宋体" w:hAnsi="宋体" w:cs="宋体" w:hint="eastAsia"/>
          <w:sz w:val="22"/>
          <w:szCs w:val="22"/>
          <w:u w:val="single"/>
        </w:rPr>
        <w:t xml:space="preserve">                              </w:t>
      </w:r>
      <w:r w:rsidRPr="0022277F">
        <w:rPr>
          <w:rFonts w:ascii="宋体" w:hAnsi="宋体" w:cs="宋体" w:hint="eastAsia"/>
          <w:b/>
          <w:bCs/>
          <w:sz w:val="22"/>
          <w:szCs w:val="22"/>
        </w:rPr>
        <w:t>（盖章）</w:t>
      </w:r>
    </w:p>
    <w:p w14:paraId="65AE335E" w14:textId="2F8513E5" w:rsidR="005E2C8C" w:rsidRPr="0022277F" w:rsidRDefault="005E2C8C" w:rsidP="005E2C8C">
      <w:pPr>
        <w:ind w:firstLine="440"/>
        <w:rPr>
          <w:rFonts w:ascii="宋体" w:hAnsi="宋体" w:cs="宋体"/>
          <w:sz w:val="22"/>
          <w:szCs w:val="22"/>
        </w:rPr>
      </w:pPr>
      <w:r w:rsidRPr="0022277F">
        <w:rPr>
          <w:rFonts w:ascii="宋体" w:hAnsi="宋体" w:cs="宋体" w:hint="eastAsia"/>
          <w:sz w:val="22"/>
          <w:szCs w:val="22"/>
        </w:rPr>
        <w:t>法定代表人</w:t>
      </w:r>
      <w:r w:rsidR="007C35DA" w:rsidRPr="007C35DA">
        <w:rPr>
          <w:rFonts w:ascii="宋体" w:hAnsi="宋体" w:cs="宋体" w:hint="eastAsia"/>
          <w:sz w:val="22"/>
          <w:szCs w:val="22"/>
        </w:rPr>
        <w:t>（单位负责人）</w:t>
      </w:r>
      <w:r w:rsidRPr="0022277F">
        <w:rPr>
          <w:rFonts w:ascii="宋体" w:hAnsi="宋体" w:cs="宋体" w:hint="eastAsia"/>
          <w:sz w:val="22"/>
          <w:szCs w:val="22"/>
        </w:rPr>
        <w:t>：</w:t>
      </w:r>
      <w:r w:rsidRPr="0022277F">
        <w:rPr>
          <w:rFonts w:ascii="宋体" w:hAnsi="宋体" w:cs="宋体" w:hint="eastAsia"/>
          <w:sz w:val="22"/>
          <w:szCs w:val="22"/>
          <w:u w:val="single"/>
        </w:rPr>
        <w:t xml:space="preserve">                              </w:t>
      </w:r>
      <w:r w:rsidRPr="0022277F">
        <w:rPr>
          <w:rFonts w:ascii="宋体" w:hAnsi="宋体" w:cs="宋体" w:hint="eastAsia"/>
          <w:b/>
          <w:bCs/>
          <w:sz w:val="22"/>
          <w:szCs w:val="22"/>
        </w:rPr>
        <w:t>（签字或签章）</w:t>
      </w:r>
    </w:p>
    <w:p w14:paraId="66F59050" w14:textId="77777777" w:rsidR="005E2C8C" w:rsidRPr="0022277F" w:rsidRDefault="005E2C8C" w:rsidP="005E2C8C">
      <w:pPr>
        <w:ind w:firstLine="440"/>
        <w:rPr>
          <w:rFonts w:ascii="宋体" w:hAnsi="宋体" w:cs="宋体"/>
          <w:sz w:val="22"/>
          <w:szCs w:val="22"/>
          <w:u w:val="single"/>
        </w:rPr>
      </w:pPr>
      <w:r w:rsidRPr="0022277F">
        <w:rPr>
          <w:rFonts w:ascii="宋体" w:hAnsi="宋体" w:cs="宋体" w:hint="eastAsia"/>
          <w:sz w:val="22"/>
          <w:szCs w:val="22"/>
        </w:rPr>
        <w:t>身份证号码：</w:t>
      </w:r>
      <w:r w:rsidRPr="0022277F">
        <w:rPr>
          <w:rFonts w:ascii="宋体" w:hAnsi="宋体" w:cs="宋体" w:hint="eastAsia"/>
          <w:sz w:val="22"/>
          <w:szCs w:val="22"/>
          <w:u w:val="single"/>
        </w:rPr>
        <w:t xml:space="preserve">                              </w:t>
      </w:r>
    </w:p>
    <w:p w14:paraId="75AE2DDE" w14:textId="77777777" w:rsidR="005E2C8C" w:rsidRPr="0022277F" w:rsidRDefault="005E2C8C" w:rsidP="005E2C8C">
      <w:pPr>
        <w:ind w:firstLine="440"/>
        <w:rPr>
          <w:rFonts w:ascii="宋体" w:hAnsi="宋体" w:cs="宋体"/>
          <w:b/>
          <w:bCs/>
          <w:sz w:val="22"/>
          <w:szCs w:val="22"/>
        </w:rPr>
      </w:pPr>
      <w:r w:rsidRPr="0022277F">
        <w:rPr>
          <w:rFonts w:ascii="宋体" w:hAnsi="宋体" w:cs="宋体" w:hint="eastAsia"/>
          <w:sz w:val="22"/>
          <w:szCs w:val="22"/>
        </w:rPr>
        <w:t>委托代理人：</w:t>
      </w:r>
      <w:r w:rsidRPr="0022277F">
        <w:rPr>
          <w:rFonts w:ascii="宋体" w:hAnsi="宋体" w:cs="宋体" w:hint="eastAsia"/>
          <w:sz w:val="22"/>
          <w:szCs w:val="22"/>
          <w:u w:val="single"/>
        </w:rPr>
        <w:t xml:space="preserve">                              </w:t>
      </w:r>
      <w:r w:rsidRPr="0022277F">
        <w:rPr>
          <w:rFonts w:ascii="宋体" w:hAnsi="宋体" w:cs="宋体" w:hint="eastAsia"/>
          <w:b/>
          <w:bCs/>
          <w:sz w:val="22"/>
          <w:szCs w:val="22"/>
        </w:rPr>
        <w:t>（签字）</w:t>
      </w:r>
    </w:p>
    <w:p w14:paraId="36229190" w14:textId="77777777" w:rsidR="005E2C8C" w:rsidRPr="0022277F" w:rsidRDefault="005E2C8C" w:rsidP="005E2C8C">
      <w:pPr>
        <w:ind w:firstLine="440"/>
        <w:rPr>
          <w:rFonts w:ascii="宋体" w:hAnsi="宋体" w:cs="宋体"/>
          <w:sz w:val="22"/>
          <w:szCs w:val="22"/>
          <w:u w:val="single"/>
        </w:rPr>
      </w:pPr>
      <w:r w:rsidRPr="0022277F">
        <w:rPr>
          <w:rFonts w:ascii="宋体" w:hAnsi="宋体" w:cs="宋体" w:hint="eastAsia"/>
          <w:sz w:val="22"/>
          <w:szCs w:val="22"/>
        </w:rPr>
        <w:t>身份证号码：</w:t>
      </w:r>
      <w:r w:rsidRPr="0022277F">
        <w:rPr>
          <w:rFonts w:ascii="宋体" w:hAnsi="宋体" w:cs="宋体" w:hint="eastAsia"/>
          <w:sz w:val="22"/>
          <w:szCs w:val="22"/>
          <w:u w:val="single"/>
        </w:rPr>
        <w:t xml:space="preserve">                              </w:t>
      </w:r>
    </w:p>
    <w:p w14:paraId="67371B26" w14:textId="77777777" w:rsidR="005E2C8C" w:rsidRPr="0022277F" w:rsidRDefault="005E2C8C" w:rsidP="005E2C8C">
      <w:pPr>
        <w:ind w:firstLine="440"/>
        <w:rPr>
          <w:rFonts w:ascii="宋体" w:hAnsi="宋体" w:cs="宋体"/>
          <w:sz w:val="22"/>
          <w:szCs w:val="22"/>
        </w:rPr>
      </w:pPr>
      <w:r w:rsidRPr="0022277F">
        <w:rPr>
          <w:rFonts w:ascii="宋体" w:hAnsi="宋体" w:cs="宋体" w:hint="eastAsia"/>
          <w:sz w:val="22"/>
          <w:szCs w:val="22"/>
        </w:rPr>
        <w:t>联 系 方式：</w:t>
      </w:r>
      <w:r w:rsidRPr="0022277F">
        <w:rPr>
          <w:rFonts w:ascii="宋体" w:hAnsi="宋体" w:cs="宋体" w:hint="eastAsia"/>
          <w:sz w:val="22"/>
          <w:szCs w:val="22"/>
          <w:u w:val="single"/>
        </w:rPr>
        <w:t xml:space="preserve">                              </w:t>
      </w:r>
      <w:r w:rsidRPr="0022277F">
        <w:rPr>
          <w:rFonts w:ascii="宋体" w:hAnsi="宋体" w:cs="宋体" w:hint="eastAsia"/>
          <w:sz w:val="22"/>
          <w:szCs w:val="22"/>
        </w:rPr>
        <w:t xml:space="preserve"> </w:t>
      </w:r>
    </w:p>
    <w:p w14:paraId="481978D7" w14:textId="77777777" w:rsidR="005E2C8C" w:rsidRPr="0022277F" w:rsidRDefault="005E2C8C" w:rsidP="005E2C8C">
      <w:pPr>
        <w:ind w:firstLine="440"/>
        <w:rPr>
          <w:rFonts w:ascii="宋体" w:hAnsi="宋体" w:cs="宋体"/>
          <w:sz w:val="22"/>
          <w:szCs w:val="22"/>
        </w:rPr>
      </w:pPr>
      <w:r w:rsidRPr="0022277F">
        <w:rPr>
          <w:rFonts w:ascii="宋体" w:hAnsi="宋体" w:cs="宋体" w:hint="eastAsia"/>
          <w:sz w:val="22"/>
          <w:szCs w:val="22"/>
        </w:rPr>
        <w:t>年   月   日</w:t>
      </w:r>
    </w:p>
    <w:p w14:paraId="143DA97F" w14:textId="77777777" w:rsidR="005E2C8C" w:rsidRPr="0022277F" w:rsidRDefault="005E2C8C" w:rsidP="005E2C8C">
      <w:pPr>
        <w:pStyle w:val="2"/>
        <w:ind w:firstLine="360"/>
        <w:rPr>
          <w:rFonts w:ascii="宋体" w:hAnsi="宋体"/>
        </w:rPr>
      </w:pPr>
      <w:r w:rsidRPr="0022277F">
        <w:rPr>
          <w:rFonts w:ascii="宋体" w:hAnsi="宋体"/>
        </w:rPr>
        <w:br w:type="page"/>
      </w:r>
    </w:p>
    <w:p w14:paraId="1C9C3B5D" w14:textId="77777777" w:rsidR="005E2C8C" w:rsidRPr="0022277F" w:rsidRDefault="005E2C8C" w:rsidP="005E2C8C">
      <w:pPr>
        <w:pStyle w:val="2"/>
        <w:ind w:firstLineChars="0" w:firstLine="0"/>
        <w:rPr>
          <w:rFonts w:ascii="宋体" w:hAnsi="宋体"/>
        </w:rPr>
        <w:sectPr w:rsidR="005E2C8C" w:rsidRPr="0022277F" w:rsidSect="005E2C8C">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567" w:footer="567" w:gutter="0"/>
          <w:cols w:space="720"/>
          <w:titlePg/>
          <w:docGrid w:linePitch="312"/>
        </w:sectPr>
      </w:pPr>
    </w:p>
    <w:p w14:paraId="20CE0A6E" w14:textId="77777777" w:rsidR="00F779DE" w:rsidRPr="00F779DE" w:rsidRDefault="00F779DE" w:rsidP="00F779DE">
      <w:pPr>
        <w:ind w:rightChars="-490" w:right="-1176" w:firstLineChars="0" w:firstLine="0"/>
        <w:jc w:val="left"/>
        <w:outlineLvl w:val="2"/>
        <w:rPr>
          <w:rFonts w:ascii="宋体" w:hAnsi="宋体"/>
          <w:b/>
          <w:kern w:val="0"/>
          <w:sz w:val="32"/>
        </w:rPr>
      </w:pPr>
      <w:bookmarkStart w:id="1" w:name="_Toc88750943"/>
      <w:bookmarkStart w:id="2" w:name="_Toc88751216"/>
      <w:bookmarkStart w:id="3" w:name="_Toc88751489"/>
      <w:bookmarkStart w:id="4" w:name="_Toc89107510"/>
      <w:r w:rsidRPr="00F779DE">
        <w:rPr>
          <w:rFonts w:ascii="宋体" w:hAnsi="宋体" w:hint="eastAsia"/>
          <w:b/>
          <w:kern w:val="0"/>
          <w:sz w:val="32"/>
        </w:rPr>
        <w:lastRenderedPageBreak/>
        <w:t>1：国家企业信用信息公示系统查询方式</w:t>
      </w:r>
      <w:bookmarkEnd w:id="1"/>
      <w:bookmarkEnd w:id="2"/>
      <w:bookmarkEnd w:id="3"/>
      <w:bookmarkEnd w:id="4"/>
    </w:p>
    <w:p w14:paraId="1B72ED03" w14:textId="77777777" w:rsidR="00F779DE" w:rsidRPr="00F779DE" w:rsidRDefault="00F779DE" w:rsidP="00F779DE">
      <w:pPr>
        <w:spacing w:line="520" w:lineRule="exact"/>
        <w:ind w:firstLine="480"/>
        <w:rPr>
          <w:rFonts w:ascii="宋体" w:hAnsi="宋体" w:cs="宋体"/>
          <w:bCs/>
        </w:rPr>
      </w:pPr>
      <w:r w:rsidRPr="00F779DE">
        <w:rPr>
          <w:rFonts w:ascii="宋体" w:hAnsi="宋体" w:cs="宋体" w:hint="eastAsia"/>
          <w:bCs/>
        </w:rPr>
        <w:t>1、登录“国家企业信用信息公示系统”网站地址：</w:t>
      </w:r>
      <w:hyperlink r:id="rId16" w:history="1">
        <w:r w:rsidRPr="00F779DE">
          <w:rPr>
            <w:rFonts w:ascii="宋体" w:hAnsi="宋体" w:cs="宋体" w:hint="eastAsia"/>
            <w:bCs/>
            <w:color w:val="0000FF"/>
            <w:u w:val="single"/>
          </w:rPr>
          <w:t>http://www.gsxt.gov.cn/index.html</w:t>
        </w:r>
      </w:hyperlink>
      <w:r w:rsidRPr="00F779DE">
        <w:rPr>
          <w:rFonts w:ascii="宋体" w:hAnsi="宋体" w:cs="宋体" w:hint="eastAsia"/>
          <w:bCs/>
        </w:rPr>
        <w:t>，在查询窗口输入企业名称，点击查询。</w:t>
      </w:r>
    </w:p>
    <w:p w14:paraId="22FB57C5" w14:textId="77777777" w:rsidR="00F779DE" w:rsidRPr="00F779DE" w:rsidRDefault="00F779DE" w:rsidP="00F779DE">
      <w:pPr>
        <w:ind w:firstLineChars="0" w:firstLine="0"/>
        <w:jc w:val="left"/>
        <w:rPr>
          <w:rFonts w:ascii="宋体" w:hAnsi="宋体"/>
          <w:kern w:val="0"/>
          <w:szCs w:val="21"/>
        </w:rPr>
      </w:pPr>
      <w:r w:rsidRPr="00F779DE">
        <w:rPr>
          <w:rFonts w:ascii="宋体" w:hAnsi="宋体"/>
          <w:noProof/>
        </w:rPr>
        <w:drawing>
          <wp:inline distT="0" distB="0" distL="0" distR="0" wp14:anchorId="076D264F" wp14:editId="016364FE">
            <wp:extent cx="5762625" cy="33623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1F62E594" w14:textId="77777777" w:rsidR="00F779DE" w:rsidRPr="00F779DE" w:rsidRDefault="00F779DE" w:rsidP="00F779DE">
      <w:pPr>
        <w:spacing w:line="520" w:lineRule="exact"/>
        <w:ind w:firstLineChars="0" w:firstLine="0"/>
        <w:rPr>
          <w:rFonts w:ascii="宋体" w:hAnsi="宋体" w:cs="宋体"/>
          <w:bCs/>
        </w:rPr>
      </w:pPr>
      <w:r w:rsidRPr="00F779DE">
        <w:rPr>
          <w:rFonts w:ascii="宋体" w:hAnsi="宋体" w:cs="宋体" w:hint="eastAsia"/>
          <w:bCs/>
        </w:rPr>
        <w:t>2、点击进入企业界面。</w:t>
      </w:r>
    </w:p>
    <w:p w14:paraId="300E1D68" w14:textId="77777777" w:rsidR="00F779DE" w:rsidRPr="00F779DE" w:rsidRDefault="00F779DE" w:rsidP="00F779DE">
      <w:pPr>
        <w:ind w:firstLineChars="0" w:firstLine="0"/>
        <w:rPr>
          <w:rFonts w:ascii="宋体" w:hAnsi="宋体"/>
          <w:sz w:val="18"/>
        </w:rPr>
      </w:pPr>
      <w:r w:rsidRPr="00F779DE">
        <w:rPr>
          <w:rFonts w:ascii="宋体" w:hAnsi="宋体"/>
          <w:noProof/>
          <w:sz w:val="18"/>
        </w:rPr>
        <w:drawing>
          <wp:inline distT="0" distB="0" distL="0" distR="0" wp14:anchorId="5D2611E7" wp14:editId="1889BC83">
            <wp:extent cx="5715000" cy="3305175"/>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288AF2ED" w14:textId="77777777" w:rsidR="00F779DE" w:rsidRPr="00F779DE" w:rsidRDefault="00F779DE" w:rsidP="00F779DE">
      <w:pPr>
        <w:numPr>
          <w:ilvl w:val="0"/>
          <w:numId w:val="30"/>
        </w:numPr>
        <w:spacing w:after="80" w:line="240" w:lineRule="auto"/>
        <w:ind w:firstLine="480"/>
        <w:jc w:val="left"/>
        <w:rPr>
          <w:rFonts w:ascii="宋体" w:hAnsi="宋体" w:cs="宋体"/>
          <w:bCs/>
        </w:rPr>
      </w:pPr>
      <w:bookmarkStart w:id="5" w:name="_Toc5503"/>
      <w:bookmarkStart w:id="6" w:name="_Toc17064"/>
      <w:r w:rsidRPr="00F779DE">
        <w:rPr>
          <w:rFonts w:ascii="宋体" w:hAnsi="宋体" w:cs="宋体" w:hint="eastAsia"/>
          <w:bCs/>
        </w:rPr>
        <w:t>点击“列入严重违法失信企业名单（黑名单）信息”，查询后截图。</w:t>
      </w:r>
    </w:p>
    <w:p w14:paraId="75964742" w14:textId="77777777" w:rsidR="00F779DE" w:rsidRPr="00F779DE" w:rsidRDefault="00F779DE" w:rsidP="00F779DE">
      <w:pPr>
        <w:ind w:firstLineChars="0" w:firstLine="0"/>
        <w:rPr>
          <w:rFonts w:ascii="宋体" w:hAnsi="宋体"/>
          <w:sz w:val="18"/>
        </w:rPr>
      </w:pPr>
      <w:r w:rsidRPr="00F779DE">
        <w:rPr>
          <w:rFonts w:ascii="宋体" w:hAnsi="宋体"/>
          <w:noProof/>
          <w:sz w:val="18"/>
        </w:rPr>
        <w:lastRenderedPageBreak/>
        <w:drawing>
          <wp:inline distT="0" distB="0" distL="0" distR="0" wp14:anchorId="7711BA9D" wp14:editId="7E310EBE">
            <wp:extent cx="5772150" cy="3219450"/>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2138B507" w14:textId="77777777" w:rsidR="00F779DE" w:rsidRPr="00F779DE" w:rsidRDefault="00F779DE" w:rsidP="00F779DE">
      <w:pPr>
        <w:ind w:firstLine="643"/>
        <w:jc w:val="left"/>
        <w:rPr>
          <w:rFonts w:ascii="宋体" w:hAnsi="宋体"/>
          <w:b/>
          <w:kern w:val="0"/>
          <w:sz w:val="32"/>
        </w:rPr>
      </w:pPr>
      <w:r w:rsidRPr="00F779DE">
        <w:rPr>
          <w:rFonts w:ascii="宋体" w:hAnsi="宋体" w:hint="eastAsia"/>
          <w:b/>
          <w:kern w:val="0"/>
          <w:sz w:val="32"/>
        </w:rPr>
        <w:t>2：</w:t>
      </w:r>
      <w:bookmarkEnd w:id="5"/>
      <w:bookmarkEnd w:id="6"/>
      <w:r w:rsidRPr="00F779DE">
        <w:rPr>
          <w:rFonts w:ascii="宋体" w:hAnsi="宋体" w:hint="eastAsia"/>
          <w:b/>
          <w:kern w:val="0"/>
          <w:sz w:val="32"/>
        </w:rPr>
        <w:t>信用中国查询方式</w:t>
      </w:r>
    </w:p>
    <w:p w14:paraId="17857F60" w14:textId="77777777" w:rsidR="00F779DE" w:rsidRPr="00F779DE" w:rsidRDefault="00F779DE" w:rsidP="00F779DE">
      <w:pPr>
        <w:ind w:firstLine="480"/>
        <w:rPr>
          <w:rFonts w:ascii="宋体" w:hAnsi="宋体"/>
          <w:kern w:val="0"/>
          <w:szCs w:val="21"/>
        </w:rPr>
      </w:pPr>
      <w:r w:rsidRPr="00F779DE">
        <w:rPr>
          <w:rFonts w:ascii="宋体" w:hAnsi="宋体" w:hint="eastAsia"/>
          <w:kern w:val="0"/>
          <w:szCs w:val="21"/>
        </w:rPr>
        <w:t>1、国家信息中心主办“信用中国”网站地址：</w:t>
      </w:r>
      <w:r w:rsidRPr="00F779DE">
        <w:rPr>
          <w:rFonts w:ascii="宋体" w:hAnsi="宋体"/>
          <w:kern w:val="0"/>
          <w:szCs w:val="21"/>
        </w:rPr>
        <w:t>http://www.creditchina.gov.cn</w:t>
      </w:r>
      <w:r w:rsidRPr="00F779DE">
        <w:rPr>
          <w:rFonts w:ascii="宋体" w:hAnsi="宋体" w:hint="eastAsia"/>
          <w:kern w:val="0"/>
          <w:szCs w:val="21"/>
        </w:rPr>
        <w:t>打开网页后，点击“信用服务”。</w:t>
      </w:r>
    </w:p>
    <w:p w14:paraId="77743155" w14:textId="77777777" w:rsidR="00F779DE" w:rsidRPr="00F779DE" w:rsidRDefault="00F779DE" w:rsidP="00F779DE">
      <w:pPr>
        <w:ind w:firstLineChars="0" w:firstLine="0"/>
        <w:rPr>
          <w:rFonts w:ascii="宋体" w:hAnsi="宋体"/>
          <w:sz w:val="18"/>
        </w:rPr>
      </w:pPr>
      <w:r w:rsidRPr="00F779DE">
        <w:rPr>
          <w:rFonts w:ascii="宋体" w:hAnsi="宋体"/>
          <w:noProof/>
          <w:kern w:val="0"/>
          <w:sz w:val="18"/>
          <w:szCs w:val="21"/>
        </w:rPr>
        <w:drawing>
          <wp:inline distT="0" distB="0" distL="0" distR="0" wp14:anchorId="3B0F9D03" wp14:editId="61075E05">
            <wp:extent cx="5715000" cy="4029075"/>
            <wp:effectExtent l="0" t="0" r="0"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3F957135" w14:textId="77777777" w:rsidR="00F779DE" w:rsidRPr="00F779DE" w:rsidRDefault="00F779DE" w:rsidP="00F779DE">
      <w:pPr>
        <w:ind w:firstLine="480"/>
        <w:jc w:val="left"/>
        <w:rPr>
          <w:rFonts w:ascii="宋体" w:hAnsi="宋体"/>
          <w:bCs/>
          <w:kern w:val="0"/>
          <w:szCs w:val="21"/>
        </w:rPr>
      </w:pPr>
      <w:r w:rsidRPr="00F779DE">
        <w:rPr>
          <w:rFonts w:ascii="宋体" w:hAnsi="宋体"/>
        </w:rPr>
        <w:br w:type="page"/>
      </w:r>
      <w:r w:rsidRPr="00F779DE">
        <w:rPr>
          <w:rFonts w:ascii="宋体" w:hAnsi="宋体" w:hint="eastAsia"/>
        </w:rPr>
        <w:lastRenderedPageBreak/>
        <w:t>2、</w:t>
      </w:r>
      <w:r w:rsidRPr="00F779DE">
        <w:rPr>
          <w:rFonts w:ascii="宋体" w:hAnsi="宋体" w:hint="eastAsia"/>
          <w:bCs/>
          <w:kern w:val="0"/>
          <w:szCs w:val="21"/>
        </w:rPr>
        <w:t>在以下页面中点击“失信被执行人”</w:t>
      </w:r>
    </w:p>
    <w:p w14:paraId="6324C44F" w14:textId="77777777" w:rsidR="00F779DE" w:rsidRPr="00F779DE" w:rsidRDefault="00F779DE" w:rsidP="00F779DE">
      <w:pPr>
        <w:ind w:firstLineChars="0" w:firstLine="0"/>
        <w:rPr>
          <w:rFonts w:ascii="宋体" w:hAnsi="宋体"/>
        </w:rPr>
      </w:pPr>
      <w:r w:rsidRPr="00F779DE">
        <w:rPr>
          <w:rFonts w:ascii="宋体" w:hAnsi="宋体"/>
          <w:noProof/>
        </w:rPr>
        <w:drawing>
          <wp:inline distT="0" distB="0" distL="114300" distR="114300" wp14:anchorId="72AECF2A" wp14:editId="374E66EF">
            <wp:extent cx="5735960" cy="3252443"/>
            <wp:effectExtent l="0" t="0" r="0" b="5715"/>
            <wp:docPr id="5" name="图片 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21"/>
                    <a:stretch>
                      <a:fillRect/>
                    </a:stretch>
                  </pic:blipFill>
                  <pic:spPr>
                    <a:xfrm>
                      <a:off x="0" y="0"/>
                      <a:ext cx="5739765" cy="3254600"/>
                    </a:xfrm>
                    <a:prstGeom prst="rect">
                      <a:avLst/>
                    </a:prstGeom>
                    <a:noFill/>
                    <a:ln>
                      <a:noFill/>
                    </a:ln>
                  </pic:spPr>
                </pic:pic>
              </a:graphicData>
            </a:graphic>
          </wp:inline>
        </w:drawing>
      </w:r>
    </w:p>
    <w:p w14:paraId="148C0489" w14:textId="77777777" w:rsidR="00F779DE" w:rsidRPr="00F779DE" w:rsidRDefault="00F779DE" w:rsidP="00F779DE">
      <w:pPr>
        <w:widowControl/>
        <w:autoSpaceDE w:val="0"/>
        <w:autoSpaceDN w:val="0"/>
        <w:snapToGrid w:val="0"/>
        <w:ind w:firstLineChars="0" w:firstLine="0"/>
        <w:rPr>
          <w:rFonts w:ascii="宋体" w:hAnsi="宋体"/>
          <w:kern w:val="0"/>
          <w:szCs w:val="21"/>
        </w:rPr>
      </w:pPr>
      <w:r w:rsidRPr="00F779DE">
        <w:rPr>
          <w:rFonts w:ascii="宋体" w:hAnsi="宋体" w:hint="eastAsia"/>
          <w:kern w:val="0"/>
          <w:szCs w:val="21"/>
        </w:rPr>
        <w:t>3、在弹出窗口进入链接网站，在查询窗口输入查询企业名称，将查询结果截图。</w:t>
      </w:r>
    </w:p>
    <w:p w14:paraId="5A96BC95" w14:textId="77777777" w:rsidR="00F779DE" w:rsidRPr="00F779DE" w:rsidRDefault="00F779DE" w:rsidP="00F779DE">
      <w:pPr>
        <w:ind w:firstLineChars="0" w:firstLine="0"/>
        <w:rPr>
          <w:rFonts w:ascii="宋体" w:hAnsi="宋体"/>
          <w:sz w:val="18"/>
        </w:rPr>
      </w:pPr>
      <w:r w:rsidRPr="00F779DE">
        <w:rPr>
          <w:rFonts w:ascii="宋体" w:hAnsi="宋体"/>
          <w:noProof/>
          <w:sz w:val="18"/>
        </w:rPr>
        <w:drawing>
          <wp:inline distT="0" distB="0" distL="114300" distR="114300" wp14:anchorId="55CFAF39" wp14:editId="1B81F3BA">
            <wp:extent cx="5739765" cy="3751828"/>
            <wp:effectExtent l="0" t="0" r="0"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5739765" cy="3751828"/>
                    </a:xfrm>
                    <a:prstGeom prst="rect">
                      <a:avLst/>
                    </a:prstGeom>
                    <a:noFill/>
                    <a:ln>
                      <a:noFill/>
                    </a:ln>
                  </pic:spPr>
                </pic:pic>
              </a:graphicData>
            </a:graphic>
          </wp:inline>
        </w:drawing>
      </w:r>
    </w:p>
    <w:p w14:paraId="63CD7E89" w14:textId="77777777" w:rsidR="00F779DE" w:rsidRPr="00F779DE" w:rsidRDefault="00F779DE" w:rsidP="00F779DE">
      <w:pPr>
        <w:widowControl/>
        <w:ind w:firstLineChars="0" w:firstLine="0"/>
        <w:jc w:val="left"/>
        <w:rPr>
          <w:rFonts w:ascii="宋体" w:hAnsi="宋体" w:cs="Times New Roman"/>
          <w:kern w:val="0"/>
          <w:sz w:val="28"/>
        </w:rPr>
      </w:pPr>
      <w:r w:rsidRPr="00F779DE">
        <w:rPr>
          <w:rFonts w:ascii="宋体" w:hAnsi="宋体"/>
        </w:rPr>
        <w:br w:type="page"/>
      </w:r>
    </w:p>
    <w:p w14:paraId="5D7C48E0" w14:textId="77777777" w:rsidR="00F779DE" w:rsidRPr="00F779DE" w:rsidRDefault="00F779DE" w:rsidP="00F779DE">
      <w:pPr>
        <w:ind w:firstLineChars="0" w:firstLine="0"/>
        <w:rPr>
          <w:rFonts w:ascii="宋体" w:hAnsi="宋体"/>
        </w:rPr>
      </w:pPr>
      <w:r w:rsidRPr="00F779DE">
        <w:rPr>
          <w:rFonts w:ascii="宋体" w:hAnsi="宋体" w:hint="eastAsia"/>
          <w:noProof/>
        </w:rPr>
        <w:lastRenderedPageBreak/>
        <w:drawing>
          <wp:inline distT="0" distB="0" distL="0" distR="0" wp14:anchorId="636FEE20" wp14:editId="580F2D5F">
            <wp:extent cx="5739765" cy="2876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3">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0404A3ED" w14:textId="77777777" w:rsidR="00F779DE" w:rsidRPr="00F779DE" w:rsidRDefault="00F779DE" w:rsidP="00F779DE">
      <w:pPr>
        <w:ind w:firstLine="480"/>
        <w:rPr>
          <w:rFonts w:ascii="宋体" w:hAnsi="宋体"/>
        </w:rPr>
      </w:pPr>
      <w:r w:rsidRPr="00F779DE">
        <w:rPr>
          <w:rFonts w:ascii="宋体" w:hAnsi="宋体"/>
        </w:rPr>
        <w:br w:type="page"/>
      </w:r>
    </w:p>
    <w:p w14:paraId="411179D0" w14:textId="77777777" w:rsidR="00F779DE" w:rsidRPr="00F779DE" w:rsidRDefault="00F779DE" w:rsidP="00F779DE">
      <w:pPr>
        <w:ind w:rightChars="-490" w:right="-1176" w:firstLine="643"/>
        <w:jc w:val="left"/>
        <w:outlineLvl w:val="2"/>
        <w:rPr>
          <w:rFonts w:ascii="宋体" w:hAnsi="宋体"/>
          <w:b/>
        </w:rPr>
      </w:pPr>
      <w:bookmarkStart w:id="7" w:name="_Toc9085"/>
      <w:bookmarkStart w:id="8" w:name="_Toc15378"/>
      <w:bookmarkStart w:id="9" w:name="_Toc88750944"/>
      <w:bookmarkStart w:id="10" w:name="_Toc88751217"/>
      <w:bookmarkStart w:id="11" w:name="_Toc88751490"/>
      <w:bookmarkStart w:id="12" w:name="_Toc89107511"/>
      <w:r w:rsidRPr="00F779DE">
        <w:rPr>
          <w:rFonts w:ascii="宋体" w:hAnsi="宋体" w:hint="eastAsia"/>
          <w:b/>
          <w:kern w:val="0"/>
          <w:sz w:val="32"/>
        </w:rPr>
        <w:lastRenderedPageBreak/>
        <w:t>3：中国裁判</w:t>
      </w:r>
      <w:proofErr w:type="gramStart"/>
      <w:r w:rsidRPr="00F779DE">
        <w:rPr>
          <w:rFonts w:ascii="宋体" w:hAnsi="宋体" w:hint="eastAsia"/>
          <w:b/>
          <w:kern w:val="0"/>
          <w:sz w:val="32"/>
        </w:rPr>
        <w:t>文书网</w:t>
      </w:r>
      <w:proofErr w:type="gramEnd"/>
      <w:r w:rsidRPr="00F779DE">
        <w:rPr>
          <w:rFonts w:ascii="宋体" w:hAnsi="宋体" w:hint="eastAsia"/>
          <w:b/>
          <w:kern w:val="0"/>
          <w:sz w:val="32"/>
        </w:rPr>
        <w:t>查询方式</w:t>
      </w:r>
      <w:bookmarkEnd w:id="7"/>
      <w:bookmarkEnd w:id="8"/>
      <w:bookmarkEnd w:id="9"/>
      <w:bookmarkEnd w:id="10"/>
      <w:bookmarkEnd w:id="11"/>
      <w:bookmarkEnd w:id="12"/>
    </w:p>
    <w:p w14:paraId="567AFBAD" w14:textId="77777777" w:rsidR="00F779DE" w:rsidRPr="00F779DE" w:rsidRDefault="00F779DE" w:rsidP="00F779DE">
      <w:pPr>
        <w:spacing w:line="480" w:lineRule="auto"/>
        <w:ind w:firstLineChars="0" w:firstLine="0"/>
        <w:rPr>
          <w:rFonts w:ascii="宋体" w:hAnsi="宋体" w:cs="宋体"/>
          <w:kern w:val="0"/>
          <w:szCs w:val="21"/>
        </w:rPr>
      </w:pPr>
      <w:r w:rsidRPr="00F779DE">
        <w:rPr>
          <w:rFonts w:ascii="宋体" w:hAnsi="宋体" w:cs="宋体" w:hint="eastAsia"/>
          <w:kern w:val="0"/>
          <w:szCs w:val="21"/>
        </w:rPr>
        <w:t>（1）打开“中国裁判文书网”网站（http://wenshu.court.gov.cn/），点击高级检索；</w:t>
      </w:r>
    </w:p>
    <w:p w14:paraId="4715F0E4" w14:textId="77777777" w:rsidR="00F779DE" w:rsidRPr="00F779DE" w:rsidRDefault="00F779DE" w:rsidP="00F779DE">
      <w:pPr>
        <w:spacing w:line="480" w:lineRule="auto"/>
        <w:ind w:firstLineChars="0" w:firstLine="0"/>
        <w:rPr>
          <w:rFonts w:ascii="宋体" w:hAnsi="宋体" w:cs="宋体"/>
          <w:kern w:val="0"/>
          <w:szCs w:val="21"/>
        </w:rPr>
      </w:pPr>
      <w:r w:rsidRPr="00F779DE">
        <w:rPr>
          <w:rFonts w:ascii="宋体" w:hAnsi="宋体" w:cs="宋体" w:hint="eastAsia"/>
          <w:kern w:val="0"/>
          <w:szCs w:val="21"/>
        </w:rPr>
        <w:t>（2）在全文检索中输入“行贿罪”，并选择“全文”；</w:t>
      </w:r>
    </w:p>
    <w:p w14:paraId="2FC73AE3" w14:textId="77777777" w:rsidR="00F779DE" w:rsidRPr="00F779DE" w:rsidRDefault="00F779DE" w:rsidP="00F779DE">
      <w:pPr>
        <w:spacing w:line="480" w:lineRule="auto"/>
        <w:ind w:firstLineChars="0" w:firstLine="0"/>
        <w:rPr>
          <w:rFonts w:ascii="宋体" w:hAnsi="宋体" w:cs="宋体"/>
          <w:kern w:val="0"/>
          <w:szCs w:val="21"/>
        </w:rPr>
      </w:pPr>
      <w:r w:rsidRPr="00F779DE">
        <w:rPr>
          <w:rFonts w:ascii="宋体" w:hAnsi="宋体" w:cs="宋体" w:hint="eastAsia"/>
          <w:kern w:val="0"/>
          <w:szCs w:val="21"/>
        </w:rPr>
        <w:t>（3）在“当事人”处输入供应商全称；</w:t>
      </w:r>
    </w:p>
    <w:p w14:paraId="092AEB10" w14:textId="324AA192" w:rsidR="00F779DE" w:rsidRPr="00F779DE" w:rsidRDefault="00F779DE" w:rsidP="00F779DE">
      <w:pPr>
        <w:spacing w:line="480" w:lineRule="auto"/>
        <w:ind w:firstLineChars="0" w:firstLine="0"/>
        <w:rPr>
          <w:rFonts w:ascii="宋体" w:hAnsi="宋体" w:cs="宋体"/>
          <w:kern w:val="0"/>
          <w:szCs w:val="21"/>
        </w:rPr>
      </w:pPr>
      <w:r w:rsidRPr="00F779DE">
        <w:rPr>
          <w:rFonts w:ascii="宋体" w:hAnsi="宋体" w:cs="宋体" w:hint="eastAsia"/>
          <w:kern w:val="0"/>
          <w:szCs w:val="21"/>
        </w:rPr>
        <w:t>（4）在裁判日期选择近三年，点击检索；</w:t>
      </w:r>
    </w:p>
    <w:p w14:paraId="4E887B0F" w14:textId="77777777" w:rsidR="00F779DE" w:rsidRPr="00F779DE" w:rsidRDefault="00F779DE" w:rsidP="00F779DE">
      <w:pPr>
        <w:spacing w:line="480" w:lineRule="auto"/>
        <w:ind w:firstLineChars="0" w:firstLine="0"/>
        <w:rPr>
          <w:rFonts w:ascii="宋体" w:hAnsi="宋体"/>
        </w:rPr>
      </w:pPr>
      <w:r w:rsidRPr="00F779DE">
        <w:rPr>
          <w:rFonts w:ascii="宋体" w:hAnsi="宋体" w:cs="宋体" w:hint="eastAsia"/>
          <w:kern w:val="0"/>
          <w:szCs w:val="21"/>
        </w:rPr>
        <w:t>（5）截取成功截图如下（须截取到左上角的时间）。</w:t>
      </w:r>
    </w:p>
    <w:p w14:paraId="64E5DBC5" w14:textId="77777777" w:rsidR="00F779DE" w:rsidRPr="00F779DE" w:rsidRDefault="00F779DE" w:rsidP="00F779DE">
      <w:pPr>
        <w:spacing w:line="480" w:lineRule="auto"/>
        <w:ind w:firstLineChars="0" w:firstLine="0"/>
        <w:rPr>
          <w:rFonts w:ascii="宋体" w:hAnsi="宋体"/>
        </w:rPr>
      </w:pPr>
      <w:r w:rsidRPr="00F779DE">
        <w:rPr>
          <w:rFonts w:ascii="宋体" w:hAnsi="宋体"/>
          <w:noProof/>
        </w:rPr>
        <w:drawing>
          <wp:inline distT="0" distB="0" distL="0" distR="0" wp14:anchorId="594C76FE" wp14:editId="657DD42D">
            <wp:extent cx="6120130" cy="2917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612CEEEE" w14:textId="77777777" w:rsidR="00F779DE" w:rsidRPr="00F779DE" w:rsidRDefault="00F779DE" w:rsidP="00F779DE">
      <w:pPr>
        <w:spacing w:line="480" w:lineRule="auto"/>
        <w:ind w:firstLineChars="0" w:firstLine="0"/>
        <w:jc w:val="left"/>
        <w:rPr>
          <w:rFonts w:ascii="宋体" w:hAnsi="宋体" w:cs="宋体"/>
          <w:b/>
          <w:kern w:val="0"/>
          <w:szCs w:val="21"/>
        </w:rPr>
      </w:pPr>
      <w:r w:rsidRPr="00F779DE">
        <w:rPr>
          <w:rFonts w:ascii="宋体" w:hAnsi="宋体" w:cs="宋体"/>
          <w:kern w:val="0"/>
          <w:szCs w:val="21"/>
        </w:rPr>
        <w:br w:type="page"/>
      </w:r>
      <w:r w:rsidRPr="00F779DE">
        <w:rPr>
          <w:rFonts w:ascii="宋体" w:hAnsi="宋体" w:cs="宋体" w:hint="eastAsia"/>
          <w:b/>
          <w:kern w:val="0"/>
          <w:szCs w:val="21"/>
        </w:rPr>
        <w:lastRenderedPageBreak/>
        <w:t>二、企业法定代表人（单位负责人）查询</w:t>
      </w:r>
    </w:p>
    <w:p w14:paraId="13D6FC8D" w14:textId="77777777" w:rsidR="00F779DE" w:rsidRPr="00F779DE" w:rsidRDefault="00F779DE" w:rsidP="00F779DE">
      <w:pPr>
        <w:ind w:firstLine="480"/>
        <w:rPr>
          <w:rFonts w:ascii="宋体" w:hAnsi="宋体"/>
        </w:rPr>
      </w:pPr>
      <w:r w:rsidRPr="00F779DE">
        <w:rPr>
          <w:rFonts w:ascii="宋体" w:hAnsi="宋体" w:hint="eastAsia"/>
        </w:rPr>
        <w:t>（1）打开“中国裁判文书网”网站（http://wenshu.court.gov.cn/），点击高级检索；</w:t>
      </w:r>
    </w:p>
    <w:p w14:paraId="39A369C4" w14:textId="77777777" w:rsidR="00F779DE" w:rsidRPr="00F779DE" w:rsidRDefault="00F779DE" w:rsidP="00F779DE">
      <w:pPr>
        <w:ind w:firstLine="480"/>
        <w:rPr>
          <w:rFonts w:ascii="宋体" w:hAnsi="宋体"/>
        </w:rPr>
      </w:pPr>
      <w:r w:rsidRPr="00F779DE">
        <w:rPr>
          <w:rFonts w:ascii="宋体" w:hAnsi="宋体" w:hint="eastAsia"/>
        </w:rPr>
        <w:t>（2）在全文检索中输入“行贿罪”，并选择“全文”，在“当事人”处输入企业法定代表人（单位负责人）姓名；</w:t>
      </w:r>
    </w:p>
    <w:p w14:paraId="4D1D550D" w14:textId="684AADD5" w:rsidR="00F779DE" w:rsidRPr="00F779DE" w:rsidRDefault="00F779DE" w:rsidP="00F779DE">
      <w:pPr>
        <w:ind w:firstLine="480"/>
        <w:rPr>
          <w:rFonts w:ascii="宋体" w:hAnsi="宋体"/>
        </w:rPr>
      </w:pPr>
      <w:r w:rsidRPr="00F779DE">
        <w:rPr>
          <w:rFonts w:ascii="宋体" w:hAnsi="宋体" w:hint="eastAsia"/>
        </w:rPr>
        <w:t>（3）</w:t>
      </w:r>
      <w:r>
        <w:rPr>
          <w:rFonts w:hint="eastAsia"/>
        </w:rPr>
        <w:t>在裁判日期选择近三年，</w:t>
      </w:r>
      <w:r w:rsidRPr="00F779DE">
        <w:rPr>
          <w:rFonts w:ascii="宋体" w:hAnsi="宋体" w:hint="eastAsia"/>
        </w:rPr>
        <w:t>点击检索；</w:t>
      </w:r>
    </w:p>
    <w:p w14:paraId="7954AD2F" w14:textId="77777777" w:rsidR="00F779DE" w:rsidRPr="00F779DE" w:rsidRDefault="00F779DE" w:rsidP="00F779DE">
      <w:pPr>
        <w:ind w:firstLine="480"/>
        <w:rPr>
          <w:rFonts w:ascii="宋体" w:hAnsi="宋体"/>
        </w:rPr>
      </w:pPr>
      <w:r w:rsidRPr="00F779DE">
        <w:rPr>
          <w:rFonts w:ascii="宋体" w:hAnsi="宋体" w:hint="eastAsia"/>
        </w:rPr>
        <w:t>（4）然后点击保存搜索条件；再次点击高级检索，在全文检索中输入供应商全称，并选择“全文”，点击检索；</w:t>
      </w:r>
    </w:p>
    <w:p w14:paraId="4084DFA2" w14:textId="77777777" w:rsidR="00F779DE" w:rsidRPr="00F779DE" w:rsidRDefault="00F779DE" w:rsidP="00F779DE">
      <w:pPr>
        <w:ind w:firstLine="480"/>
        <w:jc w:val="left"/>
        <w:rPr>
          <w:rFonts w:ascii="宋体" w:hAnsi="宋体"/>
        </w:rPr>
      </w:pPr>
      <w:r w:rsidRPr="00F779DE">
        <w:rPr>
          <w:rFonts w:ascii="宋体" w:hAnsi="宋体" w:hint="eastAsia"/>
        </w:rPr>
        <w:t>（5）截取成功截图如下（须截取到左上角的时间）。</w:t>
      </w:r>
    </w:p>
    <w:p w14:paraId="4484118F" w14:textId="77777777" w:rsidR="00F779DE" w:rsidRPr="00F779DE" w:rsidRDefault="00F779DE" w:rsidP="00F779DE">
      <w:pPr>
        <w:ind w:firstLineChars="0" w:firstLine="0"/>
        <w:jc w:val="left"/>
        <w:rPr>
          <w:rFonts w:ascii="Times New Roman" w:hAnsi="Times New Roman"/>
        </w:rPr>
      </w:pPr>
      <w:r w:rsidRPr="00F779DE">
        <w:rPr>
          <w:rFonts w:ascii="宋体" w:hAnsi="宋体"/>
          <w:noProof/>
        </w:rPr>
        <w:drawing>
          <wp:inline distT="0" distB="0" distL="0" distR="0" wp14:anchorId="27419D63" wp14:editId="1B3FAD0B">
            <wp:extent cx="6120130" cy="28657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p>
    <w:p w14:paraId="33F1B6F3" w14:textId="77777777" w:rsidR="005E2C8C" w:rsidRPr="0022277F" w:rsidRDefault="005E2C8C" w:rsidP="005E2C8C">
      <w:pPr>
        <w:pStyle w:val="2"/>
        <w:ind w:firstLineChars="0" w:firstLine="0"/>
        <w:rPr>
          <w:rFonts w:ascii="宋体" w:hAnsi="宋体"/>
        </w:rPr>
      </w:pPr>
    </w:p>
    <w:sectPr w:rsidR="005E2C8C" w:rsidRPr="0022277F" w:rsidSect="005E2C8C">
      <w:pgSz w:w="11906" w:h="16838" w:code="9"/>
      <w:pgMar w:top="1134" w:right="1134" w:bottom="1134" w:left="1134" w:header="567" w:footer="567"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65D3A" w14:textId="77777777" w:rsidR="000B2EC7" w:rsidRDefault="000B2EC7" w:rsidP="00700AD0">
      <w:pPr>
        <w:spacing w:line="240" w:lineRule="auto"/>
        <w:ind w:firstLine="480"/>
      </w:pPr>
      <w:r>
        <w:separator/>
      </w:r>
    </w:p>
  </w:endnote>
  <w:endnote w:type="continuationSeparator" w:id="0">
    <w:p w14:paraId="371C373C" w14:textId="77777777" w:rsidR="000B2EC7" w:rsidRDefault="000B2EC7" w:rsidP="00700AD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幼圆">
    <w:panose1 w:val="02010509060101010101"/>
    <w:charset w:val="86"/>
    <w:family w:val="modern"/>
    <w:pitch w:val="fixed"/>
    <w:sig w:usb0="00000001" w:usb1="080E0000" w:usb2="00000010" w:usb3="00000000" w:csb0="00040000" w:csb1="00000000"/>
  </w:font>
  <w:font w:name="方正仿宋_GBK">
    <w:altName w:val="宋体"/>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宋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MS Gothic"/>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657A" w14:textId="77777777" w:rsidR="00292689" w:rsidRDefault="00292689" w:rsidP="00292689">
    <w:pPr>
      <w:pStyle w:val="af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916181"/>
      <w:docPartObj>
        <w:docPartGallery w:val="Page Numbers (Bottom of Page)"/>
        <w:docPartUnique/>
      </w:docPartObj>
    </w:sdtPr>
    <w:sdtEndPr/>
    <w:sdtContent>
      <w:p w14:paraId="6B227F73" w14:textId="77777777" w:rsidR="008321A3" w:rsidRDefault="008321A3" w:rsidP="001E5D2A">
        <w:pPr>
          <w:pStyle w:val="af8"/>
          <w:ind w:firstLineChars="0" w:firstLine="0"/>
          <w:jc w:val="center"/>
        </w:pPr>
        <w:r>
          <w:fldChar w:fldCharType="begin"/>
        </w:r>
        <w:r>
          <w:instrText>PAGE   \* MERGEFORMAT</w:instrText>
        </w:r>
        <w:r>
          <w:fldChar w:fldCharType="separate"/>
        </w:r>
        <w:r w:rsidR="00641D29" w:rsidRPr="00641D29">
          <w:rPr>
            <w:noProof/>
            <w:lang w:val="zh-CN"/>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F7E5E" w14:textId="77777777" w:rsidR="00292689" w:rsidRDefault="00292689" w:rsidP="00292689">
    <w:pPr>
      <w:pStyle w:val="af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1B099" w14:textId="77777777" w:rsidR="000B2EC7" w:rsidRDefault="000B2EC7" w:rsidP="00700AD0">
      <w:pPr>
        <w:spacing w:line="240" w:lineRule="auto"/>
        <w:ind w:firstLine="480"/>
      </w:pPr>
      <w:r>
        <w:separator/>
      </w:r>
    </w:p>
  </w:footnote>
  <w:footnote w:type="continuationSeparator" w:id="0">
    <w:p w14:paraId="77727289" w14:textId="77777777" w:rsidR="000B2EC7" w:rsidRDefault="000B2EC7" w:rsidP="00700AD0">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05361" w14:textId="77777777" w:rsidR="00292689" w:rsidRDefault="00292689" w:rsidP="00292689">
    <w:pPr>
      <w:pStyle w:val="af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4385F" w14:textId="77777777" w:rsidR="00292689" w:rsidRDefault="00292689" w:rsidP="00292689">
    <w:pPr>
      <w:pStyle w:val="af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C4E5A" w14:textId="77777777" w:rsidR="00292689" w:rsidRDefault="00292689" w:rsidP="00292689">
    <w:pPr>
      <w:pStyle w:val="af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62769"/>
    <w:multiLevelType w:val="singleLevel"/>
    <w:tmpl w:val="8D562769"/>
    <w:lvl w:ilvl="0">
      <w:start w:val="1"/>
      <w:numFmt w:val="decimal"/>
      <w:lvlText w:val="(%1)"/>
      <w:lvlJc w:val="left"/>
      <w:pPr>
        <w:ind w:left="425" w:hanging="425"/>
      </w:pPr>
      <w:rPr>
        <w:rFonts w:hint="default"/>
      </w:rPr>
    </w:lvl>
  </w:abstractNum>
  <w:abstractNum w:abstractNumId="1">
    <w:nsid w:val="9A4AA1DD"/>
    <w:multiLevelType w:val="singleLevel"/>
    <w:tmpl w:val="9A4AA1DD"/>
    <w:lvl w:ilvl="0">
      <w:start w:val="1"/>
      <w:numFmt w:val="decimal"/>
      <w:lvlText w:val="%1)"/>
      <w:lvlJc w:val="left"/>
      <w:pPr>
        <w:ind w:left="425" w:hanging="425"/>
      </w:pPr>
      <w:rPr>
        <w:rFonts w:hint="default"/>
      </w:rPr>
    </w:lvl>
  </w:abstractNum>
  <w:abstractNum w:abstractNumId="2">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57462F3"/>
    <w:multiLevelType w:val="singleLevel"/>
    <w:tmpl w:val="C57462F3"/>
    <w:lvl w:ilvl="0">
      <w:start w:val="1"/>
      <w:numFmt w:val="decimal"/>
      <w:lvlText w:val="(%1)"/>
      <w:lvlJc w:val="left"/>
      <w:pPr>
        <w:ind w:left="425" w:hanging="425"/>
      </w:pPr>
      <w:rPr>
        <w:rFonts w:hint="default"/>
      </w:rPr>
    </w:lvl>
  </w:abstractNum>
  <w:abstractNum w:abstractNumId="7">
    <w:nsid w:val="D9A6EE88"/>
    <w:multiLevelType w:val="singleLevel"/>
    <w:tmpl w:val="D9A6EE88"/>
    <w:lvl w:ilvl="0">
      <w:start w:val="1"/>
      <w:numFmt w:val="decimal"/>
      <w:suff w:val="nothing"/>
      <w:lvlText w:val="%1、"/>
      <w:lvlJc w:val="left"/>
    </w:lvl>
  </w:abstractNum>
  <w:abstractNum w:abstractNumId="8">
    <w:nsid w:val="DAE4B857"/>
    <w:multiLevelType w:val="singleLevel"/>
    <w:tmpl w:val="DAE4B857"/>
    <w:lvl w:ilvl="0">
      <w:start w:val="1"/>
      <w:numFmt w:val="decimal"/>
      <w:pStyle w:val="KDBulList1"/>
      <w:suff w:val="nothing"/>
      <w:lvlText w:val="（%1）"/>
      <w:lvlJc w:val="left"/>
    </w:lvl>
  </w:abstractNum>
  <w:abstractNum w:abstractNumId="9">
    <w:nsid w:val="E58314D6"/>
    <w:multiLevelType w:val="singleLevel"/>
    <w:tmpl w:val="E58314D6"/>
    <w:lvl w:ilvl="0">
      <w:start w:val="1"/>
      <w:numFmt w:val="decimal"/>
      <w:lvlText w:val="(%1)"/>
      <w:lvlJc w:val="left"/>
      <w:pPr>
        <w:tabs>
          <w:tab w:val="left" w:pos="-420"/>
        </w:tabs>
        <w:ind w:left="485" w:hanging="425"/>
      </w:pPr>
      <w:rPr>
        <w:rFonts w:hint="default"/>
      </w:rPr>
    </w:lvl>
  </w:abstractNum>
  <w:abstractNum w:abstractNumId="10">
    <w:nsid w:val="F8A92F39"/>
    <w:multiLevelType w:val="singleLevel"/>
    <w:tmpl w:val="F8A92F39"/>
    <w:lvl w:ilvl="0">
      <w:start w:val="2"/>
      <w:numFmt w:val="chineseCounting"/>
      <w:pStyle w:val="31"/>
      <w:suff w:val="space"/>
      <w:lvlText w:val="第%1章"/>
      <w:lvlJc w:val="left"/>
      <w:rPr>
        <w:rFonts w:hint="eastAsia"/>
      </w:rPr>
    </w:lvl>
  </w:abstractNum>
  <w:abstractNum w:abstractNumId="11">
    <w:nsid w:val="00000002"/>
    <w:multiLevelType w:val="multilevel"/>
    <w:tmpl w:val="00000002"/>
    <w:lvl w:ilvl="0">
      <w:start w:val="3"/>
      <w:numFmt w:val="japaneseCounting"/>
      <w:lvlText w:val="%1、"/>
      <w:lvlJc w:val="left"/>
      <w:pPr>
        <w:tabs>
          <w:tab w:val="num" w:pos="1440"/>
        </w:tabs>
        <w:ind w:left="1440" w:hanging="720"/>
      </w:pPr>
      <w:rPr>
        <w:rFonts w:hint="default"/>
        <w:b/>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nsid w:val="00000009"/>
    <w:multiLevelType w:val="multilevel"/>
    <w:tmpl w:val="00000009"/>
    <w:lvl w:ilvl="0">
      <w:start w:val="1"/>
      <w:numFmt w:val="japaneseCounting"/>
      <w:lvlText w:val="%1、"/>
      <w:lvlJc w:val="left"/>
      <w:pPr>
        <w:tabs>
          <w:tab w:val="num" w:pos="1271"/>
        </w:tabs>
        <w:ind w:left="1271" w:hanging="720"/>
      </w:pPr>
      <w:rPr>
        <w:rFonts w:hint="default"/>
        <w:b/>
      </w:rPr>
    </w:lvl>
    <w:lvl w:ilvl="1">
      <w:start w:val="1"/>
      <w:numFmt w:val="lowerLetter"/>
      <w:lvlText w:val="%2)"/>
      <w:lvlJc w:val="left"/>
      <w:pPr>
        <w:tabs>
          <w:tab w:val="num" w:pos="1391"/>
        </w:tabs>
        <w:ind w:left="1391" w:hanging="420"/>
      </w:pPr>
    </w:lvl>
    <w:lvl w:ilvl="2">
      <w:start w:val="1"/>
      <w:numFmt w:val="lowerRoman"/>
      <w:lvlText w:val="%3."/>
      <w:lvlJc w:val="right"/>
      <w:pPr>
        <w:tabs>
          <w:tab w:val="num" w:pos="1811"/>
        </w:tabs>
        <w:ind w:left="1811" w:hanging="420"/>
      </w:pPr>
    </w:lvl>
    <w:lvl w:ilvl="3">
      <w:start w:val="1"/>
      <w:numFmt w:val="decimal"/>
      <w:lvlText w:val="%4."/>
      <w:lvlJc w:val="left"/>
      <w:pPr>
        <w:tabs>
          <w:tab w:val="num" w:pos="2231"/>
        </w:tabs>
        <w:ind w:left="2231" w:hanging="420"/>
      </w:pPr>
    </w:lvl>
    <w:lvl w:ilvl="4">
      <w:start w:val="1"/>
      <w:numFmt w:val="lowerLetter"/>
      <w:lvlText w:val="%5)"/>
      <w:lvlJc w:val="left"/>
      <w:pPr>
        <w:tabs>
          <w:tab w:val="num" w:pos="2651"/>
        </w:tabs>
        <w:ind w:left="2651" w:hanging="420"/>
      </w:pPr>
    </w:lvl>
    <w:lvl w:ilvl="5">
      <w:start w:val="1"/>
      <w:numFmt w:val="lowerRoman"/>
      <w:lvlText w:val="%6."/>
      <w:lvlJc w:val="right"/>
      <w:pPr>
        <w:tabs>
          <w:tab w:val="num" w:pos="3071"/>
        </w:tabs>
        <w:ind w:left="3071" w:hanging="420"/>
      </w:pPr>
    </w:lvl>
    <w:lvl w:ilvl="6">
      <w:start w:val="1"/>
      <w:numFmt w:val="decimal"/>
      <w:lvlText w:val="%7."/>
      <w:lvlJc w:val="left"/>
      <w:pPr>
        <w:tabs>
          <w:tab w:val="num" w:pos="3491"/>
        </w:tabs>
        <w:ind w:left="3491" w:hanging="420"/>
      </w:pPr>
    </w:lvl>
    <w:lvl w:ilvl="7">
      <w:start w:val="1"/>
      <w:numFmt w:val="lowerLetter"/>
      <w:lvlText w:val="%8)"/>
      <w:lvlJc w:val="left"/>
      <w:pPr>
        <w:tabs>
          <w:tab w:val="num" w:pos="3911"/>
        </w:tabs>
        <w:ind w:left="3911" w:hanging="420"/>
      </w:pPr>
    </w:lvl>
    <w:lvl w:ilvl="8">
      <w:start w:val="1"/>
      <w:numFmt w:val="lowerRoman"/>
      <w:lvlText w:val="%9."/>
      <w:lvlJc w:val="right"/>
      <w:pPr>
        <w:tabs>
          <w:tab w:val="num" w:pos="4331"/>
        </w:tabs>
        <w:ind w:left="4331" w:hanging="420"/>
      </w:pPr>
    </w:lvl>
  </w:abstractNum>
  <w:abstractNum w:abstractNumId="13">
    <w:nsid w:val="0000000B"/>
    <w:multiLevelType w:val="singleLevel"/>
    <w:tmpl w:val="0000000B"/>
    <w:lvl w:ilvl="0">
      <w:start w:val="1"/>
      <w:numFmt w:val="decimal"/>
      <w:suff w:val="nothing"/>
      <w:lvlText w:val="（%1）"/>
      <w:lvlJc w:val="left"/>
    </w:lvl>
  </w:abstractNum>
  <w:abstractNum w:abstractNumId="14">
    <w:nsid w:val="0000000E"/>
    <w:multiLevelType w:val="singleLevel"/>
    <w:tmpl w:val="0000000E"/>
    <w:lvl w:ilvl="0">
      <w:start w:val="10"/>
      <w:numFmt w:val="chineseCounting"/>
      <w:suff w:val="nothing"/>
      <w:lvlText w:val="%1、"/>
      <w:lvlJc w:val="left"/>
    </w:lvl>
  </w:abstractNum>
  <w:abstractNum w:abstractNumId="15">
    <w:nsid w:val="00000011"/>
    <w:multiLevelType w:val="multilevel"/>
    <w:tmpl w:val="00000011"/>
    <w:lvl w:ilvl="0">
      <w:start w:val="1"/>
      <w:numFmt w:val="bullet"/>
      <w:lvlText w:val=""/>
      <w:lvlJc w:val="left"/>
      <w:pPr>
        <w:tabs>
          <w:tab w:val="num" w:pos="1060"/>
        </w:tabs>
        <w:ind w:left="1060" w:hanging="420"/>
      </w:pPr>
      <w:rPr>
        <w:rFonts w:ascii="Wingdings" w:hAnsi="Wingdings" w:hint="default"/>
      </w:rPr>
    </w:lvl>
    <w:lvl w:ilvl="1">
      <w:start w:val="1"/>
      <w:numFmt w:val="bullet"/>
      <w:lvlText w:val=""/>
      <w:lvlJc w:val="left"/>
      <w:pPr>
        <w:tabs>
          <w:tab w:val="num" w:pos="1480"/>
        </w:tabs>
        <w:ind w:left="1480" w:hanging="420"/>
      </w:pPr>
      <w:rPr>
        <w:rFonts w:ascii="Wingdings" w:hAnsi="Wingdings" w:hint="default"/>
      </w:rPr>
    </w:lvl>
    <w:lvl w:ilvl="2">
      <w:start w:val="1"/>
      <w:numFmt w:val="bullet"/>
      <w:lvlText w:val=""/>
      <w:lvlJc w:val="left"/>
      <w:pPr>
        <w:tabs>
          <w:tab w:val="num" w:pos="1900"/>
        </w:tabs>
        <w:ind w:left="1900" w:hanging="420"/>
      </w:pPr>
      <w:rPr>
        <w:rFonts w:ascii="Wingdings" w:hAnsi="Wingdings" w:hint="default"/>
      </w:rPr>
    </w:lvl>
    <w:lvl w:ilvl="3">
      <w:start w:val="1"/>
      <w:numFmt w:val="bullet"/>
      <w:lvlText w:val=""/>
      <w:lvlJc w:val="left"/>
      <w:pPr>
        <w:tabs>
          <w:tab w:val="num" w:pos="2320"/>
        </w:tabs>
        <w:ind w:left="2320" w:hanging="420"/>
      </w:pPr>
      <w:rPr>
        <w:rFonts w:ascii="Wingdings" w:hAnsi="Wingdings" w:hint="default"/>
      </w:rPr>
    </w:lvl>
    <w:lvl w:ilvl="4">
      <w:start w:val="1"/>
      <w:numFmt w:val="bullet"/>
      <w:lvlText w:val=""/>
      <w:lvlJc w:val="left"/>
      <w:pPr>
        <w:tabs>
          <w:tab w:val="num" w:pos="2740"/>
        </w:tabs>
        <w:ind w:left="2740" w:hanging="420"/>
      </w:pPr>
      <w:rPr>
        <w:rFonts w:ascii="Wingdings" w:hAnsi="Wingdings" w:hint="default"/>
      </w:rPr>
    </w:lvl>
    <w:lvl w:ilvl="5">
      <w:start w:val="1"/>
      <w:numFmt w:val="bullet"/>
      <w:lvlText w:val=""/>
      <w:lvlJc w:val="left"/>
      <w:pPr>
        <w:tabs>
          <w:tab w:val="num" w:pos="3160"/>
        </w:tabs>
        <w:ind w:left="3160" w:hanging="420"/>
      </w:pPr>
      <w:rPr>
        <w:rFonts w:ascii="Wingdings" w:hAnsi="Wingdings" w:hint="default"/>
      </w:rPr>
    </w:lvl>
    <w:lvl w:ilvl="6">
      <w:start w:val="1"/>
      <w:numFmt w:val="bullet"/>
      <w:lvlText w:val=""/>
      <w:lvlJc w:val="left"/>
      <w:pPr>
        <w:tabs>
          <w:tab w:val="num" w:pos="3580"/>
        </w:tabs>
        <w:ind w:left="3580" w:hanging="420"/>
      </w:pPr>
      <w:rPr>
        <w:rFonts w:ascii="Wingdings" w:hAnsi="Wingdings" w:hint="default"/>
      </w:rPr>
    </w:lvl>
    <w:lvl w:ilvl="7">
      <w:start w:val="1"/>
      <w:numFmt w:val="bullet"/>
      <w:lvlText w:val=""/>
      <w:lvlJc w:val="left"/>
      <w:pPr>
        <w:tabs>
          <w:tab w:val="num" w:pos="4000"/>
        </w:tabs>
        <w:ind w:left="4000" w:hanging="420"/>
      </w:pPr>
      <w:rPr>
        <w:rFonts w:ascii="Wingdings" w:hAnsi="Wingdings" w:hint="default"/>
      </w:rPr>
    </w:lvl>
    <w:lvl w:ilvl="8">
      <w:start w:val="1"/>
      <w:numFmt w:val="bullet"/>
      <w:lvlText w:val=""/>
      <w:lvlJc w:val="left"/>
      <w:pPr>
        <w:tabs>
          <w:tab w:val="num" w:pos="4420"/>
        </w:tabs>
        <w:ind w:left="4420" w:hanging="420"/>
      </w:pPr>
      <w:rPr>
        <w:rFonts w:ascii="Wingdings" w:hAnsi="Wingdings" w:hint="default"/>
      </w:rPr>
    </w:lvl>
  </w:abstractNum>
  <w:abstractNum w:abstractNumId="16">
    <w:nsid w:val="00000013"/>
    <w:multiLevelType w:val="singleLevel"/>
    <w:tmpl w:val="00000013"/>
    <w:lvl w:ilvl="0">
      <w:start w:val="15"/>
      <w:numFmt w:val="decimal"/>
      <w:suff w:val="nothing"/>
      <w:lvlText w:val="%1、"/>
      <w:lvlJc w:val="left"/>
    </w:lvl>
  </w:abstractNum>
  <w:abstractNum w:abstractNumId="17">
    <w:nsid w:val="00000014"/>
    <w:multiLevelType w:val="singleLevel"/>
    <w:tmpl w:val="00000014"/>
    <w:lvl w:ilvl="0">
      <w:start w:val="1"/>
      <w:numFmt w:val="decimal"/>
      <w:suff w:val="space"/>
      <w:lvlText w:val="第%1条"/>
      <w:lvlJc w:val="left"/>
    </w:lvl>
  </w:abstractNum>
  <w:abstractNum w:abstractNumId="18">
    <w:nsid w:val="00000015"/>
    <w:multiLevelType w:val="singleLevel"/>
    <w:tmpl w:val="00000015"/>
    <w:lvl w:ilvl="0">
      <w:start w:val="11"/>
      <w:numFmt w:val="decimal"/>
      <w:suff w:val="space"/>
      <w:lvlText w:val="第%1条"/>
      <w:lvlJc w:val="left"/>
    </w:lvl>
  </w:abstractNum>
  <w:abstractNum w:abstractNumId="19">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20">
    <w:nsid w:val="081D7250"/>
    <w:multiLevelType w:val="multilevel"/>
    <w:tmpl w:val="081D7250"/>
    <w:lvl w:ilvl="0">
      <w:start w:val="1"/>
      <w:numFmt w:val="decimal"/>
      <w:lvlText w:val="(%1)"/>
      <w:lvlJc w:val="left"/>
      <w:pPr>
        <w:tabs>
          <w:tab w:val="left" w:pos="-122"/>
        </w:tabs>
        <w:ind w:left="-122" w:firstLine="0"/>
      </w:pPr>
      <w:rPr>
        <w:rFonts w:hint="eastAsia"/>
      </w:rPr>
    </w:lvl>
    <w:lvl w:ilvl="1">
      <w:start w:val="1"/>
      <w:numFmt w:val="japaneseCounting"/>
      <w:lvlText w:val="%2、"/>
      <w:lvlJc w:val="left"/>
      <w:pPr>
        <w:tabs>
          <w:tab w:val="left" w:pos="778"/>
        </w:tabs>
        <w:ind w:left="778" w:hanging="480"/>
      </w:pPr>
      <w:rPr>
        <w:rFonts w:hint="default"/>
      </w:rPr>
    </w:lvl>
    <w:lvl w:ilvl="2">
      <w:start w:val="1"/>
      <w:numFmt w:val="lowerRoman"/>
      <w:lvlText w:val="%3."/>
      <w:lvlJc w:val="right"/>
      <w:pPr>
        <w:tabs>
          <w:tab w:val="left" w:pos="1138"/>
        </w:tabs>
        <w:ind w:left="1138" w:hanging="420"/>
      </w:pPr>
    </w:lvl>
    <w:lvl w:ilvl="3">
      <w:start w:val="1"/>
      <w:numFmt w:val="decimal"/>
      <w:lvlText w:val="%4."/>
      <w:lvlJc w:val="left"/>
      <w:pPr>
        <w:tabs>
          <w:tab w:val="left" w:pos="-122"/>
        </w:tabs>
        <w:ind w:left="-122" w:firstLine="0"/>
      </w:pPr>
      <w:rPr>
        <w:rFonts w:hint="eastAsia"/>
      </w:rPr>
    </w:lvl>
    <w:lvl w:ilvl="4">
      <w:start w:val="1"/>
      <w:numFmt w:val="lowerLetter"/>
      <w:lvlText w:val="%5)"/>
      <w:lvlJc w:val="left"/>
      <w:pPr>
        <w:tabs>
          <w:tab w:val="left" w:pos="1978"/>
        </w:tabs>
        <w:ind w:left="1978" w:hanging="420"/>
      </w:pPr>
    </w:lvl>
    <w:lvl w:ilvl="5">
      <w:start w:val="1"/>
      <w:numFmt w:val="lowerRoman"/>
      <w:lvlText w:val="%6."/>
      <w:lvlJc w:val="right"/>
      <w:pPr>
        <w:tabs>
          <w:tab w:val="left" w:pos="2398"/>
        </w:tabs>
        <w:ind w:left="2398" w:hanging="420"/>
      </w:pPr>
    </w:lvl>
    <w:lvl w:ilvl="6">
      <w:start w:val="1"/>
      <w:numFmt w:val="decimal"/>
      <w:lvlText w:val="%7."/>
      <w:lvlJc w:val="left"/>
      <w:pPr>
        <w:tabs>
          <w:tab w:val="left" w:pos="2818"/>
        </w:tabs>
        <w:ind w:left="2818" w:hanging="420"/>
      </w:pPr>
    </w:lvl>
    <w:lvl w:ilvl="7">
      <w:start w:val="1"/>
      <w:numFmt w:val="lowerLetter"/>
      <w:lvlText w:val="%8)"/>
      <w:lvlJc w:val="left"/>
      <w:pPr>
        <w:tabs>
          <w:tab w:val="left" w:pos="3238"/>
        </w:tabs>
        <w:ind w:left="3238" w:hanging="420"/>
      </w:pPr>
    </w:lvl>
    <w:lvl w:ilvl="8">
      <w:start w:val="1"/>
      <w:numFmt w:val="lowerRoman"/>
      <w:lvlText w:val="%9."/>
      <w:lvlJc w:val="right"/>
      <w:pPr>
        <w:tabs>
          <w:tab w:val="left" w:pos="3658"/>
        </w:tabs>
        <w:ind w:left="3658" w:hanging="420"/>
      </w:pPr>
    </w:lvl>
  </w:abstractNum>
  <w:abstractNum w:abstractNumId="21">
    <w:nsid w:val="0D145A43"/>
    <w:multiLevelType w:val="multilevel"/>
    <w:tmpl w:val="0D145A43"/>
    <w:lvl w:ilvl="0">
      <w:start w:val="1"/>
      <w:numFmt w:val="decimal"/>
      <w:lvlText w:val="1.%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decimal"/>
      <w:lvlText w:val="1.%3"/>
      <w:lvlJc w:val="left"/>
      <w:pPr>
        <w:tabs>
          <w:tab w:val="left" w:pos="840"/>
        </w:tabs>
        <w:ind w:left="840" w:firstLine="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0D787730"/>
    <w:multiLevelType w:val="multilevel"/>
    <w:tmpl w:val="0D787730"/>
    <w:lvl w:ilvl="0">
      <w:start w:val="1"/>
      <w:numFmt w:val="decimal"/>
      <w:lvlText w:val="(%1)"/>
      <w:lvlJc w:val="left"/>
      <w:pPr>
        <w:tabs>
          <w:tab w:val="left" w:pos="480"/>
        </w:tabs>
        <w:ind w:left="480"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3">
    <w:nsid w:val="0EAFC80C"/>
    <w:multiLevelType w:val="singleLevel"/>
    <w:tmpl w:val="0EAFC80C"/>
    <w:lvl w:ilvl="0">
      <w:start w:val="1"/>
      <w:numFmt w:val="decimal"/>
      <w:lvlText w:val="(%1)"/>
      <w:lvlJc w:val="left"/>
      <w:pPr>
        <w:ind w:left="425" w:hanging="425"/>
      </w:pPr>
      <w:rPr>
        <w:rFonts w:hint="default"/>
      </w:rPr>
    </w:lvl>
  </w:abstractNum>
  <w:abstractNum w:abstractNumId="24">
    <w:nsid w:val="190F7E22"/>
    <w:multiLevelType w:val="multilevel"/>
    <w:tmpl w:val="190F7E22"/>
    <w:lvl w:ilvl="0">
      <w:start w:val="7"/>
      <w:numFmt w:val="decimal"/>
      <w:lvlText w:val="%1."/>
      <w:lvlJc w:val="left"/>
      <w:pPr>
        <w:tabs>
          <w:tab w:val="left" w:pos="570"/>
        </w:tabs>
        <w:ind w:left="570" w:hanging="57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6">
    <w:nsid w:val="25F13F6E"/>
    <w:multiLevelType w:val="multilevel"/>
    <w:tmpl w:val="25F13F6E"/>
    <w:lvl w:ilvl="0">
      <w:start w:val="1"/>
      <w:numFmt w:val="decimal"/>
      <w:lvlText w:val="(%1)"/>
      <w:lvlJc w:val="left"/>
      <w:pPr>
        <w:tabs>
          <w:tab w:val="left" w:pos="480"/>
        </w:tabs>
        <w:ind w:left="480"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7">
    <w:nsid w:val="26512A6E"/>
    <w:multiLevelType w:val="multilevel"/>
    <w:tmpl w:val="26512A6E"/>
    <w:lvl w:ilvl="0">
      <w:start w:val="6"/>
      <w:numFmt w:val="decimal"/>
      <w:lvlText w:val="%1"/>
      <w:lvlJc w:val="left"/>
      <w:pPr>
        <w:tabs>
          <w:tab w:val="left" w:pos="432"/>
        </w:tabs>
        <w:ind w:left="432" w:hanging="432"/>
      </w:pPr>
      <w:rPr>
        <w:rFonts w:hint="eastAsia"/>
      </w:rPr>
    </w:lvl>
    <w:lvl w:ilvl="1">
      <w:start w:val="1"/>
      <w:numFmt w:val="decimal"/>
      <w:lvlText w:val="%1.%2"/>
      <w:lvlJc w:val="left"/>
      <w:pPr>
        <w:tabs>
          <w:tab w:val="left" w:pos="720"/>
        </w:tabs>
        <w:ind w:left="720" w:hanging="72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440"/>
        </w:tabs>
        <w:ind w:left="1440" w:hanging="1440"/>
      </w:pPr>
      <w:rPr>
        <w:rFonts w:hint="eastAsia"/>
      </w:rPr>
    </w:lvl>
    <w:lvl w:ilvl="5">
      <w:start w:val="1"/>
      <w:numFmt w:val="decimal"/>
      <w:lvlText w:val="%1.%2.%3.%4.%5.%6"/>
      <w:lvlJc w:val="left"/>
      <w:pPr>
        <w:tabs>
          <w:tab w:val="left" w:pos="1800"/>
        </w:tabs>
        <w:ind w:left="1800" w:hanging="1800"/>
      </w:pPr>
      <w:rPr>
        <w:rFonts w:hint="eastAsia"/>
      </w:rPr>
    </w:lvl>
    <w:lvl w:ilvl="6">
      <w:start w:val="1"/>
      <w:numFmt w:val="decimal"/>
      <w:lvlText w:val="%1.%2.%3.%4.%5.%6.%7"/>
      <w:lvlJc w:val="left"/>
      <w:pPr>
        <w:tabs>
          <w:tab w:val="left" w:pos="2160"/>
        </w:tabs>
        <w:ind w:left="2160" w:hanging="2160"/>
      </w:pPr>
      <w:rPr>
        <w:rFonts w:hint="eastAsia"/>
      </w:rPr>
    </w:lvl>
    <w:lvl w:ilvl="7">
      <w:start w:val="1"/>
      <w:numFmt w:val="decimal"/>
      <w:lvlText w:val="%1.%2.%3.%4.%5.%6.%7.%8"/>
      <w:lvlJc w:val="left"/>
      <w:pPr>
        <w:tabs>
          <w:tab w:val="left" w:pos="2160"/>
        </w:tabs>
        <w:ind w:left="2160" w:hanging="2160"/>
      </w:pPr>
      <w:rPr>
        <w:rFonts w:hint="eastAsia"/>
      </w:rPr>
    </w:lvl>
    <w:lvl w:ilvl="8">
      <w:start w:val="1"/>
      <w:numFmt w:val="decimal"/>
      <w:lvlText w:val="%1.%2.%3.%4.%5.%6.%7.%8.%9"/>
      <w:lvlJc w:val="left"/>
      <w:pPr>
        <w:tabs>
          <w:tab w:val="left" w:pos="2520"/>
        </w:tabs>
        <w:ind w:left="2520" w:hanging="2520"/>
      </w:pPr>
      <w:rPr>
        <w:rFonts w:hint="eastAsia"/>
      </w:rPr>
    </w:lvl>
  </w:abstractNum>
  <w:abstractNum w:abstractNumId="28">
    <w:nsid w:val="2EF15595"/>
    <w:multiLevelType w:val="singleLevel"/>
    <w:tmpl w:val="2EF15595"/>
    <w:lvl w:ilvl="0">
      <w:start w:val="1"/>
      <w:numFmt w:val="decimal"/>
      <w:lvlText w:val="(%1)"/>
      <w:lvlJc w:val="left"/>
      <w:pPr>
        <w:tabs>
          <w:tab w:val="left" w:pos="840"/>
        </w:tabs>
        <w:ind w:left="1265" w:hanging="425"/>
      </w:pPr>
      <w:rPr>
        <w:rFonts w:hint="default"/>
      </w:rPr>
    </w:lvl>
  </w:abstractNum>
  <w:abstractNum w:abstractNumId="29">
    <w:nsid w:val="314134AB"/>
    <w:multiLevelType w:val="multilevel"/>
    <w:tmpl w:val="314134AB"/>
    <w:lvl w:ilvl="0">
      <w:start w:val="1"/>
      <w:numFmt w:val="decimal"/>
      <w:lvlText w:val="%1."/>
      <w:lvlJc w:val="left"/>
      <w:pPr>
        <w:tabs>
          <w:tab w:val="left" w:pos="375"/>
        </w:tabs>
        <w:ind w:left="375" w:hanging="375"/>
      </w:pPr>
      <w:rPr>
        <w:rFonts w:hint="eastAsia"/>
        <w:b/>
      </w:rPr>
    </w:lvl>
    <w:lvl w:ilvl="1">
      <w:start w:val="3"/>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3B1E26B5"/>
    <w:multiLevelType w:val="multilevel"/>
    <w:tmpl w:val="3B1E26B5"/>
    <w:lvl w:ilvl="0">
      <w:start w:val="1"/>
      <w:numFmt w:val="decimal"/>
      <w:lvlText w:val="(%1)"/>
      <w:lvlJc w:val="left"/>
      <w:pPr>
        <w:tabs>
          <w:tab w:val="left" w:pos="480"/>
        </w:tabs>
        <w:ind w:left="480"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1">
    <w:nsid w:val="3EEB4D32"/>
    <w:multiLevelType w:val="singleLevel"/>
    <w:tmpl w:val="3EEB4D32"/>
    <w:lvl w:ilvl="0">
      <w:start w:val="3"/>
      <w:numFmt w:val="decimal"/>
      <w:suff w:val="nothing"/>
      <w:lvlText w:val="%1、"/>
      <w:lvlJc w:val="left"/>
    </w:lvl>
  </w:abstractNum>
  <w:abstractNum w:abstractNumId="32">
    <w:nsid w:val="3FF689F7"/>
    <w:multiLevelType w:val="singleLevel"/>
    <w:tmpl w:val="3FF689F7"/>
    <w:lvl w:ilvl="0">
      <w:start w:val="1"/>
      <w:numFmt w:val="decimal"/>
      <w:lvlText w:val="%1."/>
      <w:lvlJc w:val="left"/>
      <w:pPr>
        <w:tabs>
          <w:tab w:val="left" w:pos="312"/>
        </w:tabs>
      </w:pPr>
      <w:rPr>
        <w:rFonts w:hint="default"/>
        <w:color w:val="auto"/>
      </w:rPr>
    </w:lvl>
  </w:abstractNum>
  <w:abstractNum w:abstractNumId="33">
    <w:nsid w:val="4AB221BA"/>
    <w:multiLevelType w:val="singleLevel"/>
    <w:tmpl w:val="4AB221BA"/>
    <w:lvl w:ilvl="0">
      <w:start w:val="4"/>
      <w:numFmt w:val="chineseCounting"/>
      <w:suff w:val="nothing"/>
      <w:lvlText w:val="%1、"/>
      <w:lvlJc w:val="left"/>
      <w:pPr>
        <w:ind w:left="-320"/>
      </w:pPr>
      <w:rPr>
        <w:rFonts w:hint="eastAsia"/>
      </w:rPr>
    </w:lvl>
  </w:abstractNum>
  <w:abstractNum w:abstractNumId="34">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35">
    <w:nsid w:val="544CF06F"/>
    <w:multiLevelType w:val="singleLevel"/>
    <w:tmpl w:val="544CF06F"/>
    <w:lvl w:ilvl="0">
      <w:start w:val="1"/>
      <w:numFmt w:val="decimal"/>
      <w:lvlText w:val="%1."/>
      <w:lvlJc w:val="left"/>
      <w:pPr>
        <w:ind w:left="1702" w:hanging="425"/>
      </w:pPr>
      <w:rPr>
        <w:rFonts w:hint="default"/>
      </w:rPr>
    </w:lvl>
  </w:abstractNum>
  <w:abstractNum w:abstractNumId="36">
    <w:nsid w:val="5F9C378F"/>
    <w:multiLevelType w:val="singleLevel"/>
    <w:tmpl w:val="5F9C378F"/>
    <w:lvl w:ilvl="0">
      <w:start w:val="1"/>
      <w:numFmt w:val="decimal"/>
      <w:pStyle w:val="a5"/>
      <w:suff w:val="nothing"/>
      <w:lvlText w:val="（%1）"/>
      <w:lvlJc w:val="left"/>
    </w:lvl>
  </w:abstractNum>
  <w:abstractNum w:abstractNumId="37">
    <w:nsid w:val="61567C10"/>
    <w:multiLevelType w:val="singleLevel"/>
    <w:tmpl w:val="61567C10"/>
    <w:lvl w:ilvl="0">
      <w:start w:val="1"/>
      <w:numFmt w:val="decimal"/>
      <w:pStyle w:val="41"/>
      <w:suff w:val="nothing"/>
      <w:lvlText w:val="（%1）"/>
      <w:lvlJc w:val="left"/>
      <w:pPr>
        <w:ind w:left="525" w:firstLine="0"/>
      </w:pPr>
    </w:lvl>
  </w:abstractNum>
  <w:abstractNum w:abstractNumId="38">
    <w:nsid w:val="66E864D2"/>
    <w:multiLevelType w:val="singleLevel"/>
    <w:tmpl w:val="66E864D2"/>
    <w:lvl w:ilvl="0">
      <w:start w:val="7"/>
      <w:numFmt w:val="chineseCounting"/>
      <w:suff w:val="nothing"/>
      <w:lvlText w:val="%1、"/>
      <w:lvlJc w:val="left"/>
      <w:rPr>
        <w:rFonts w:hint="eastAsia"/>
      </w:rPr>
    </w:lvl>
  </w:abstractNum>
  <w:abstractNum w:abstractNumId="39">
    <w:nsid w:val="6BA84A32"/>
    <w:multiLevelType w:val="multilevel"/>
    <w:tmpl w:val="6BA84A32"/>
    <w:lvl w:ilvl="0">
      <w:start w:val="1"/>
      <w:numFmt w:val="lowerLetter"/>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2"/>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nsid w:val="7DD114B1"/>
    <w:multiLevelType w:val="singleLevel"/>
    <w:tmpl w:val="7DD114B1"/>
    <w:lvl w:ilvl="0">
      <w:start w:val="6"/>
      <w:numFmt w:val="decimal"/>
      <w:pStyle w:val="51"/>
      <w:lvlText w:val="%1."/>
      <w:lvlJc w:val="left"/>
      <w:pPr>
        <w:tabs>
          <w:tab w:val="left" w:pos="312"/>
        </w:tabs>
      </w:pPr>
    </w:lvl>
  </w:abstractNum>
  <w:num w:numId="1">
    <w:abstractNumId w:val="25"/>
  </w:num>
  <w:num w:numId="2">
    <w:abstractNumId w:val="34"/>
  </w:num>
  <w:num w:numId="3">
    <w:abstractNumId w:val="8"/>
  </w:num>
  <w:num w:numId="4">
    <w:abstractNumId w:val="10"/>
  </w:num>
  <w:num w:numId="5">
    <w:abstractNumId w:val="4"/>
  </w:num>
  <w:num w:numId="6">
    <w:abstractNumId w:val="5"/>
  </w:num>
  <w:num w:numId="7">
    <w:abstractNumId w:val="37"/>
  </w:num>
  <w:num w:numId="8">
    <w:abstractNumId w:val="40"/>
  </w:num>
  <w:num w:numId="9">
    <w:abstractNumId w:val="3"/>
  </w:num>
  <w:num w:numId="10">
    <w:abstractNumId w:val="36"/>
  </w:num>
  <w:num w:numId="11">
    <w:abstractNumId w:val="2"/>
  </w:num>
  <w:num w:numId="12">
    <w:abstractNumId w:val="35"/>
  </w:num>
  <w:num w:numId="13">
    <w:abstractNumId w:val="9"/>
  </w:num>
  <w:num w:numId="14">
    <w:abstractNumId w:val="28"/>
  </w:num>
  <w:num w:numId="15">
    <w:abstractNumId w:val="20"/>
  </w:num>
  <w:num w:numId="16">
    <w:abstractNumId w:val="39"/>
  </w:num>
  <w:num w:numId="17">
    <w:abstractNumId w:val="21"/>
  </w:num>
  <w:num w:numId="18">
    <w:abstractNumId w:val="26"/>
  </w:num>
  <w:num w:numId="19">
    <w:abstractNumId w:val="30"/>
  </w:num>
  <w:num w:numId="20">
    <w:abstractNumId w:val="22"/>
  </w:num>
  <w:num w:numId="21">
    <w:abstractNumId w:val="19"/>
  </w:num>
  <w:num w:numId="22">
    <w:abstractNumId w:val="0"/>
  </w:num>
  <w:num w:numId="23">
    <w:abstractNumId w:val="23"/>
  </w:num>
  <w:num w:numId="24">
    <w:abstractNumId w:val="33"/>
  </w:num>
  <w:num w:numId="25">
    <w:abstractNumId w:val="38"/>
  </w:num>
  <w:num w:numId="26">
    <w:abstractNumId w:val="6"/>
  </w:num>
  <w:num w:numId="27">
    <w:abstractNumId w:val="29"/>
  </w:num>
  <w:num w:numId="28">
    <w:abstractNumId w:val="27"/>
  </w:num>
  <w:num w:numId="29">
    <w:abstractNumId w:val="24"/>
  </w:num>
  <w:num w:numId="30">
    <w:abstractNumId w:val="31"/>
  </w:num>
  <w:num w:numId="31">
    <w:abstractNumId w:val="32"/>
  </w:num>
  <w:num w:numId="32">
    <w:abstractNumId w:val="17"/>
  </w:num>
  <w:num w:numId="33">
    <w:abstractNumId w:val="18"/>
  </w:num>
  <w:num w:numId="34">
    <w:abstractNumId w:val="12"/>
  </w:num>
  <w:num w:numId="35">
    <w:abstractNumId w:val="7"/>
  </w:num>
  <w:num w:numId="36">
    <w:abstractNumId w:val="11"/>
  </w:num>
  <w:num w:numId="37">
    <w:abstractNumId w:val="14"/>
  </w:num>
  <w:num w:numId="38">
    <w:abstractNumId w:val="16"/>
  </w:num>
  <w:num w:numId="39">
    <w:abstractNumId w:val="15"/>
  </w:num>
  <w:num w:numId="40">
    <w:abstractNumId w:val="13"/>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defaultTabStop w:val="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024F9"/>
    <w:rsid w:val="00002B7E"/>
    <w:rsid w:val="0000326A"/>
    <w:rsid w:val="0000537C"/>
    <w:rsid w:val="0000652D"/>
    <w:rsid w:val="0001341E"/>
    <w:rsid w:val="0001549E"/>
    <w:rsid w:val="000267C7"/>
    <w:rsid w:val="000270B5"/>
    <w:rsid w:val="00027E5A"/>
    <w:rsid w:val="00033233"/>
    <w:rsid w:val="00034EC5"/>
    <w:rsid w:val="000401CE"/>
    <w:rsid w:val="00041904"/>
    <w:rsid w:val="00043E48"/>
    <w:rsid w:val="000471A9"/>
    <w:rsid w:val="0005194F"/>
    <w:rsid w:val="00055B79"/>
    <w:rsid w:val="00055F54"/>
    <w:rsid w:val="000574F5"/>
    <w:rsid w:val="0006070F"/>
    <w:rsid w:val="000613B5"/>
    <w:rsid w:val="00062197"/>
    <w:rsid w:val="00062A61"/>
    <w:rsid w:val="000705D4"/>
    <w:rsid w:val="00073291"/>
    <w:rsid w:val="000753F3"/>
    <w:rsid w:val="00075DFA"/>
    <w:rsid w:val="00077D37"/>
    <w:rsid w:val="00082BE8"/>
    <w:rsid w:val="00083A9D"/>
    <w:rsid w:val="00083E90"/>
    <w:rsid w:val="000852AF"/>
    <w:rsid w:val="00085681"/>
    <w:rsid w:val="00085E14"/>
    <w:rsid w:val="00086154"/>
    <w:rsid w:val="00086537"/>
    <w:rsid w:val="00086C8D"/>
    <w:rsid w:val="00086E2B"/>
    <w:rsid w:val="00086F70"/>
    <w:rsid w:val="00090B55"/>
    <w:rsid w:val="0009205C"/>
    <w:rsid w:val="000927EB"/>
    <w:rsid w:val="00097AE1"/>
    <w:rsid w:val="000A1404"/>
    <w:rsid w:val="000A1F50"/>
    <w:rsid w:val="000A3228"/>
    <w:rsid w:val="000A4214"/>
    <w:rsid w:val="000A42D4"/>
    <w:rsid w:val="000A49B8"/>
    <w:rsid w:val="000A6713"/>
    <w:rsid w:val="000B1AF7"/>
    <w:rsid w:val="000B2EC7"/>
    <w:rsid w:val="000B4AA4"/>
    <w:rsid w:val="000B7400"/>
    <w:rsid w:val="000C06F3"/>
    <w:rsid w:val="000C1459"/>
    <w:rsid w:val="000C269E"/>
    <w:rsid w:val="000C338F"/>
    <w:rsid w:val="000C3F64"/>
    <w:rsid w:val="000C7141"/>
    <w:rsid w:val="000C7D2D"/>
    <w:rsid w:val="000D0538"/>
    <w:rsid w:val="000D2097"/>
    <w:rsid w:val="000D69FA"/>
    <w:rsid w:val="000D7A7C"/>
    <w:rsid w:val="000D7CA4"/>
    <w:rsid w:val="000E2804"/>
    <w:rsid w:val="000E3445"/>
    <w:rsid w:val="000E3792"/>
    <w:rsid w:val="000E3A99"/>
    <w:rsid w:val="000E455E"/>
    <w:rsid w:val="000E4D86"/>
    <w:rsid w:val="000E5CA3"/>
    <w:rsid w:val="000E5D5C"/>
    <w:rsid w:val="000F0895"/>
    <w:rsid w:val="000F0AFE"/>
    <w:rsid w:val="000F4797"/>
    <w:rsid w:val="000F62FF"/>
    <w:rsid w:val="000F7D97"/>
    <w:rsid w:val="001003AA"/>
    <w:rsid w:val="001068FB"/>
    <w:rsid w:val="001071D5"/>
    <w:rsid w:val="00111D22"/>
    <w:rsid w:val="00113915"/>
    <w:rsid w:val="00113AC3"/>
    <w:rsid w:val="00113EA2"/>
    <w:rsid w:val="001141D8"/>
    <w:rsid w:val="00114E0C"/>
    <w:rsid w:val="00115A1F"/>
    <w:rsid w:val="00117A4B"/>
    <w:rsid w:val="00120B04"/>
    <w:rsid w:val="0012671B"/>
    <w:rsid w:val="001315F3"/>
    <w:rsid w:val="00131CD7"/>
    <w:rsid w:val="0013403D"/>
    <w:rsid w:val="001359D6"/>
    <w:rsid w:val="00135AD9"/>
    <w:rsid w:val="00140272"/>
    <w:rsid w:val="001419F5"/>
    <w:rsid w:val="00141D84"/>
    <w:rsid w:val="0014433A"/>
    <w:rsid w:val="0014702F"/>
    <w:rsid w:val="00154FEC"/>
    <w:rsid w:val="00156B78"/>
    <w:rsid w:val="00157B1C"/>
    <w:rsid w:val="001609E1"/>
    <w:rsid w:val="00161CEB"/>
    <w:rsid w:val="00164B6E"/>
    <w:rsid w:val="00167025"/>
    <w:rsid w:val="001745E0"/>
    <w:rsid w:val="001774EB"/>
    <w:rsid w:val="00177FEB"/>
    <w:rsid w:val="00183DA2"/>
    <w:rsid w:val="00187168"/>
    <w:rsid w:val="00197461"/>
    <w:rsid w:val="001A23B1"/>
    <w:rsid w:val="001A2BD9"/>
    <w:rsid w:val="001A647A"/>
    <w:rsid w:val="001A6DC1"/>
    <w:rsid w:val="001A7599"/>
    <w:rsid w:val="001A7810"/>
    <w:rsid w:val="001B34CD"/>
    <w:rsid w:val="001B40CC"/>
    <w:rsid w:val="001B4E88"/>
    <w:rsid w:val="001B5B23"/>
    <w:rsid w:val="001C0FF3"/>
    <w:rsid w:val="001C219D"/>
    <w:rsid w:val="001C2C6B"/>
    <w:rsid w:val="001C35B2"/>
    <w:rsid w:val="001C6091"/>
    <w:rsid w:val="001D00E4"/>
    <w:rsid w:val="001D1697"/>
    <w:rsid w:val="001D20BA"/>
    <w:rsid w:val="001D654D"/>
    <w:rsid w:val="001E2A9B"/>
    <w:rsid w:val="001E301B"/>
    <w:rsid w:val="001E4500"/>
    <w:rsid w:val="001E5D2A"/>
    <w:rsid w:val="001F2022"/>
    <w:rsid w:val="002023FB"/>
    <w:rsid w:val="00204B46"/>
    <w:rsid w:val="00205C5E"/>
    <w:rsid w:val="002066DC"/>
    <w:rsid w:val="00217259"/>
    <w:rsid w:val="00220223"/>
    <w:rsid w:val="0022277F"/>
    <w:rsid w:val="00224B35"/>
    <w:rsid w:val="002251F5"/>
    <w:rsid w:val="00225C2C"/>
    <w:rsid w:val="0023094D"/>
    <w:rsid w:val="00235BD8"/>
    <w:rsid w:val="0023766F"/>
    <w:rsid w:val="00240ABA"/>
    <w:rsid w:val="00241B59"/>
    <w:rsid w:val="002434ED"/>
    <w:rsid w:val="00243631"/>
    <w:rsid w:val="00243741"/>
    <w:rsid w:val="0024612C"/>
    <w:rsid w:val="00251A51"/>
    <w:rsid w:val="00252BBB"/>
    <w:rsid w:val="00253014"/>
    <w:rsid w:val="002531A9"/>
    <w:rsid w:val="00253F52"/>
    <w:rsid w:val="002556DD"/>
    <w:rsid w:val="00256FB1"/>
    <w:rsid w:val="0025775B"/>
    <w:rsid w:val="00262483"/>
    <w:rsid w:val="00263635"/>
    <w:rsid w:val="00264577"/>
    <w:rsid w:val="00264644"/>
    <w:rsid w:val="002648E0"/>
    <w:rsid w:val="00275468"/>
    <w:rsid w:val="0027658D"/>
    <w:rsid w:val="00277509"/>
    <w:rsid w:val="002810F6"/>
    <w:rsid w:val="00282189"/>
    <w:rsid w:val="002827B5"/>
    <w:rsid w:val="00285530"/>
    <w:rsid w:val="00292689"/>
    <w:rsid w:val="002927DB"/>
    <w:rsid w:val="002968CE"/>
    <w:rsid w:val="00296DDF"/>
    <w:rsid w:val="002A1832"/>
    <w:rsid w:val="002A280F"/>
    <w:rsid w:val="002A3406"/>
    <w:rsid w:val="002A4CB1"/>
    <w:rsid w:val="002A546B"/>
    <w:rsid w:val="002A7363"/>
    <w:rsid w:val="002A79A4"/>
    <w:rsid w:val="002B1CE0"/>
    <w:rsid w:val="002B243C"/>
    <w:rsid w:val="002B2B10"/>
    <w:rsid w:val="002B475D"/>
    <w:rsid w:val="002B6CB0"/>
    <w:rsid w:val="002C0CD7"/>
    <w:rsid w:val="002C2ED0"/>
    <w:rsid w:val="002C3117"/>
    <w:rsid w:val="002C3AAE"/>
    <w:rsid w:val="002C4B21"/>
    <w:rsid w:val="002C62EF"/>
    <w:rsid w:val="002C6FC4"/>
    <w:rsid w:val="002C793A"/>
    <w:rsid w:val="002D1115"/>
    <w:rsid w:val="002D11D0"/>
    <w:rsid w:val="002D24CE"/>
    <w:rsid w:val="002D3AD8"/>
    <w:rsid w:val="002D3E35"/>
    <w:rsid w:val="002D3EB7"/>
    <w:rsid w:val="002D6E0F"/>
    <w:rsid w:val="002D77A6"/>
    <w:rsid w:val="002E33AB"/>
    <w:rsid w:val="002E3784"/>
    <w:rsid w:val="002E7722"/>
    <w:rsid w:val="002F1D04"/>
    <w:rsid w:val="002F28EA"/>
    <w:rsid w:val="002F58C5"/>
    <w:rsid w:val="002F7FC4"/>
    <w:rsid w:val="0030765E"/>
    <w:rsid w:val="003108A6"/>
    <w:rsid w:val="00312D07"/>
    <w:rsid w:val="00317B75"/>
    <w:rsid w:val="00322E1B"/>
    <w:rsid w:val="00323905"/>
    <w:rsid w:val="00323C91"/>
    <w:rsid w:val="00324C1D"/>
    <w:rsid w:val="00324C98"/>
    <w:rsid w:val="00325F30"/>
    <w:rsid w:val="00332775"/>
    <w:rsid w:val="0033409C"/>
    <w:rsid w:val="003350E7"/>
    <w:rsid w:val="00335FA9"/>
    <w:rsid w:val="00337B6E"/>
    <w:rsid w:val="003435F2"/>
    <w:rsid w:val="003436D7"/>
    <w:rsid w:val="00344F40"/>
    <w:rsid w:val="0034533B"/>
    <w:rsid w:val="00350486"/>
    <w:rsid w:val="00353631"/>
    <w:rsid w:val="003577ED"/>
    <w:rsid w:val="003579DC"/>
    <w:rsid w:val="0036343B"/>
    <w:rsid w:val="00364A09"/>
    <w:rsid w:val="003657DE"/>
    <w:rsid w:val="00366A56"/>
    <w:rsid w:val="00367742"/>
    <w:rsid w:val="003747BC"/>
    <w:rsid w:val="00375472"/>
    <w:rsid w:val="00377072"/>
    <w:rsid w:val="00377961"/>
    <w:rsid w:val="003815BB"/>
    <w:rsid w:val="003817F8"/>
    <w:rsid w:val="00382FAB"/>
    <w:rsid w:val="0038503F"/>
    <w:rsid w:val="00385E40"/>
    <w:rsid w:val="00386608"/>
    <w:rsid w:val="00386AEF"/>
    <w:rsid w:val="00393112"/>
    <w:rsid w:val="00397F13"/>
    <w:rsid w:val="003A0761"/>
    <w:rsid w:val="003A3AF1"/>
    <w:rsid w:val="003A6280"/>
    <w:rsid w:val="003B4A25"/>
    <w:rsid w:val="003B54AB"/>
    <w:rsid w:val="003B55A0"/>
    <w:rsid w:val="003B6204"/>
    <w:rsid w:val="003B7624"/>
    <w:rsid w:val="003C0B1A"/>
    <w:rsid w:val="003C1987"/>
    <w:rsid w:val="003C2489"/>
    <w:rsid w:val="003C3E66"/>
    <w:rsid w:val="003D0D4B"/>
    <w:rsid w:val="003D10F9"/>
    <w:rsid w:val="003D3350"/>
    <w:rsid w:val="003D3552"/>
    <w:rsid w:val="003D4009"/>
    <w:rsid w:val="003D421F"/>
    <w:rsid w:val="003D466B"/>
    <w:rsid w:val="003D48DD"/>
    <w:rsid w:val="003D4C8D"/>
    <w:rsid w:val="003D5410"/>
    <w:rsid w:val="003E0992"/>
    <w:rsid w:val="003E0F8E"/>
    <w:rsid w:val="003E454C"/>
    <w:rsid w:val="003E5D53"/>
    <w:rsid w:val="003E78A0"/>
    <w:rsid w:val="003F063C"/>
    <w:rsid w:val="003F0BCB"/>
    <w:rsid w:val="003F2A14"/>
    <w:rsid w:val="003F7D04"/>
    <w:rsid w:val="0040151B"/>
    <w:rsid w:val="00402D0B"/>
    <w:rsid w:val="00405F99"/>
    <w:rsid w:val="00410A25"/>
    <w:rsid w:val="00410C03"/>
    <w:rsid w:val="004128B2"/>
    <w:rsid w:val="00413B8D"/>
    <w:rsid w:val="004143C2"/>
    <w:rsid w:val="004276C3"/>
    <w:rsid w:val="00431BF3"/>
    <w:rsid w:val="004332D8"/>
    <w:rsid w:val="00434A64"/>
    <w:rsid w:val="00435FDF"/>
    <w:rsid w:val="00441895"/>
    <w:rsid w:val="004419D7"/>
    <w:rsid w:val="00446726"/>
    <w:rsid w:val="00447173"/>
    <w:rsid w:val="004479A1"/>
    <w:rsid w:val="0045017E"/>
    <w:rsid w:val="004541D6"/>
    <w:rsid w:val="004557DB"/>
    <w:rsid w:val="0045712C"/>
    <w:rsid w:val="004612F1"/>
    <w:rsid w:val="00462F1E"/>
    <w:rsid w:val="004633BD"/>
    <w:rsid w:val="00463751"/>
    <w:rsid w:val="0046386D"/>
    <w:rsid w:val="004669DF"/>
    <w:rsid w:val="00467E92"/>
    <w:rsid w:val="004709EC"/>
    <w:rsid w:val="004845AD"/>
    <w:rsid w:val="004848F4"/>
    <w:rsid w:val="00484DE7"/>
    <w:rsid w:val="0048501F"/>
    <w:rsid w:val="00485CE6"/>
    <w:rsid w:val="00491146"/>
    <w:rsid w:val="00491ED1"/>
    <w:rsid w:val="0049253A"/>
    <w:rsid w:val="00493C6B"/>
    <w:rsid w:val="00494326"/>
    <w:rsid w:val="00494CAA"/>
    <w:rsid w:val="0049523A"/>
    <w:rsid w:val="00496255"/>
    <w:rsid w:val="00496BC3"/>
    <w:rsid w:val="00497ABB"/>
    <w:rsid w:val="00497B17"/>
    <w:rsid w:val="004A04DB"/>
    <w:rsid w:val="004A051F"/>
    <w:rsid w:val="004A765D"/>
    <w:rsid w:val="004B0657"/>
    <w:rsid w:val="004B1303"/>
    <w:rsid w:val="004B319E"/>
    <w:rsid w:val="004B3787"/>
    <w:rsid w:val="004B469F"/>
    <w:rsid w:val="004C42C3"/>
    <w:rsid w:val="004C7170"/>
    <w:rsid w:val="004C7D07"/>
    <w:rsid w:val="004D11BC"/>
    <w:rsid w:val="004D3EFC"/>
    <w:rsid w:val="004D418C"/>
    <w:rsid w:val="004D5138"/>
    <w:rsid w:val="004D55D8"/>
    <w:rsid w:val="004D6F8C"/>
    <w:rsid w:val="004E0105"/>
    <w:rsid w:val="004E3E29"/>
    <w:rsid w:val="004E3E2E"/>
    <w:rsid w:val="004E7ECF"/>
    <w:rsid w:val="004F52DE"/>
    <w:rsid w:val="004F5806"/>
    <w:rsid w:val="004F65DF"/>
    <w:rsid w:val="004F6D31"/>
    <w:rsid w:val="00500228"/>
    <w:rsid w:val="0050090D"/>
    <w:rsid w:val="00502C6C"/>
    <w:rsid w:val="00502E5C"/>
    <w:rsid w:val="00503183"/>
    <w:rsid w:val="005054D1"/>
    <w:rsid w:val="00513666"/>
    <w:rsid w:val="00515F2F"/>
    <w:rsid w:val="00522189"/>
    <w:rsid w:val="00525420"/>
    <w:rsid w:val="005275C1"/>
    <w:rsid w:val="00527B47"/>
    <w:rsid w:val="00533FB6"/>
    <w:rsid w:val="00535893"/>
    <w:rsid w:val="005376DD"/>
    <w:rsid w:val="005436A7"/>
    <w:rsid w:val="00544F40"/>
    <w:rsid w:val="0054593A"/>
    <w:rsid w:val="00545B8D"/>
    <w:rsid w:val="00547EF2"/>
    <w:rsid w:val="005505C1"/>
    <w:rsid w:val="00551132"/>
    <w:rsid w:val="00553E86"/>
    <w:rsid w:val="005553C4"/>
    <w:rsid w:val="00560B47"/>
    <w:rsid w:val="00561095"/>
    <w:rsid w:val="00562175"/>
    <w:rsid w:val="0056256E"/>
    <w:rsid w:val="00574739"/>
    <w:rsid w:val="00577379"/>
    <w:rsid w:val="005774A2"/>
    <w:rsid w:val="0057794D"/>
    <w:rsid w:val="005810E5"/>
    <w:rsid w:val="00581B2A"/>
    <w:rsid w:val="00582945"/>
    <w:rsid w:val="005861D6"/>
    <w:rsid w:val="00591BB8"/>
    <w:rsid w:val="00593F72"/>
    <w:rsid w:val="005954C3"/>
    <w:rsid w:val="00595FF2"/>
    <w:rsid w:val="0059640D"/>
    <w:rsid w:val="00597C20"/>
    <w:rsid w:val="005A0709"/>
    <w:rsid w:val="005A375D"/>
    <w:rsid w:val="005A4466"/>
    <w:rsid w:val="005A58ED"/>
    <w:rsid w:val="005A6ADE"/>
    <w:rsid w:val="005A779A"/>
    <w:rsid w:val="005A7B41"/>
    <w:rsid w:val="005B1A41"/>
    <w:rsid w:val="005C0182"/>
    <w:rsid w:val="005C1C90"/>
    <w:rsid w:val="005C3AE3"/>
    <w:rsid w:val="005C6AC9"/>
    <w:rsid w:val="005C780E"/>
    <w:rsid w:val="005D2484"/>
    <w:rsid w:val="005D369D"/>
    <w:rsid w:val="005D3E1A"/>
    <w:rsid w:val="005D7842"/>
    <w:rsid w:val="005E231B"/>
    <w:rsid w:val="005E2C8C"/>
    <w:rsid w:val="005E4BB8"/>
    <w:rsid w:val="005E7113"/>
    <w:rsid w:val="005F02A6"/>
    <w:rsid w:val="005F3604"/>
    <w:rsid w:val="005F39FE"/>
    <w:rsid w:val="005F3EB6"/>
    <w:rsid w:val="005F6810"/>
    <w:rsid w:val="005F69EC"/>
    <w:rsid w:val="00601D30"/>
    <w:rsid w:val="006045AD"/>
    <w:rsid w:val="0060519C"/>
    <w:rsid w:val="00607DD2"/>
    <w:rsid w:val="00610271"/>
    <w:rsid w:val="00611037"/>
    <w:rsid w:val="006116DE"/>
    <w:rsid w:val="006142A6"/>
    <w:rsid w:val="0061625C"/>
    <w:rsid w:val="00623160"/>
    <w:rsid w:val="00625D84"/>
    <w:rsid w:val="00632376"/>
    <w:rsid w:val="00634469"/>
    <w:rsid w:val="006375C3"/>
    <w:rsid w:val="00637A85"/>
    <w:rsid w:val="006412B1"/>
    <w:rsid w:val="00641D29"/>
    <w:rsid w:val="00641F07"/>
    <w:rsid w:val="00644ED2"/>
    <w:rsid w:val="00646196"/>
    <w:rsid w:val="00651C89"/>
    <w:rsid w:val="00654095"/>
    <w:rsid w:val="00671985"/>
    <w:rsid w:val="00672A25"/>
    <w:rsid w:val="00675E14"/>
    <w:rsid w:val="00676066"/>
    <w:rsid w:val="00677208"/>
    <w:rsid w:val="00677253"/>
    <w:rsid w:val="006776F9"/>
    <w:rsid w:val="006814F0"/>
    <w:rsid w:val="006824A1"/>
    <w:rsid w:val="006831A7"/>
    <w:rsid w:val="00683A32"/>
    <w:rsid w:val="00683E70"/>
    <w:rsid w:val="00684832"/>
    <w:rsid w:val="00685527"/>
    <w:rsid w:val="00685699"/>
    <w:rsid w:val="00694763"/>
    <w:rsid w:val="00696A8A"/>
    <w:rsid w:val="006A09CC"/>
    <w:rsid w:val="006A12F2"/>
    <w:rsid w:val="006A3246"/>
    <w:rsid w:val="006A466C"/>
    <w:rsid w:val="006A4821"/>
    <w:rsid w:val="006A4917"/>
    <w:rsid w:val="006B162A"/>
    <w:rsid w:val="006B1B08"/>
    <w:rsid w:val="006B4264"/>
    <w:rsid w:val="006B6B77"/>
    <w:rsid w:val="006B6D20"/>
    <w:rsid w:val="006B7B21"/>
    <w:rsid w:val="006C529B"/>
    <w:rsid w:val="006C7B73"/>
    <w:rsid w:val="006D1C9E"/>
    <w:rsid w:val="006D53C7"/>
    <w:rsid w:val="006E2862"/>
    <w:rsid w:val="006E3937"/>
    <w:rsid w:val="006E3A6E"/>
    <w:rsid w:val="006E5225"/>
    <w:rsid w:val="006E7C7C"/>
    <w:rsid w:val="006F0CD6"/>
    <w:rsid w:val="006F20C1"/>
    <w:rsid w:val="006F3776"/>
    <w:rsid w:val="006F3F10"/>
    <w:rsid w:val="006F4AEC"/>
    <w:rsid w:val="006F4FF6"/>
    <w:rsid w:val="006F53DB"/>
    <w:rsid w:val="006F6957"/>
    <w:rsid w:val="00700AD0"/>
    <w:rsid w:val="00704149"/>
    <w:rsid w:val="007049D3"/>
    <w:rsid w:val="00705A4F"/>
    <w:rsid w:val="007134CA"/>
    <w:rsid w:val="00714D9D"/>
    <w:rsid w:val="007153AF"/>
    <w:rsid w:val="007159ED"/>
    <w:rsid w:val="00722B1E"/>
    <w:rsid w:val="00725E59"/>
    <w:rsid w:val="00725F3A"/>
    <w:rsid w:val="007275C1"/>
    <w:rsid w:val="00731604"/>
    <w:rsid w:val="00733ECD"/>
    <w:rsid w:val="00734A0B"/>
    <w:rsid w:val="0073525A"/>
    <w:rsid w:val="00735F62"/>
    <w:rsid w:val="0073745B"/>
    <w:rsid w:val="0074268E"/>
    <w:rsid w:val="00743FA5"/>
    <w:rsid w:val="007463A7"/>
    <w:rsid w:val="00747B2D"/>
    <w:rsid w:val="00747ED0"/>
    <w:rsid w:val="00750D0E"/>
    <w:rsid w:val="00754AFD"/>
    <w:rsid w:val="007555B0"/>
    <w:rsid w:val="0075696C"/>
    <w:rsid w:val="0076296B"/>
    <w:rsid w:val="007635BA"/>
    <w:rsid w:val="00764209"/>
    <w:rsid w:val="00764A55"/>
    <w:rsid w:val="00764AA4"/>
    <w:rsid w:val="00772AB9"/>
    <w:rsid w:val="007751DD"/>
    <w:rsid w:val="00775E6D"/>
    <w:rsid w:val="00781575"/>
    <w:rsid w:val="007818E9"/>
    <w:rsid w:val="00781D15"/>
    <w:rsid w:val="00782E75"/>
    <w:rsid w:val="00784CD6"/>
    <w:rsid w:val="00793427"/>
    <w:rsid w:val="00793DDC"/>
    <w:rsid w:val="007A0428"/>
    <w:rsid w:val="007A2ECC"/>
    <w:rsid w:val="007A32A0"/>
    <w:rsid w:val="007A4139"/>
    <w:rsid w:val="007A435A"/>
    <w:rsid w:val="007A58BD"/>
    <w:rsid w:val="007B11EF"/>
    <w:rsid w:val="007B20C5"/>
    <w:rsid w:val="007B2704"/>
    <w:rsid w:val="007B4B7C"/>
    <w:rsid w:val="007B6592"/>
    <w:rsid w:val="007B6D0B"/>
    <w:rsid w:val="007B79CE"/>
    <w:rsid w:val="007C35DA"/>
    <w:rsid w:val="007C44AE"/>
    <w:rsid w:val="007D1257"/>
    <w:rsid w:val="007D1E69"/>
    <w:rsid w:val="007D47CE"/>
    <w:rsid w:val="007D6817"/>
    <w:rsid w:val="007E1C3C"/>
    <w:rsid w:val="007E1D62"/>
    <w:rsid w:val="007E1F3F"/>
    <w:rsid w:val="007E24EE"/>
    <w:rsid w:val="007E2C35"/>
    <w:rsid w:val="007E3A4C"/>
    <w:rsid w:val="007E6AEC"/>
    <w:rsid w:val="007F2C0B"/>
    <w:rsid w:val="007F31D5"/>
    <w:rsid w:val="007F3CB1"/>
    <w:rsid w:val="007F5C33"/>
    <w:rsid w:val="007F5EE3"/>
    <w:rsid w:val="007F6963"/>
    <w:rsid w:val="007F6F32"/>
    <w:rsid w:val="007F7FE4"/>
    <w:rsid w:val="008003A7"/>
    <w:rsid w:val="00804DA4"/>
    <w:rsid w:val="008066F4"/>
    <w:rsid w:val="00810065"/>
    <w:rsid w:val="00811A4E"/>
    <w:rsid w:val="00814AB7"/>
    <w:rsid w:val="00814AD3"/>
    <w:rsid w:val="00815488"/>
    <w:rsid w:val="008157CE"/>
    <w:rsid w:val="00816016"/>
    <w:rsid w:val="00816220"/>
    <w:rsid w:val="00817473"/>
    <w:rsid w:val="00820AFC"/>
    <w:rsid w:val="00821F4C"/>
    <w:rsid w:val="0082321D"/>
    <w:rsid w:val="008248E1"/>
    <w:rsid w:val="008321A3"/>
    <w:rsid w:val="00832B6C"/>
    <w:rsid w:val="00834383"/>
    <w:rsid w:val="00834990"/>
    <w:rsid w:val="00837EF6"/>
    <w:rsid w:val="00841829"/>
    <w:rsid w:val="00844A9F"/>
    <w:rsid w:val="00846C8D"/>
    <w:rsid w:val="00853AF9"/>
    <w:rsid w:val="0085438F"/>
    <w:rsid w:val="00854CC5"/>
    <w:rsid w:val="00857CC2"/>
    <w:rsid w:val="0086118E"/>
    <w:rsid w:val="008616EE"/>
    <w:rsid w:val="00863B99"/>
    <w:rsid w:val="008668CF"/>
    <w:rsid w:val="00872B2E"/>
    <w:rsid w:val="0087516F"/>
    <w:rsid w:val="0087624B"/>
    <w:rsid w:val="008762A7"/>
    <w:rsid w:val="0087754E"/>
    <w:rsid w:val="008777A2"/>
    <w:rsid w:val="00880707"/>
    <w:rsid w:val="00886921"/>
    <w:rsid w:val="0088729C"/>
    <w:rsid w:val="00890EC5"/>
    <w:rsid w:val="00891A7D"/>
    <w:rsid w:val="0089299C"/>
    <w:rsid w:val="008932F5"/>
    <w:rsid w:val="00894B30"/>
    <w:rsid w:val="008973E4"/>
    <w:rsid w:val="008A08DC"/>
    <w:rsid w:val="008A1BAA"/>
    <w:rsid w:val="008A3818"/>
    <w:rsid w:val="008A3AD0"/>
    <w:rsid w:val="008A3BDB"/>
    <w:rsid w:val="008A4340"/>
    <w:rsid w:val="008B04C1"/>
    <w:rsid w:val="008B1DBD"/>
    <w:rsid w:val="008B2A77"/>
    <w:rsid w:val="008C2791"/>
    <w:rsid w:val="008C36A9"/>
    <w:rsid w:val="008C40F1"/>
    <w:rsid w:val="008C44E6"/>
    <w:rsid w:val="008C57CA"/>
    <w:rsid w:val="008C7245"/>
    <w:rsid w:val="008D1F0E"/>
    <w:rsid w:val="008D384D"/>
    <w:rsid w:val="008D4A13"/>
    <w:rsid w:val="008D5D33"/>
    <w:rsid w:val="008D7084"/>
    <w:rsid w:val="008D7AC0"/>
    <w:rsid w:val="008D7E7F"/>
    <w:rsid w:val="008E3362"/>
    <w:rsid w:val="008E5D61"/>
    <w:rsid w:val="008F4737"/>
    <w:rsid w:val="008F5295"/>
    <w:rsid w:val="008F583B"/>
    <w:rsid w:val="008F6014"/>
    <w:rsid w:val="00900921"/>
    <w:rsid w:val="00901D21"/>
    <w:rsid w:val="0090487F"/>
    <w:rsid w:val="00905028"/>
    <w:rsid w:val="00907A7F"/>
    <w:rsid w:val="00911D1B"/>
    <w:rsid w:val="00912B34"/>
    <w:rsid w:val="00914B57"/>
    <w:rsid w:val="00915120"/>
    <w:rsid w:val="00921B80"/>
    <w:rsid w:val="00922099"/>
    <w:rsid w:val="0092561D"/>
    <w:rsid w:val="0092618F"/>
    <w:rsid w:val="00931EBD"/>
    <w:rsid w:val="009348B6"/>
    <w:rsid w:val="00935F67"/>
    <w:rsid w:val="0093742D"/>
    <w:rsid w:val="00937CC9"/>
    <w:rsid w:val="00941714"/>
    <w:rsid w:val="00942EA6"/>
    <w:rsid w:val="009435BB"/>
    <w:rsid w:val="00944256"/>
    <w:rsid w:val="009511DC"/>
    <w:rsid w:val="00951EEA"/>
    <w:rsid w:val="0095584B"/>
    <w:rsid w:val="009562B3"/>
    <w:rsid w:val="00956B0C"/>
    <w:rsid w:val="00956D48"/>
    <w:rsid w:val="009618C6"/>
    <w:rsid w:val="009640A5"/>
    <w:rsid w:val="0096490A"/>
    <w:rsid w:val="00964A7E"/>
    <w:rsid w:val="00966898"/>
    <w:rsid w:val="0096753A"/>
    <w:rsid w:val="00967903"/>
    <w:rsid w:val="00972208"/>
    <w:rsid w:val="00972D90"/>
    <w:rsid w:val="00984FF8"/>
    <w:rsid w:val="00987088"/>
    <w:rsid w:val="00993EE6"/>
    <w:rsid w:val="00993F30"/>
    <w:rsid w:val="009964CA"/>
    <w:rsid w:val="00996D8C"/>
    <w:rsid w:val="009A2C1D"/>
    <w:rsid w:val="009A372E"/>
    <w:rsid w:val="009A5625"/>
    <w:rsid w:val="009A6358"/>
    <w:rsid w:val="009A6C03"/>
    <w:rsid w:val="009B3242"/>
    <w:rsid w:val="009B56CD"/>
    <w:rsid w:val="009B61FB"/>
    <w:rsid w:val="009B6A5C"/>
    <w:rsid w:val="009B6D51"/>
    <w:rsid w:val="009C49BA"/>
    <w:rsid w:val="009C55C5"/>
    <w:rsid w:val="009C7301"/>
    <w:rsid w:val="009D07A3"/>
    <w:rsid w:val="009D30F1"/>
    <w:rsid w:val="009D3D1F"/>
    <w:rsid w:val="009E04E0"/>
    <w:rsid w:val="009E6CEE"/>
    <w:rsid w:val="009F0E23"/>
    <w:rsid w:val="009F418A"/>
    <w:rsid w:val="009F471E"/>
    <w:rsid w:val="009F4E92"/>
    <w:rsid w:val="009F5D81"/>
    <w:rsid w:val="009F7852"/>
    <w:rsid w:val="00A22DD3"/>
    <w:rsid w:val="00A246A0"/>
    <w:rsid w:val="00A26E5D"/>
    <w:rsid w:val="00A30552"/>
    <w:rsid w:val="00A307C2"/>
    <w:rsid w:val="00A31E7F"/>
    <w:rsid w:val="00A32070"/>
    <w:rsid w:val="00A321C1"/>
    <w:rsid w:val="00A42670"/>
    <w:rsid w:val="00A51C30"/>
    <w:rsid w:val="00A55CFB"/>
    <w:rsid w:val="00A60ABA"/>
    <w:rsid w:val="00A60F72"/>
    <w:rsid w:val="00A61E4A"/>
    <w:rsid w:val="00A6289E"/>
    <w:rsid w:val="00A631DC"/>
    <w:rsid w:val="00A663CF"/>
    <w:rsid w:val="00A72CD0"/>
    <w:rsid w:val="00A7322D"/>
    <w:rsid w:val="00A7575E"/>
    <w:rsid w:val="00A77516"/>
    <w:rsid w:val="00A83227"/>
    <w:rsid w:val="00A86EAB"/>
    <w:rsid w:val="00A92A5F"/>
    <w:rsid w:val="00A93122"/>
    <w:rsid w:val="00A936FD"/>
    <w:rsid w:val="00A9616D"/>
    <w:rsid w:val="00A96A01"/>
    <w:rsid w:val="00AA425F"/>
    <w:rsid w:val="00AB110B"/>
    <w:rsid w:val="00AB1A9F"/>
    <w:rsid w:val="00AB230B"/>
    <w:rsid w:val="00AB597A"/>
    <w:rsid w:val="00AB700F"/>
    <w:rsid w:val="00AC3CBF"/>
    <w:rsid w:val="00AC602E"/>
    <w:rsid w:val="00AD28B0"/>
    <w:rsid w:val="00AD33B7"/>
    <w:rsid w:val="00AD39E0"/>
    <w:rsid w:val="00AD42AB"/>
    <w:rsid w:val="00AD4D32"/>
    <w:rsid w:val="00AD5674"/>
    <w:rsid w:val="00AD7CBD"/>
    <w:rsid w:val="00AE0F52"/>
    <w:rsid w:val="00AE1194"/>
    <w:rsid w:val="00AE47B4"/>
    <w:rsid w:val="00AF2B93"/>
    <w:rsid w:val="00AF5408"/>
    <w:rsid w:val="00B01D61"/>
    <w:rsid w:val="00B03613"/>
    <w:rsid w:val="00B03C3E"/>
    <w:rsid w:val="00B07C9F"/>
    <w:rsid w:val="00B11E6B"/>
    <w:rsid w:val="00B11F17"/>
    <w:rsid w:val="00B13333"/>
    <w:rsid w:val="00B1427F"/>
    <w:rsid w:val="00B14D20"/>
    <w:rsid w:val="00B154D5"/>
    <w:rsid w:val="00B17631"/>
    <w:rsid w:val="00B24867"/>
    <w:rsid w:val="00B24D78"/>
    <w:rsid w:val="00B250BA"/>
    <w:rsid w:val="00B3042C"/>
    <w:rsid w:val="00B31AFF"/>
    <w:rsid w:val="00B33C77"/>
    <w:rsid w:val="00B3716B"/>
    <w:rsid w:val="00B378C5"/>
    <w:rsid w:val="00B425D4"/>
    <w:rsid w:val="00B51B79"/>
    <w:rsid w:val="00B52996"/>
    <w:rsid w:val="00B57783"/>
    <w:rsid w:val="00B6076D"/>
    <w:rsid w:val="00B61386"/>
    <w:rsid w:val="00B6155F"/>
    <w:rsid w:val="00B623EC"/>
    <w:rsid w:val="00B64617"/>
    <w:rsid w:val="00B67F75"/>
    <w:rsid w:val="00B71233"/>
    <w:rsid w:val="00B71358"/>
    <w:rsid w:val="00B7149A"/>
    <w:rsid w:val="00B72CAB"/>
    <w:rsid w:val="00B74747"/>
    <w:rsid w:val="00B75E85"/>
    <w:rsid w:val="00B76471"/>
    <w:rsid w:val="00B77D7E"/>
    <w:rsid w:val="00B81E53"/>
    <w:rsid w:val="00B82A91"/>
    <w:rsid w:val="00B830BE"/>
    <w:rsid w:val="00B8386A"/>
    <w:rsid w:val="00B85CC4"/>
    <w:rsid w:val="00B90F13"/>
    <w:rsid w:val="00B91FB5"/>
    <w:rsid w:val="00B927E9"/>
    <w:rsid w:val="00B9408C"/>
    <w:rsid w:val="00B94B2E"/>
    <w:rsid w:val="00B96FFB"/>
    <w:rsid w:val="00B97AA0"/>
    <w:rsid w:val="00BA00D6"/>
    <w:rsid w:val="00BA0DB1"/>
    <w:rsid w:val="00BA20A1"/>
    <w:rsid w:val="00BA40BC"/>
    <w:rsid w:val="00BB0B85"/>
    <w:rsid w:val="00BB1881"/>
    <w:rsid w:val="00BB1A00"/>
    <w:rsid w:val="00BB2B55"/>
    <w:rsid w:val="00BB3B10"/>
    <w:rsid w:val="00BB4783"/>
    <w:rsid w:val="00BB47C3"/>
    <w:rsid w:val="00BB791D"/>
    <w:rsid w:val="00BC0285"/>
    <w:rsid w:val="00BC0ED0"/>
    <w:rsid w:val="00BC2E44"/>
    <w:rsid w:val="00BD0704"/>
    <w:rsid w:val="00BD1AA6"/>
    <w:rsid w:val="00BD1F9A"/>
    <w:rsid w:val="00BD2382"/>
    <w:rsid w:val="00BD2846"/>
    <w:rsid w:val="00BD2C49"/>
    <w:rsid w:val="00BD442C"/>
    <w:rsid w:val="00BD66B2"/>
    <w:rsid w:val="00BE03E5"/>
    <w:rsid w:val="00BE040D"/>
    <w:rsid w:val="00BE26CE"/>
    <w:rsid w:val="00BE2EE5"/>
    <w:rsid w:val="00BE4366"/>
    <w:rsid w:val="00BE7E54"/>
    <w:rsid w:val="00BF0057"/>
    <w:rsid w:val="00BF2129"/>
    <w:rsid w:val="00BF2D60"/>
    <w:rsid w:val="00BF39A9"/>
    <w:rsid w:val="00BF7CAA"/>
    <w:rsid w:val="00BF7FA0"/>
    <w:rsid w:val="00C020C2"/>
    <w:rsid w:val="00C026E0"/>
    <w:rsid w:val="00C02B1E"/>
    <w:rsid w:val="00C0540B"/>
    <w:rsid w:val="00C07ED7"/>
    <w:rsid w:val="00C10F64"/>
    <w:rsid w:val="00C135A0"/>
    <w:rsid w:val="00C17DA3"/>
    <w:rsid w:val="00C20FD4"/>
    <w:rsid w:val="00C22F44"/>
    <w:rsid w:val="00C22FC1"/>
    <w:rsid w:val="00C23D1D"/>
    <w:rsid w:val="00C24722"/>
    <w:rsid w:val="00C25D99"/>
    <w:rsid w:val="00C27FB7"/>
    <w:rsid w:val="00C31880"/>
    <w:rsid w:val="00C32CA3"/>
    <w:rsid w:val="00C32FFB"/>
    <w:rsid w:val="00C337B1"/>
    <w:rsid w:val="00C34584"/>
    <w:rsid w:val="00C37C85"/>
    <w:rsid w:val="00C45518"/>
    <w:rsid w:val="00C45EC4"/>
    <w:rsid w:val="00C47260"/>
    <w:rsid w:val="00C547AC"/>
    <w:rsid w:val="00C62222"/>
    <w:rsid w:val="00C62EDA"/>
    <w:rsid w:val="00C636DE"/>
    <w:rsid w:val="00C637AE"/>
    <w:rsid w:val="00C63F62"/>
    <w:rsid w:val="00C64028"/>
    <w:rsid w:val="00C64716"/>
    <w:rsid w:val="00C65943"/>
    <w:rsid w:val="00C703EC"/>
    <w:rsid w:val="00C70AF5"/>
    <w:rsid w:val="00C73C67"/>
    <w:rsid w:val="00C7661E"/>
    <w:rsid w:val="00C77A6D"/>
    <w:rsid w:val="00C83F8F"/>
    <w:rsid w:val="00C85DAE"/>
    <w:rsid w:val="00C870E2"/>
    <w:rsid w:val="00C93146"/>
    <w:rsid w:val="00C932E1"/>
    <w:rsid w:val="00C93513"/>
    <w:rsid w:val="00C9656E"/>
    <w:rsid w:val="00C96C12"/>
    <w:rsid w:val="00C97E63"/>
    <w:rsid w:val="00CA0B12"/>
    <w:rsid w:val="00CA26F9"/>
    <w:rsid w:val="00CA4F2B"/>
    <w:rsid w:val="00CA6683"/>
    <w:rsid w:val="00CB0241"/>
    <w:rsid w:val="00CB05DB"/>
    <w:rsid w:val="00CB4508"/>
    <w:rsid w:val="00CB5835"/>
    <w:rsid w:val="00CB5BA5"/>
    <w:rsid w:val="00CC0A54"/>
    <w:rsid w:val="00CC22A1"/>
    <w:rsid w:val="00CC25BC"/>
    <w:rsid w:val="00CC31EF"/>
    <w:rsid w:val="00CC37A4"/>
    <w:rsid w:val="00CC5BFF"/>
    <w:rsid w:val="00CC638B"/>
    <w:rsid w:val="00CD0746"/>
    <w:rsid w:val="00CD460D"/>
    <w:rsid w:val="00CD602B"/>
    <w:rsid w:val="00CD6D37"/>
    <w:rsid w:val="00CD6F4A"/>
    <w:rsid w:val="00CD72C7"/>
    <w:rsid w:val="00CD7330"/>
    <w:rsid w:val="00CE2FD7"/>
    <w:rsid w:val="00CE37B5"/>
    <w:rsid w:val="00CE7208"/>
    <w:rsid w:val="00CE723E"/>
    <w:rsid w:val="00CE7373"/>
    <w:rsid w:val="00CF00F0"/>
    <w:rsid w:val="00CF1164"/>
    <w:rsid w:val="00CF6CAE"/>
    <w:rsid w:val="00CF79F2"/>
    <w:rsid w:val="00CF7D8B"/>
    <w:rsid w:val="00D008E7"/>
    <w:rsid w:val="00D07B89"/>
    <w:rsid w:val="00D115B9"/>
    <w:rsid w:val="00D120C5"/>
    <w:rsid w:val="00D12D48"/>
    <w:rsid w:val="00D17548"/>
    <w:rsid w:val="00D17B29"/>
    <w:rsid w:val="00D20379"/>
    <w:rsid w:val="00D20935"/>
    <w:rsid w:val="00D21B60"/>
    <w:rsid w:val="00D23732"/>
    <w:rsid w:val="00D24615"/>
    <w:rsid w:val="00D25F4D"/>
    <w:rsid w:val="00D26BB4"/>
    <w:rsid w:val="00D30194"/>
    <w:rsid w:val="00D372D2"/>
    <w:rsid w:val="00D37BAC"/>
    <w:rsid w:val="00D41ADE"/>
    <w:rsid w:val="00D43B44"/>
    <w:rsid w:val="00D44003"/>
    <w:rsid w:val="00D446F6"/>
    <w:rsid w:val="00D45920"/>
    <w:rsid w:val="00D46251"/>
    <w:rsid w:val="00D47543"/>
    <w:rsid w:val="00D51CCB"/>
    <w:rsid w:val="00D55753"/>
    <w:rsid w:val="00D56DF2"/>
    <w:rsid w:val="00D56FA0"/>
    <w:rsid w:val="00D65097"/>
    <w:rsid w:val="00D72902"/>
    <w:rsid w:val="00D738ED"/>
    <w:rsid w:val="00D77708"/>
    <w:rsid w:val="00D77CFE"/>
    <w:rsid w:val="00D77EF3"/>
    <w:rsid w:val="00D82F50"/>
    <w:rsid w:val="00D847E2"/>
    <w:rsid w:val="00D8487D"/>
    <w:rsid w:val="00D869DF"/>
    <w:rsid w:val="00D86D46"/>
    <w:rsid w:val="00D87BEF"/>
    <w:rsid w:val="00D900CD"/>
    <w:rsid w:val="00D90F67"/>
    <w:rsid w:val="00D95A8C"/>
    <w:rsid w:val="00D95B05"/>
    <w:rsid w:val="00DA02D4"/>
    <w:rsid w:val="00DA0CE6"/>
    <w:rsid w:val="00DA184D"/>
    <w:rsid w:val="00DA2945"/>
    <w:rsid w:val="00DA5D5A"/>
    <w:rsid w:val="00DA66BC"/>
    <w:rsid w:val="00DB3909"/>
    <w:rsid w:val="00DB63A9"/>
    <w:rsid w:val="00DC334A"/>
    <w:rsid w:val="00DC468B"/>
    <w:rsid w:val="00DC5320"/>
    <w:rsid w:val="00DC5EDB"/>
    <w:rsid w:val="00DC6127"/>
    <w:rsid w:val="00DD11DE"/>
    <w:rsid w:val="00DD1D4C"/>
    <w:rsid w:val="00DD1FA2"/>
    <w:rsid w:val="00DD2A61"/>
    <w:rsid w:val="00DD37C3"/>
    <w:rsid w:val="00DE0713"/>
    <w:rsid w:val="00DE1829"/>
    <w:rsid w:val="00DE2744"/>
    <w:rsid w:val="00DE29A0"/>
    <w:rsid w:val="00DE4D41"/>
    <w:rsid w:val="00DF7960"/>
    <w:rsid w:val="00E00232"/>
    <w:rsid w:val="00E0031D"/>
    <w:rsid w:val="00E00C8A"/>
    <w:rsid w:val="00E02B78"/>
    <w:rsid w:val="00E076D1"/>
    <w:rsid w:val="00E100A1"/>
    <w:rsid w:val="00E106EF"/>
    <w:rsid w:val="00E22249"/>
    <w:rsid w:val="00E252A1"/>
    <w:rsid w:val="00E32532"/>
    <w:rsid w:val="00E337A1"/>
    <w:rsid w:val="00E360EC"/>
    <w:rsid w:val="00E36F96"/>
    <w:rsid w:val="00E37060"/>
    <w:rsid w:val="00E372FD"/>
    <w:rsid w:val="00E403F5"/>
    <w:rsid w:val="00E41494"/>
    <w:rsid w:val="00E478E4"/>
    <w:rsid w:val="00E504D0"/>
    <w:rsid w:val="00E52380"/>
    <w:rsid w:val="00E56485"/>
    <w:rsid w:val="00E56C75"/>
    <w:rsid w:val="00E61BC7"/>
    <w:rsid w:val="00E61EB3"/>
    <w:rsid w:val="00E6326F"/>
    <w:rsid w:val="00E63873"/>
    <w:rsid w:val="00E660F9"/>
    <w:rsid w:val="00E7008F"/>
    <w:rsid w:val="00E70372"/>
    <w:rsid w:val="00E70C51"/>
    <w:rsid w:val="00E710EC"/>
    <w:rsid w:val="00E71B9C"/>
    <w:rsid w:val="00E73181"/>
    <w:rsid w:val="00E802F3"/>
    <w:rsid w:val="00E81F6C"/>
    <w:rsid w:val="00E821F6"/>
    <w:rsid w:val="00E8337B"/>
    <w:rsid w:val="00E83735"/>
    <w:rsid w:val="00E83AD4"/>
    <w:rsid w:val="00E83E68"/>
    <w:rsid w:val="00E847DC"/>
    <w:rsid w:val="00E86185"/>
    <w:rsid w:val="00E8625A"/>
    <w:rsid w:val="00E8774D"/>
    <w:rsid w:val="00E904A2"/>
    <w:rsid w:val="00E90FD7"/>
    <w:rsid w:val="00E93003"/>
    <w:rsid w:val="00E95D79"/>
    <w:rsid w:val="00E97560"/>
    <w:rsid w:val="00EA0004"/>
    <w:rsid w:val="00EA09FB"/>
    <w:rsid w:val="00EA2653"/>
    <w:rsid w:val="00EA2807"/>
    <w:rsid w:val="00EA2FB5"/>
    <w:rsid w:val="00EB03B1"/>
    <w:rsid w:val="00EB1BE6"/>
    <w:rsid w:val="00EB425F"/>
    <w:rsid w:val="00EC01D1"/>
    <w:rsid w:val="00EC5CD6"/>
    <w:rsid w:val="00ED095E"/>
    <w:rsid w:val="00ED1E54"/>
    <w:rsid w:val="00ED53D9"/>
    <w:rsid w:val="00ED5609"/>
    <w:rsid w:val="00ED5AF9"/>
    <w:rsid w:val="00ED7DC8"/>
    <w:rsid w:val="00ED7E17"/>
    <w:rsid w:val="00EE0519"/>
    <w:rsid w:val="00EE1FEB"/>
    <w:rsid w:val="00EE4ECF"/>
    <w:rsid w:val="00EE7F6C"/>
    <w:rsid w:val="00EF2B2A"/>
    <w:rsid w:val="00EF31C5"/>
    <w:rsid w:val="00EF3A61"/>
    <w:rsid w:val="00EF5BE8"/>
    <w:rsid w:val="00F05715"/>
    <w:rsid w:val="00F05C96"/>
    <w:rsid w:val="00F05FC7"/>
    <w:rsid w:val="00F069CA"/>
    <w:rsid w:val="00F117BC"/>
    <w:rsid w:val="00F11ECC"/>
    <w:rsid w:val="00F1338F"/>
    <w:rsid w:val="00F144AD"/>
    <w:rsid w:val="00F15115"/>
    <w:rsid w:val="00F16FD1"/>
    <w:rsid w:val="00F171C0"/>
    <w:rsid w:val="00F206E2"/>
    <w:rsid w:val="00F208BB"/>
    <w:rsid w:val="00F20FA4"/>
    <w:rsid w:val="00F215DF"/>
    <w:rsid w:val="00F21AEA"/>
    <w:rsid w:val="00F223C0"/>
    <w:rsid w:val="00F23B3D"/>
    <w:rsid w:val="00F246B1"/>
    <w:rsid w:val="00F26303"/>
    <w:rsid w:val="00F2674D"/>
    <w:rsid w:val="00F270B4"/>
    <w:rsid w:val="00F33890"/>
    <w:rsid w:val="00F355F8"/>
    <w:rsid w:val="00F41398"/>
    <w:rsid w:val="00F4248E"/>
    <w:rsid w:val="00F42B66"/>
    <w:rsid w:val="00F475F0"/>
    <w:rsid w:val="00F47A2B"/>
    <w:rsid w:val="00F5349D"/>
    <w:rsid w:val="00F565B2"/>
    <w:rsid w:val="00F57EC4"/>
    <w:rsid w:val="00F605BC"/>
    <w:rsid w:val="00F64346"/>
    <w:rsid w:val="00F64955"/>
    <w:rsid w:val="00F71751"/>
    <w:rsid w:val="00F72772"/>
    <w:rsid w:val="00F75B63"/>
    <w:rsid w:val="00F779DE"/>
    <w:rsid w:val="00F81772"/>
    <w:rsid w:val="00F81AC0"/>
    <w:rsid w:val="00F90F69"/>
    <w:rsid w:val="00F91463"/>
    <w:rsid w:val="00F91CA6"/>
    <w:rsid w:val="00F922BE"/>
    <w:rsid w:val="00F94C04"/>
    <w:rsid w:val="00F959C5"/>
    <w:rsid w:val="00F969D0"/>
    <w:rsid w:val="00F9719B"/>
    <w:rsid w:val="00FA2A10"/>
    <w:rsid w:val="00FA38BB"/>
    <w:rsid w:val="00FA4152"/>
    <w:rsid w:val="00FB0296"/>
    <w:rsid w:val="00FB383D"/>
    <w:rsid w:val="00FC026A"/>
    <w:rsid w:val="00FC34AE"/>
    <w:rsid w:val="00FC68ED"/>
    <w:rsid w:val="00FC69B0"/>
    <w:rsid w:val="00FC740C"/>
    <w:rsid w:val="00FD00DF"/>
    <w:rsid w:val="00FD0961"/>
    <w:rsid w:val="00FD09D7"/>
    <w:rsid w:val="00FD13B0"/>
    <w:rsid w:val="00FD1F89"/>
    <w:rsid w:val="00FD288F"/>
    <w:rsid w:val="00FD6326"/>
    <w:rsid w:val="00FD7A2B"/>
    <w:rsid w:val="00FE1A5B"/>
    <w:rsid w:val="00FE3D3F"/>
    <w:rsid w:val="00FE5393"/>
    <w:rsid w:val="00FE6033"/>
    <w:rsid w:val="00FE7694"/>
    <w:rsid w:val="00FF4B4D"/>
    <w:rsid w:val="00FF7A28"/>
    <w:rsid w:val="01272657"/>
    <w:rsid w:val="017A7C5B"/>
    <w:rsid w:val="0181219B"/>
    <w:rsid w:val="01830B10"/>
    <w:rsid w:val="022C7374"/>
    <w:rsid w:val="024E7E11"/>
    <w:rsid w:val="028F54FF"/>
    <w:rsid w:val="02AC2B6B"/>
    <w:rsid w:val="02C80E1F"/>
    <w:rsid w:val="030E0683"/>
    <w:rsid w:val="034E2802"/>
    <w:rsid w:val="03932F2F"/>
    <w:rsid w:val="03A511B3"/>
    <w:rsid w:val="03D53380"/>
    <w:rsid w:val="03FC27CE"/>
    <w:rsid w:val="04292B47"/>
    <w:rsid w:val="04363D9F"/>
    <w:rsid w:val="044A62A7"/>
    <w:rsid w:val="045A676B"/>
    <w:rsid w:val="046C0FBF"/>
    <w:rsid w:val="04B67462"/>
    <w:rsid w:val="04B91788"/>
    <w:rsid w:val="04F5548E"/>
    <w:rsid w:val="04FC7C2A"/>
    <w:rsid w:val="051F5695"/>
    <w:rsid w:val="05562903"/>
    <w:rsid w:val="056F5A67"/>
    <w:rsid w:val="05B6457F"/>
    <w:rsid w:val="05ED660C"/>
    <w:rsid w:val="05F508FC"/>
    <w:rsid w:val="05FA6938"/>
    <w:rsid w:val="065925BA"/>
    <w:rsid w:val="06BC416A"/>
    <w:rsid w:val="06D12C2B"/>
    <w:rsid w:val="06DB59D9"/>
    <w:rsid w:val="06DD0973"/>
    <w:rsid w:val="072F2E5B"/>
    <w:rsid w:val="07611803"/>
    <w:rsid w:val="079538A1"/>
    <w:rsid w:val="07CC2BCA"/>
    <w:rsid w:val="08465690"/>
    <w:rsid w:val="0863465C"/>
    <w:rsid w:val="089B6D31"/>
    <w:rsid w:val="09880A82"/>
    <w:rsid w:val="09CD4B70"/>
    <w:rsid w:val="0A014B8B"/>
    <w:rsid w:val="0A0236AE"/>
    <w:rsid w:val="0A3C4C83"/>
    <w:rsid w:val="0A803EB5"/>
    <w:rsid w:val="0A823776"/>
    <w:rsid w:val="0A940BE3"/>
    <w:rsid w:val="0AC94A2E"/>
    <w:rsid w:val="0B0C2E36"/>
    <w:rsid w:val="0B1F58F8"/>
    <w:rsid w:val="0B2902A0"/>
    <w:rsid w:val="0B343840"/>
    <w:rsid w:val="0B4A1F8C"/>
    <w:rsid w:val="0B971DD9"/>
    <w:rsid w:val="0C21064B"/>
    <w:rsid w:val="0C233720"/>
    <w:rsid w:val="0C295E8B"/>
    <w:rsid w:val="0C573727"/>
    <w:rsid w:val="0C722374"/>
    <w:rsid w:val="0C936D09"/>
    <w:rsid w:val="0CAD013A"/>
    <w:rsid w:val="0CB10939"/>
    <w:rsid w:val="0CEE197C"/>
    <w:rsid w:val="0D697CD2"/>
    <w:rsid w:val="0D703FCB"/>
    <w:rsid w:val="0D7A5056"/>
    <w:rsid w:val="0D97586E"/>
    <w:rsid w:val="0DA41A03"/>
    <w:rsid w:val="0DA53806"/>
    <w:rsid w:val="0DA649B4"/>
    <w:rsid w:val="0DB115FF"/>
    <w:rsid w:val="0DD02215"/>
    <w:rsid w:val="0DEB1827"/>
    <w:rsid w:val="0E1D5E8D"/>
    <w:rsid w:val="0E673F6B"/>
    <w:rsid w:val="0E742796"/>
    <w:rsid w:val="0E871167"/>
    <w:rsid w:val="0EB829A4"/>
    <w:rsid w:val="0ED408AD"/>
    <w:rsid w:val="0ED40B8A"/>
    <w:rsid w:val="0F0E4CFF"/>
    <w:rsid w:val="0F652795"/>
    <w:rsid w:val="0F807F13"/>
    <w:rsid w:val="0FD45839"/>
    <w:rsid w:val="0FE744C2"/>
    <w:rsid w:val="10164410"/>
    <w:rsid w:val="10182965"/>
    <w:rsid w:val="101F1C0D"/>
    <w:rsid w:val="10775B76"/>
    <w:rsid w:val="107D3A50"/>
    <w:rsid w:val="10E0102A"/>
    <w:rsid w:val="10E13275"/>
    <w:rsid w:val="11801D51"/>
    <w:rsid w:val="11B8786B"/>
    <w:rsid w:val="11B90B85"/>
    <w:rsid w:val="11DD0338"/>
    <w:rsid w:val="11ED1725"/>
    <w:rsid w:val="12230EDC"/>
    <w:rsid w:val="12273E76"/>
    <w:rsid w:val="12652370"/>
    <w:rsid w:val="129724F8"/>
    <w:rsid w:val="12E122DE"/>
    <w:rsid w:val="12E7101F"/>
    <w:rsid w:val="132D6A2A"/>
    <w:rsid w:val="1367474C"/>
    <w:rsid w:val="13831026"/>
    <w:rsid w:val="139C2127"/>
    <w:rsid w:val="13AD6AE6"/>
    <w:rsid w:val="13F5158C"/>
    <w:rsid w:val="13F91402"/>
    <w:rsid w:val="14521C35"/>
    <w:rsid w:val="145B0714"/>
    <w:rsid w:val="14690346"/>
    <w:rsid w:val="146B373C"/>
    <w:rsid w:val="147F1D10"/>
    <w:rsid w:val="14893FC1"/>
    <w:rsid w:val="14B377E8"/>
    <w:rsid w:val="14F70037"/>
    <w:rsid w:val="15027A2B"/>
    <w:rsid w:val="15221C5F"/>
    <w:rsid w:val="153F58E6"/>
    <w:rsid w:val="15593FCE"/>
    <w:rsid w:val="15650951"/>
    <w:rsid w:val="15752EF6"/>
    <w:rsid w:val="157D197B"/>
    <w:rsid w:val="15A7506C"/>
    <w:rsid w:val="164A402E"/>
    <w:rsid w:val="167B6346"/>
    <w:rsid w:val="167E6235"/>
    <w:rsid w:val="168512A0"/>
    <w:rsid w:val="16BA1A29"/>
    <w:rsid w:val="16C972E3"/>
    <w:rsid w:val="17201487"/>
    <w:rsid w:val="175F45CC"/>
    <w:rsid w:val="17731759"/>
    <w:rsid w:val="17861EFA"/>
    <w:rsid w:val="178E7B1B"/>
    <w:rsid w:val="17E25EF6"/>
    <w:rsid w:val="183329D4"/>
    <w:rsid w:val="183E0447"/>
    <w:rsid w:val="184F0115"/>
    <w:rsid w:val="18931DD7"/>
    <w:rsid w:val="189C4906"/>
    <w:rsid w:val="18A0128B"/>
    <w:rsid w:val="18AC5F6B"/>
    <w:rsid w:val="18C82D6F"/>
    <w:rsid w:val="18E26CB7"/>
    <w:rsid w:val="18FF751F"/>
    <w:rsid w:val="19501441"/>
    <w:rsid w:val="1991642E"/>
    <w:rsid w:val="199774E7"/>
    <w:rsid w:val="19ED6611"/>
    <w:rsid w:val="19F46F6A"/>
    <w:rsid w:val="1A1E7D43"/>
    <w:rsid w:val="1A270CF8"/>
    <w:rsid w:val="1A3E1FB6"/>
    <w:rsid w:val="1A5F0534"/>
    <w:rsid w:val="1A79261E"/>
    <w:rsid w:val="1A9829A8"/>
    <w:rsid w:val="1AC03527"/>
    <w:rsid w:val="1AE5530B"/>
    <w:rsid w:val="1AFE4742"/>
    <w:rsid w:val="1B16560D"/>
    <w:rsid w:val="1B4B2C32"/>
    <w:rsid w:val="1B8749AB"/>
    <w:rsid w:val="1BCA2FD6"/>
    <w:rsid w:val="1BF35C49"/>
    <w:rsid w:val="1BF749B6"/>
    <w:rsid w:val="1BFE6A7C"/>
    <w:rsid w:val="1C032B17"/>
    <w:rsid w:val="1C3516EE"/>
    <w:rsid w:val="1C4A49DC"/>
    <w:rsid w:val="1C4D3E44"/>
    <w:rsid w:val="1C706E92"/>
    <w:rsid w:val="1C8B2853"/>
    <w:rsid w:val="1CA73BA8"/>
    <w:rsid w:val="1CD24728"/>
    <w:rsid w:val="1D271D85"/>
    <w:rsid w:val="1D2936AD"/>
    <w:rsid w:val="1D4C26B6"/>
    <w:rsid w:val="1D54777B"/>
    <w:rsid w:val="1D5756C6"/>
    <w:rsid w:val="1D812031"/>
    <w:rsid w:val="1D8C2EBA"/>
    <w:rsid w:val="1DC1752A"/>
    <w:rsid w:val="1DD302F7"/>
    <w:rsid w:val="1DDC685B"/>
    <w:rsid w:val="1E147DD9"/>
    <w:rsid w:val="1E323241"/>
    <w:rsid w:val="1E3E19E1"/>
    <w:rsid w:val="1E616D24"/>
    <w:rsid w:val="1E655C8A"/>
    <w:rsid w:val="1E6A2E34"/>
    <w:rsid w:val="1E735055"/>
    <w:rsid w:val="1EA52608"/>
    <w:rsid w:val="1EA53812"/>
    <w:rsid w:val="1F031156"/>
    <w:rsid w:val="1F5144CA"/>
    <w:rsid w:val="1F627C82"/>
    <w:rsid w:val="1F880FFD"/>
    <w:rsid w:val="1FA62144"/>
    <w:rsid w:val="1FBF2942"/>
    <w:rsid w:val="1FDF481B"/>
    <w:rsid w:val="1FEC1E3D"/>
    <w:rsid w:val="1FF37D5A"/>
    <w:rsid w:val="1FF827A2"/>
    <w:rsid w:val="20013E91"/>
    <w:rsid w:val="208C51D3"/>
    <w:rsid w:val="20AF67B0"/>
    <w:rsid w:val="20D30E13"/>
    <w:rsid w:val="20D8482A"/>
    <w:rsid w:val="20E17233"/>
    <w:rsid w:val="20E54A7A"/>
    <w:rsid w:val="20E66C90"/>
    <w:rsid w:val="20FA0337"/>
    <w:rsid w:val="210B0522"/>
    <w:rsid w:val="21367A0C"/>
    <w:rsid w:val="21571C41"/>
    <w:rsid w:val="216D10C4"/>
    <w:rsid w:val="2171372E"/>
    <w:rsid w:val="21A7413E"/>
    <w:rsid w:val="21D55EBA"/>
    <w:rsid w:val="21D944FA"/>
    <w:rsid w:val="22011C8D"/>
    <w:rsid w:val="220C4B53"/>
    <w:rsid w:val="222D3319"/>
    <w:rsid w:val="223F3B0B"/>
    <w:rsid w:val="225123B2"/>
    <w:rsid w:val="22650F8D"/>
    <w:rsid w:val="22721674"/>
    <w:rsid w:val="22754421"/>
    <w:rsid w:val="229E17F7"/>
    <w:rsid w:val="22D13E64"/>
    <w:rsid w:val="22EA2EC1"/>
    <w:rsid w:val="22F57130"/>
    <w:rsid w:val="22FC3B69"/>
    <w:rsid w:val="23181C61"/>
    <w:rsid w:val="231C6E5C"/>
    <w:rsid w:val="23242FC9"/>
    <w:rsid w:val="237C705F"/>
    <w:rsid w:val="239954B2"/>
    <w:rsid w:val="23A3338F"/>
    <w:rsid w:val="23C16454"/>
    <w:rsid w:val="23D2659B"/>
    <w:rsid w:val="243D2543"/>
    <w:rsid w:val="2453425E"/>
    <w:rsid w:val="24AF5EB0"/>
    <w:rsid w:val="24F230DD"/>
    <w:rsid w:val="24F95639"/>
    <w:rsid w:val="25197039"/>
    <w:rsid w:val="255D0373"/>
    <w:rsid w:val="256E075A"/>
    <w:rsid w:val="25801960"/>
    <w:rsid w:val="258F5A01"/>
    <w:rsid w:val="25B951DC"/>
    <w:rsid w:val="25B963D5"/>
    <w:rsid w:val="25D84C40"/>
    <w:rsid w:val="26203909"/>
    <w:rsid w:val="26B011D0"/>
    <w:rsid w:val="26B703C2"/>
    <w:rsid w:val="26FB54DD"/>
    <w:rsid w:val="270C207E"/>
    <w:rsid w:val="27104C04"/>
    <w:rsid w:val="27321A45"/>
    <w:rsid w:val="274E611A"/>
    <w:rsid w:val="275210DF"/>
    <w:rsid w:val="2798116E"/>
    <w:rsid w:val="27A628F0"/>
    <w:rsid w:val="27BC78A9"/>
    <w:rsid w:val="27EC78C5"/>
    <w:rsid w:val="27EF55D1"/>
    <w:rsid w:val="28051318"/>
    <w:rsid w:val="283117C1"/>
    <w:rsid w:val="28542323"/>
    <w:rsid w:val="28551C82"/>
    <w:rsid w:val="28560E11"/>
    <w:rsid w:val="28796586"/>
    <w:rsid w:val="28CD0D49"/>
    <w:rsid w:val="29195E96"/>
    <w:rsid w:val="2970595C"/>
    <w:rsid w:val="29A64D82"/>
    <w:rsid w:val="29B52DF4"/>
    <w:rsid w:val="29B55566"/>
    <w:rsid w:val="29BA469A"/>
    <w:rsid w:val="29EF5D05"/>
    <w:rsid w:val="2A4716B7"/>
    <w:rsid w:val="2A517AA1"/>
    <w:rsid w:val="2A6A67C2"/>
    <w:rsid w:val="2A8B746C"/>
    <w:rsid w:val="2A9B4B20"/>
    <w:rsid w:val="2AB24C6C"/>
    <w:rsid w:val="2ABE4423"/>
    <w:rsid w:val="2ACE2574"/>
    <w:rsid w:val="2AE53CF8"/>
    <w:rsid w:val="2AFD0FAE"/>
    <w:rsid w:val="2B144E26"/>
    <w:rsid w:val="2B223334"/>
    <w:rsid w:val="2B2F13D4"/>
    <w:rsid w:val="2B684462"/>
    <w:rsid w:val="2B771DE9"/>
    <w:rsid w:val="2B874139"/>
    <w:rsid w:val="2B99640E"/>
    <w:rsid w:val="2BA70D50"/>
    <w:rsid w:val="2BE17902"/>
    <w:rsid w:val="2BE41876"/>
    <w:rsid w:val="2BFA48BF"/>
    <w:rsid w:val="2BFB3DC9"/>
    <w:rsid w:val="2BFC01B5"/>
    <w:rsid w:val="2C045CE8"/>
    <w:rsid w:val="2C81165B"/>
    <w:rsid w:val="2CCA1D02"/>
    <w:rsid w:val="2D164475"/>
    <w:rsid w:val="2D3F737F"/>
    <w:rsid w:val="2D4B23E8"/>
    <w:rsid w:val="2D4F1AA1"/>
    <w:rsid w:val="2D724A19"/>
    <w:rsid w:val="2D7C7114"/>
    <w:rsid w:val="2DA50131"/>
    <w:rsid w:val="2DBA607B"/>
    <w:rsid w:val="2DC13A6B"/>
    <w:rsid w:val="2DE37CD1"/>
    <w:rsid w:val="2DF50567"/>
    <w:rsid w:val="2E59722F"/>
    <w:rsid w:val="2E753ACA"/>
    <w:rsid w:val="2E79283E"/>
    <w:rsid w:val="2E9D3648"/>
    <w:rsid w:val="2EA365AF"/>
    <w:rsid w:val="2ECB1D01"/>
    <w:rsid w:val="2ECF2034"/>
    <w:rsid w:val="2EE5794E"/>
    <w:rsid w:val="2F20025A"/>
    <w:rsid w:val="2F3D447F"/>
    <w:rsid w:val="2F6206B1"/>
    <w:rsid w:val="2F91215F"/>
    <w:rsid w:val="2FA869ED"/>
    <w:rsid w:val="300E78EB"/>
    <w:rsid w:val="30597302"/>
    <w:rsid w:val="30631CC5"/>
    <w:rsid w:val="30DE73E0"/>
    <w:rsid w:val="311C5A32"/>
    <w:rsid w:val="312A0072"/>
    <w:rsid w:val="3140075E"/>
    <w:rsid w:val="314F0D19"/>
    <w:rsid w:val="31741AD3"/>
    <w:rsid w:val="31843E60"/>
    <w:rsid w:val="31DF335C"/>
    <w:rsid w:val="321025CF"/>
    <w:rsid w:val="327E3B6C"/>
    <w:rsid w:val="329270F1"/>
    <w:rsid w:val="32F232D7"/>
    <w:rsid w:val="32FC59FB"/>
    <w:rsid w:val="333C3706"/>
    <w:rsid w:val="334927B8"/>
    <w:rsid w:val="335E78C6"/>
    <w:rsid w:val="33A46CC9"/>
    <w:rsid w:val="33FD6A28"/>
    <w:rsid w:val="341C7D4F"/>
    <w:rsid w:val="34244DEA"/>
    <w:rsid w:val="3457063F"/>
    <w:rsid w:val="346F6683"/>
    <w:rsid w:val="3483481A"/>
    <w:rsid w:val="348C2217"/>
    <w:rsid w:val="34D349DD"/>
    <w:rsid w:val="350411F0"/>
    <w:rsid w:val="3506391A"/>
    <w:rsid w:val="351A0DF5"/>
    <w:rsid w:val="3526001A"/>
    <w:rsid w:val="354305A3"/>
    <w:rsid w:val="355952E3"/>
    <w:rsid w:val="355F2CBF"/>
    <w:rsid w:val="357555EB"/>
    <w:rsid w:val="357B2134"/>
    <w:rsid w:val="359E770A"/>
    <w:rsid w:val="35B12C70"/>
    <w:rsid w:val="35F0116D"/>
    <w:rsid w:val="36012F30"/>
    <w:rsid w:val="36157116"/>
    <w:rsid w:val="361C18CC"/>
    <w:rsid w:val="36213C73"/>
    <w:rsid w:val="364F379F"/>
    <w:rsid w:val="3671427D"/>
    <w:rsid w:val="369173AF"/>
    <w:rsid w:val="36E37C9E"/>
    <w:rsid w:val="36F2346C"/>
    <w:rsid w:val="37062E11"/>
    <w:rsid w:val="370E6E55"/>
    <w:rsid w:val="37833315"/>
    <w:rsid w:val="37BC77DB"/>
    <w:rsid w:val="37D32CEF"/>
    <w:rsid w:val="37EF3B6A"/>
    <w:rsid w:val="381B1C51"/>
    <w:rsid w:val="383E28C8"/>
    <w:rsid w:val="385F798C"/>
    <w:rsid w:val="386E589E"/>
    <w:rsid w:val="38CF2E1A"/>
    <w:rsid w:val="38D20B34"/>
    <w:rsid w:val="393745B1"/>
    <w:rsid w:val="39532C67"/>
    <w:rsid w:val="396D4E20"/>
    <w:rsid w:val="39842B6A"/>
    <w:rsid w:val="39AC0150"/>
    <w:rsid w:val="39D95C7F"/>
    <w:rsid w:val="39E45537"/>
    <w:rsid w:val="39F07CE6"/>
    <w:rsid w:val="39FD13B3"/>
    <w:rsid w:val="3A342A2F"/>
    <w:rsid w:val="3AC81303"/>
    <w:rsid w:val="3AEB336E"/>
    <w:rsid w:val="3B0B46CB"/>
    <w:rsid w:val="3B0B4F75"/>
    <w:rsid w:val="3B2367F3"/>
    <w:rsid w:val="3B28071F"/>
    <w:rsid w:val="3B2D31FD"/>
    <w:rsid w:val="3B4632CE"/>
    <w:rsid w:val="3B67560C"/>
    <w:rsid w:val="3B706DCF"/>
    <w:rsid w:val="3B9261AB"/>
    <w:rsid w:val="3B937139"/>
    <w:rsid w:val="3BC06507"/>
    <w:rsid w:val="3BDA219D"/>
    <w:rsid w:val="3BE45FCF"/>
    <w:rsid w:val="3BF2504D"/>
    <w:rsid w:val="3BF53195"/>
    <w:rsid w:val="3C4C5F44"/>
    <w:rsid w:val="3C534871"/>
    <w:rsid w:val="3C812D13"/>
    <w:rsid w:val="3C8D5A66"/>
    <w:rsid w:val="3C8E5951"/>
    <w:rsid w:val="3CBC009D"/>
    <w:rsid w:val="3D3174DC"/>
    <w:rsid w:val="3D3716A1"/>
    <w:rsid w:val="3D40291C"/>
    <w:rsid w:val="3D467EC5"/>
    <w:rsid w:val="3D483A83"/>
    <w:rsid w:val="3D601FAE"/>
    <w:rsid w:val="3D6769AE"/>
    <w:rsid w:val="3D742789"/>
    <w:rsid w:val="3DC76AF7"/>
    <w:rsid w:val="3DD6431E"/>
    <w:rsid w:val="3DEA6E2B"/>
    <w:rsid w:val="3DFB726C"/>
    <w:rsid w:val="3E0423DA"/>
    <w:rsid w:val="3E105230"/>
    <w:rsid w:val="3E115CCE"/>
    <w:rsid w:val="3E170CC0"/>
    <w:rsid w:val="3E2A4AD6"/>
    <w:rsid w:val="3E5700EE"/>
    <w:rsid w:val="3E573B4A"/>
    <w:rsid w:val="3E624A5E"/>
    <w:rsid w:val="3EF3339B"/>
    <w:rsid w:val="3F050ADC"/>
    <w:rsid w:val="3F646F82"/>
    <w:rsid w:val="3F830C56"/>
    <w:rsid w:val="3FAB3985"/>
    <w:rsid w:val="3FE548BD"/>
    <w:rsid w:val="401D35C6"/>
    <w:rsid w:val="40317803"/>
    <w:rsid w:val="403500F3"/>
    <w:rsid w:val="40402C1B"/>
    <w:rsid w:val="40413557"/>
    <w:rsid w:val="40443153"/>
    <w:rsid w:val="404A15B3"/>
    <w:rsid w:val="40750D7D"/>
    <w:rsid w:val="4078412A"/>
    <w:rsid w:val="40933955"/>
    <w:rsid w:val="40C5761D"/>
    <w:rsid w:val="40E65C95"/>
    <w:rsid w:val="40EB2196"/>
    <w:rsid w:val="41400736"/>
    <w:rsid w:val="417A3055"/>
    <w:rsid w:val="41892CB9"/>
    <w:rsid w:val="41C1473E"/>
    <w:rsid w:val="41CE79BF"/>
    <w:rsid w:val="41D060DD"/>
    <w:rsid w:val="424C2671"/>
    <w:rsid w:val="42DA07A5"/>
    <w:rsid w:val="430D21AD"/>
    <w:rsid w:val="4310065A"/>
    <w:rsid w:val="433A0D39"/>
    <w:rsid w:val="433E593C"/>
    <w:rsid w:val="43817581"/>
    <w:rsid w:val="4393662E"/>
    <w:rsid w:val="43BA3B58"/>
    <w:rsid w:val="43C90FEB"/>
    <w:rsid w:val="43DE4C20"/>
    <w:rsid w:val="43F44E29"/>
    <w:rsid w:val="44421605"/>
    <w:rsid w:val="44BC064D"/>
    <w:rsid w:val="44CC3D16"/>
    <w:rsid w:val="44D60249"/>
    <w:rsid w:val="44F86290"/>
    <w:rsid w:val="450A56A2"/>
    <w:rsid w:val="45343C10"/>
    <w:rsid w:val="45750830"/>
    <w:rsid w:val="458423E6"/>
    <w:rsid w:val="459D5BAF"/>
    <w:rsid w:val="461B3C3A"/>
    <w:rsid w:val="461B4F89"/>
    <w:rsid w:val="462E36C7"/>
    <w:rsid w:val="46495218"/>
    <w:rsid w:val="464F3995"/>
    <w:rsid w:val="46A73DA5"/>
    <w:rsid w:val="46BB6DC6"/>
    <w:rsid w:val="46C14050"/>
    <w:rsid w:val="46F23E03"/>
    <w:rsid w:val="47030C53"/>
    <w:rsid w:val="47666F49"/>
    <w:rsid w:val="476828DD"/>
    <w:rsid w:val="477F0E20"/>
    <w:rsid w:val="47814104"/>
    <w:rsid w:val="478C0183"/>
    <w:rsid w:val="478F2783"/>
    <w:rsid w:val="4794142E"/>
    <w:rsid w:val="47A66E4B"/>
    <w:rsid w:val="47A67F9D"/>
    <w:rsid w:val="47AD27FD"/>
    <w:rsid w:val="47FB15D2"/>
    <w:rsid w:val="483062BB"/>
    <w:rsid w:val="485348ED"/>
    <w:rsid w:val="48901D1B"/>
    <w:rsid w:val="48942DCC"/>
    <w:rsid w:val="48C515CA"/>
    <w:rsid w:val="48C634BD"/>
    <w:rsid w:val="48D2450B"/>
    <w:rsid w:val="48E774E2"/>
    <w:rsid w:val="48EC192B"/>
    <w:rsid w:val="48FB61F6"/>
    <w:rsid w:val="49043B9B"/>
    <w:rsid w:val="4904415C"/>
    <w:rsid w:val="49250C2D"/>
    <w:rsid w:val="493C3227"/>
    <w:rsid w:val="495B28E6"/>
    <w:rsid w:val="49CB1AD5"/>
    <w:rsid w:val="49EB6AE5"/>
    <w:rsid w:val="4A161E3F"/>
    <w:rsid w:val="4A6538FE"/>
    <w:rsid w:val="4A8424BA"/>
    <w:rsid w:val="4A886D21"/>
    <w:rsid w:val="4ABA57B8"/>
    <w:rsid w:val="4ACA75D2"/>
    <w:rsid w:val="4B5D4B72"/>
    <w:rsid w:val="4BBF1E28"/>
    <w:rsid w:val="4BE9773D"/>
    <w:rsid w:val="4C57441F"/>
    <w:rsid w:val="4C7B47C4"/>
    <w:rsid w:val="4C8A5241"/>
    <w:rsid w:val="4CC454E6"/>
    <w:rsid w:val="4D307C5B"/>
    <w:rsid w:val="4D3A3FD9"/>
    <w:rsid w:val="4D525259"/>
    <w:rsid w:val="4D5629D7"/>
    <w:rsid w:val="4DCF06D5"/>
    <w:rsid w:val="4DF86A2B"/>
    <w:rsid w:val="4DFF0D61"/>
    <w:rsid w:val="4E0C5C68"/>
    <w:rsid w:val="4E193D6D"/>
    <w:rsid w:val="4E452792"/>
    <w:rsid w:val="4E4E74E7"/>
    <w:rsid w:val="4E772157"/>
    <w:rsid w:val="4E786958"/>
    <w:rsid w:val="4E89798F"/>
    <w:rsid w:val="4E8B2595"/>
    <w:rsid w:val="4E976AD8"/>
    <w:rsid w:val="4F1759D7"/>
    <w:rsid w:val="4FA34700"/>
    <w:rsid w:val="50346D07"/>
    <w:rsid w:val="504E10B2"/>
    <w:rsid w:val="50C07F1C"/>
    <w:rsid w:val="50E63DB2"/>
    <w:rsid w:val="51794B2A"/>
    <w:rsid w:val="51797E99"/>
    <w:rsid w:val="51CC41AB"/>
    <w:rsid w:val="51D53275"/>
    <w:rsid w:val="51E20E06"/>
    <w:rsid w:val="51F435A9"/>
    <w:rsid w:val="520146A1"/>
    <w:rsid w:val="52043ED6"/>
    <w:rsid w:val="524560BC"/>
    <w:rsid w:val="525B1C3D"/>
    <w:rsid w:val="529701DF"/>
    <w:rsid w:val="52984E8D"/>
    <w:rsid w:val="52C335D1"/>
    <w:rsid w:val="52E93FE7"/>
    <w:rsid w:val="52EA4821"/>
    <w:rsid w:val="52EC264E"/>
    <w:rsid w:val="53063221"/>
    <w:rsid w:val="5339329B"/>
    <w:rsid w:val="53514D20"/>
    <w:rsid w:val="535D44FB"/>
    <w:rsid w:val="5389081B"/>
    <w:rsid w:val="53C235C1"/>
    <w:rsid w:val="53DF5EDE"/>
    <w:rsid w:val="53ED564E"/>
    <w:rsid w:val="53F07E76"/>
    <w:rsid w:val="54135A87"/>
    <w:rsid w:val="54251BD1"/>
    <w:rsid w:val="54514455"/>
    <w:rsid w:val="547B239B"/>
    <w:rsid w:val="54A7340F"/>
    <w:rsid w:val="54B423D7"/>
    <w:rsid w:val="54E743B2"/>
    <w:rsid w:val="5508749B"/>
    <w:rsid w:val="550A03D3"/>
    <w:rsid w:val="55633E5E"/>
    <w:rsid w:val="55A60077"/>
    <w:rsid w:val="55C97DD0"/>
    <w:rsid w:val="56722130"/>
    <w:rsid w:val="56D16A6A"/>
    <w:rsid w:val="56F61BC0"/>
    <w:rsid w:val="56FC74AC"/>
    <w:rsid w:val="574B641B"/>
    <w:rsid w:val="57783B6A"/>
    <w:rsid w:val="57D8453C"/>
    <w:rsid w:val="58051992"/>
    <w:rsid w:val="58160E1E"/>
    <w:rsid w:val="58272DC8"/>
    <w:rsid w:val="583541DA"/>
    <w:rsid w:val="583C3BF1"/>
    <w:rsid w:val="583D0D33"/>
    <w:rsid w:val="5863409D"/>
    <w:rsid w:val="586A1141"/>
    <w:rsid w:val="587B42EF"/>
    <w:rsid w:val="58A74763"/>
    <w:rsid w:val="58CF75AF"/>
    <w:rsid w:val="58E102CF"/>
    <w:rsid w:val="59074F54"/>
    <w:rsid w:val="59155143"/>
    <w:rsid w:val="592726AB"/>
    <w:rsid w:val="592C037A"/>
    <w:rsid w:val="596E44B7"/>
    <w:rsid w:val="59A15C20"/>
    <w:rsid w:val="5A1B374D"/>
    <w:rsid w:val="5A314A4A"/>
    <w:rsid w:val="5A5D3E2B"/>
    <w:rsid w:val="5AA85599"/>
    <w:rsid w:val="5AB03CDF"/>
    <w:rsid w:val="5AD47D98"/>
    <w:rsid w:val="5AD96C7A"/>
    <w:rsid w:val="5AEC4509"/>
    <w:rsid w:val="5AF1392C"/>
    <w:rsid w:val="5B4052F6"/>
    <w:rsid w:val="5B6C6C2D"/>
    <w:rsid w:val="5B7D1C6C"/>
    <w:rsid w:val="5BDA6BB7"/>
    <w:rsid w:val="5C075DC2"/>
    <w:rsid w:val="5C0D6DC6"/>
    <w:rsid w:val="5C0F2415"/>
    <w:rsid w:val="5C161CC5"/>
    <w:rsid w:val="5C270198"/>
    <w:rsid w:val="5C273C55"/>
    <w:rsid w:val="5C5E6528"/>
    <w:rsid w:val="5C730243"/>
    <w:rsid w:val="5C7A3FF5"/>
    <w:rsid w:val="5CA03D18"/>
    <w:rsid w:val="5CD9118B"/>
    <w:rsid w:val="5CEF69F8"/>
    <w:rsid w:val="5CFC6C93"/>
    <w:rsid w:val="5D171C90"/>
    <w:rsid w:val="5D384989"/>
    <w:rsid w:val="5D505577"/>
    <w:rsid w:val="5D506EFD"/>
    <w:rsid w:val="5D7029D5"/>
    <w:rsid w:val="5D85348F"/>
    <w:rsid w:val="5DB81738"/>
    <w:rsid w:val="5E455C2F"/>
    <w:rsid w:val="5E77038E"/>
    <w:rsid w:val="5E8846C1"/>
    <w:rsid w:val="5EAF7F57"/>
    <w:rsid w:val="5EBA5927"/>
    <w:rsid w:val="5EC3217B"/>
    <w:rsid w:val="5EC50829"/>
    <w:rsid w:val="5ED81C93"/>
    <w:rsid w:val="5EE500FE"/>
    <w:rsid w:val="5EE71509"/>
    <w:rsid w:val="5EF22CAE"/>
    <w:rsid w:val="5F421F6D"/>
    <w:rsid w:val="5F456142"/>
    <w:rsid w:val="5F5926DE"/>
    <w:rsid w:val="5F844262"/>
    <w:rsid w:val="5F8529B5"/>
    <w:rsid w:val="5FA641DC"/>
    <w:rsid w:val="5FAF7158"/>
    <w:rsid w:val="5FBB77F3"/>
    <w:rsid w:val="5FD20BD6"/>
    <w:rsid w:val="5FD9286E"/>
    <w:rsid w:val="601C368C"/>
    <w:rsid w:val="601C4DFC"/>
    <w:rsid w:val="60343E3E"/>
    <w:rsid w:val="604B7B3A"/>
    <w:rsid w:val="608720A6"/>
    <w:rsid w:val="6087799F"/>
    <w:rsid w:val="608B267D"/>
    <w:rsid w:val="60961B7F"/>
    <w:rsid w:val="60993B98"/>
    <w:rsid w:val="6109096B"/>
    <w:rsid w:val="610A06C1"/>
    <w:rsid w:val="61231640"/>
    <w:rsid w:val="616755E5"/>
    <w:rsid w:val="617126CE"/>
    <w:rsid w:val="6177687C"/>
    <w:rsid w:val="617D617D"/>
    <w:rsid w:val="619038D5"/>
    <w:rsid w:val="621D750F"/>
    <w:rsid w:val="62D24777"/>
    <w:rsid w:val="62D31630"/>
    <w:rsid w:val="63085C78"/>
    <w:rsid w:val="63096F65"/>
    <w:rsid w:val="635C7DAA"/>
    <w:rsid w:val="63AD5943"/>
    <w:rsid w:val="63B17CC0"/>
    <w:rsid w:val="63E11BFA"/>
    <w:rsid w:val="641872A8"/>
    <w:rsid w:val="642D1AD6"/>
    <w:rsid w:val="6434442F"/>
    <w:rsid w:val="64395018"/>
    <w:rsid w:val="64A35854"/>
    <w:rsid w:val="64B6063D"/>
    <w:rsid w:val="64EA039B"/>
    <w:rsid w:val="6519634C"/>
    <w:rsid w:val="6551441C"/>
    <w:rsid w:val="659616AB"/>
    <w:rsid w:val="65D42C73"/>
    <w:rsid w:val="6647541A"/>
    <w:rsid w:val="666C22A0"/>
    <w:rsid w:val="666C4BC4"/>
    <w:rsid w:val="668536E3"/>
    <w:rsid w:val="669F4496"/>
    <w:rsid w:val="66B60789"/>
    <w:rsid w:val="66CA7B59"/>
    <w:rsid w:val="66E743DB"/>
    <w:rsid w:val="670C1A9B"/>
    <w:rsid w:val="67161402"/>
    <w:rsid w:val="672265CF"/>
    <w:rsid w:val="673E022E"/>
    <w:rsid w:val="6778699C"/>
    <w:rsid w:val="67834D45"/>
    <w:rsid w:val="6784385C"/>
    <w:rsid w:val="67911C7B"/>
    <w:rsid w:val="67E520E6"/>
    <w:rsid w:val="68011F92"/>
    <w:rsid w:val="68132A09"/>
    <w:rsid w:val="681E65A5"/>
    <w:rsid w:val="68247A7F"/>
    <w:rsid w:val="68741EE5"/>
    <w:rsid w:val="68793D45"/>
    <w:rsid w:val="68D226E7"/>
    <w:rsid w:val="68D4408B"/>
    <w:rsid w:val="68E51BC4"/>
    <w:rsid w:val="68ED71F7"/>
    <w:rsid w:val="68F11C71"/>
    <w:rsid w:val="690F6D63"/>
    <w:rsid w:val="691D5057"/>
    <w:rsid w:val="69270152"/>
    <w:rsid w:val="69364CB7"/>
    <w:rsid w:val="69454A7A"/>
    <w:rsid w:val="699F4A35"/>
    <w:rsid w:val="69BA5EB1"/>
    <w:rsid w:val="69E4321B"/>
    <w:rsid w:val="6A172FC8"/>
    <w:rsid w:val="6A96489D"/>
    <w:rsid w:val="6B0646CF"/>
    <w:rsid w:val="6B3B5635"/>
    <w:rsid w:val="6B426CB0"/>
    <w:rsid w:val="6B6E4038"/>
    <w:rsid w:val="6B740C13"/>
    <w:rsid w:val="6B8D432D"/>
    <w:rsid w:val="6BA23567"/>
    <w:rsid w:val="6BEA43E4"/>
    <w:rsid w:val="6C0D39E3"/>
    <w:rsid w:val="6C314F16"/>
    <w:rsid w:val="6C69600C"/>
    <w:rsid w:val="6C9E253E"/>
    <w:rsid w:val="6CAD48C9"/>
    <w:rsid w:val="6CB82F51"/>
    <w:rsid w:val="6CBA1ADB"/>
    <w:rsid w:val="6CEE7838"/>
    <w:rsid w:val="6D5270BD"/>
    <w:rsid w:val="6D93097C"/>
    <w:rsid w:val="6D9476DB"/>
    <w:rsid w:val="6DA26720"/>
    <w:rsid w:val="6DD149F2"/>
    <w:rsid w:val="6DE954EE"/>
    <w:rsid w:val="6E0779C6"/>
    <w:rsid w:val="6E4B7874"/>
    <w:rsid w:val="6EBB5DA4"/>
    <w:rsid w:val="6EF26346"/>
    <w:rsid w:val="6EF74F05"/>
    <w:rsid w:val="6F0D03BE"/>
    <w:rsid w:val="6F293AFC"/>
    <w:rsid w:val="6F3D0CDE"/>
    <w:rsid w:val="6F4323B3"/>
    <w:rsid w:val="6F6E7617"/>
    <w:rsid w:val="6F7F6D22"/>
    <w:rsid w:val="6FB61E3C"/>
    <w:rsid w:val="6FDE4F84"/>
    <w:rsid w:val="6FFF1D47"/>
    <w:rsid w:val="700C3CDC"/>
    <w:rsid w:val="700F3D7F"/>
    <w:rsid w:val="704E0CC8"/>
    <w:rsid w:val="70810515"/>
    <w:rsid w:val="70B6380F"/>
    <w:rsid w:val="70BD6AAA"/>
    <w:rsid w:val="70FE5CD2"/>
    <w:rsid w:val="711C08C9"/>
    <w:rsid w:val="712D0663"/>
    <w:rsid w:val="716C5220"/>
    <w:rsid w:val="71A54C30"/>
    <w:rsid w:val="71A657BE"/>
    <w:rsid w:val="71AD499D"/>
    <w:rsid w:val="71B2160A"/>
    <w:rsid w:val="71E5355C"/>
    <w:rsid w:val="71F61372"/>
    <w:rsid w:val="720227BC"/>
    <w:rsid w:val="721D07A6"/>
    <w:rsid w:val="724F6CDC"/>
    <w:rsid w:val="7267653C"/>
    <w:rsid w:val="726D6C02"/>
    <w:rsid w:val="72CF08AC"/>
    <w:rsid w:val="730A34EE"/>
    <w:rsid w:val="733D3C35"/>
    <w:rsid w:val="73541BD8"/>
    <w:rsid w:val="73C51230"/>
    <w:rsid w:val="73D51FDD"/>
    <w:rsid w:val="73E9593E"/>
    <w:rsid w:val="7404333F"/>
    <w:rsid w:val="74100EB7"/>
    <w:rsid w:val="74237EC8"/>
    <w:rsid w:val="74431129"/>
    <w:rsid w:val="74583E28"/>
    <w:rsid w:val="74944773"/>
    <w:rsid w:val="74B4007D"/>
    <w:rsid w:val="74CC750C"/>
    <w:rsid w:val="74D97081"/>
    <w:rsid w:val="75053DD9"/>
    <w:rsid w:val="752B6A67"/>
    <w:rsid w:val="753E27A6"/>
    <w:rsid w:val="7547703C"/>
    <w:rsid w:val="75516806"/>
    <w:rsid w:val="756A70FF"/>
    <w:rsid w:val="75E469E9"/>
    <w:rsid w:val="75F15B49"/>
    <w:rsid w:val="7610106E"/>
    <w:rsid w:val="76196102"/>
    <w:rsid w:val="761A1796"/>
    <w:rsid w:val="76451FCF"/>
    <w:rsid w:val="765C545B"/>
    <w:rsid w:val="76A45567"/>
    <w:rsid w:val="77185FBC"/>
    <w:rsid w:val="77422650"/>
    <w:rsid w:val="775703F6"/>
    <w:rsid w:val="776226E8"/>
    <w:rsid w:val="77782F60"/>
    <w:rsid w:val="77952849"/>
    <w:rsid w:val="77AE2F8F"/>
    <w:rsid w:val="780F4F9B"/>
    <w:rsid w:val="785F4BBF"/>
    <w:rsid w:val="78797D92"/>
    <w:rsid w:val="78895111"/>
    <w:rsid w:val="78A87F0B"/>
    <w:rsid w:val="78B132DF"/>
    <w:rsid w:val="78D825D7"/>
    <w:rsid w:val="79204768"/>
    <w:rsid w:val="794C75B0"/>
    <w:rsid w:val="799D080A"/>
    <w:rsid w:val="7A75037D"/>
    <w:rsid w:val="7A783A66"/>
    <w:rsid w:val="7A7A6E46"/>
    <w:rsid w:val="7A891BB2"/>
    <w:rsid w:val="7A8F6FDE"/>
    <w:rsid w:val="7AB958B9"/>
    <w:rsid w:val="7ACE22FC"/>
    <w:rsid w:val="7AF178B7"/>
    <w:rsid w:val="7B1E04BC"/>
    <w:rsid w:val="7B4E5280"/>
    <w:rsid w:val="7B527F80"/>
    <w:rsid w:val="7BC85C04"/>
    <w:rsid w:val="7BDF4A77"/>
    <w:rsid w:val="7BE33A91"/>
    <w:rsid w:val="7C5D2B41"/>
    <w:rsid w:val="7CED3FA2"/>
    <w:rsid w:val="7D0E0467"/>
    <w:rsid w:val="7D2E0299"/>
    <w:rsid w:val="7D2E4470"/>
    <w:rsid w:val="7D5A0ADF"/>
    <w:rsid w:val="7D8065F4"/>
    <w:rsid w:val="7DC15EDE"/>
    <w:rsid w:val="7DC7127E"/>
    <w:rsid w:val="7E17135D"/>
    <w:rsid w:val="7E1B43EB"/>
    <w:rsid w:val="7EC945B3"/>
    <w:rsid w:val="7F5730A8"/>
    <w:rsid w:val="7F7D7713"/>
    <w:rsid w:val="7F8463EA"/>
    <w:rsid w:val="7F9420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630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Bullet" w:qFormat="1"/>
    <w:lsdException w:name="List Number" w:semiHidden="0" w:unhideWhenUsed="0"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link w:val="Char"/>
    <w:qFormat/>
    <w:pPr>
      <w:ind w:firstLine="360"/>
    </w:pPr>
    <w:rPr>
      <w:sz w:val="18"/>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b">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c">
    <w:name w:val="Normal Indent"/>
    <w:basedOn w:val="a6"/>
    <w:link w:val="Char0"/>
    <w:qFormat/>
    <w:pPr>
      <w:widowControl/>
      <w:ind w:firstLine="420"/>
      <w:jc w:val="left"/>
    </w:pPr>
    <w:rPr>
      <w:rFonts w:ascii="Calibri" w:hAnsi="Calibri" w:cs="Times New Roman"/>
      <w:kern w:val="0"/>
      <w:sz w:val="20"/>
      <w:szCs w:val="20"/>
    </w:rPr>
  </w:style>
  <w:style w:type="paragraph" w:styleId="ad">
    <w:name w:val="caption"/>
    <w:basedOn w:val="a6"/>
    <w:next w:val="a6"/>
    <w:qFormat/>
    <w:pPr>
      <w:spacing w:line="480" w:lineRule="auto"/>
    </w:pPr>
    <w:rPr>
      <w:rFonts w:ascii="华文中宋" w:eastAsia="华文中宋" w:hAnsi="华文中宋" w:cs="Times New Roman"/>
      <w:sz w:val="36"/>
      <w:szCs w:val="20"/>
    </w:rPr>
  </w:style>
  <w:style w:type="paragraph" w:styleId="ae">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
    <w:name w:val="Document Map"/>
    <w:basedOn w:val="a6"/>
    <w:link w:val="Char1"/>
    <w:qFormat/>
    <w:pPr>
      <w:shd w:val="clear" w:color="auto" w:fill="000080"/>
    </w:pPr>
    <w:rPr>
      <w:rFonts w:ascii="Times New Roman" w:hAnsi="Times New Roman" w:cs="Times New Roman"/>
      <w:kern w:val="0"/>
      <w:sz w:val="20"/>
    </w:rPr>
  </w:style>
  <w:style w:type="paragraph" w:styleId="af0">
    <w:name w:val="toa heading"/>
    <w:basedOn w:val="a6"/>
    <w:next w:val="a6"/>
    <w:unhideWhenUsed/>
    <w:qFormat/>
    <w:pPr>
      <w:spacing w:before="120"/>
    </w:pPr>
    <w:rPr>
      <w:rFonts w:ascii="Arial" w:hAnsi="Arial" w:cs="Times New Roman"/>
      <w:szCs w:val="20"/>
    </w:rPr>
  </w:style>
  <w:style w:type="paragraph" w:styleId="af1">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2">
    <w:name w:val="Body Text"/>
    <w:basedOn w:val="a6"/>
    <w:link w:val="Char2"/>
    <w:qFormat/>
    <w:rPr>
      <w:rFonts w:ascii="宋体" w:hAnsi="宋体" w:cs="Times New Roman"/>
      <w:kern w:val="0"/>
      <w:sz w:val="28"/>
    </w:rPr>
  </w:style>
  <w:style w:type="paragraph" w:styleId="af3">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4">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5">
    <w:name w:val="Date"/>
    <w:basedOn w:val="a6"/>
    <w:next w:val="a6"/>
    <w:link w:val="Char3"/>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6">
    <w:name w:val="endnote text"/>
    <w:basedOn w:val="a6"/>
    <w:link w:val="Char12"/>
    <w:unhideWhenUsed/>
    <w:qFormat/>
    <w:pPr>
      <w:snapToGrid w:val="0"/>
      <w:jc w:val="left"/>
    </w:pPr>
    <w:rPr>
      <w:rFonts w:ascii="Times New Roman" w:hAnsi="Times New Roman" w:cs="Times New Roman"/>
    </w:rPr>
  </w:style>
  <w:style w:type="paragraph" w:styleId="af7">
    <w:name w:val="Balloon Text"/>
    <w:basedOn w:val="a6"/>
    <w:link w:val="Char4"/>
    <w:qFormat/>
    <w:rPr>
      <w:sz w:val="18"/>
      <w:szCs w:val="18"/>
    </w:rPr>
  </w:style>
  <w:style w:type="paragraph" w:styleId="af8">
    <w:name w:val="footer"/>
    <w:basedOn w:val="a6"/>
    <w:next w:val="af2"/>
    <w:link w:val="Char5"/>
    <w:uiPriority w:val="99"/>
    <w:qFormat/>
    <w:pPr>
      <w:tabs>
        <w:tab w:val="center" w:pos="4153"/>
        <w:tab w:val="right" w:pos="8306"/>
      </w:tabs>
      <w:snapToGrid w:val="0"/>
      <w:jc w:val="left"/>
    </w:pPr>
    <w:rPr>
      <w:sz w:val="18"/>
    </w:rPr>
  </w:style>
  <w:style w:type="paragraph" w:styleId="af9">
    <w:name w:val="header"/>
    <w:basedOn w:val="a6"/>
    <w:link w:val="Char6"/>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a">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afb">
    <w:name w:val="footnote text"/>
    <w:basedOn w:val="a6"/>
    <w:link w:val="Char7"/>
    <w:qFormat/>
    <w:pPr>
      <w:snapToGrid w:val="0"/>
      <w:ind w:firstLine="200"/>
      <w:jc w:val="left"/>
    </w:pPr>
    <w:rPr>
      <w:rFonts w:ascii="Times New Roman" w:eastAsia="华文仿宋" w:hAnsi="Times New Roman" w:cs="Times New Roman"/>
      <w:kern w:val="0"/>
      <w:sz w:val="18"/>
      <w:szCs w:val="20"/>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1"/>
    <w:next w:val="af1"/>
    <w:link w:val="Char9"/>
    <w:qFormat/>
    <w:rPr>
      <w:rFonts w:ascii="Times New Roman" w:hAnsi="Times New Roman" w:cs="Times New Roman"/>
      <w:b/>
      <w:bCs/>
      <w:kern w:val="0"/>
      <w:sz w:val="20"/>
    </w:rPr>
  </w:style>
  <w:style w:type="paragraph" w:styleId="aff0">
    <w:name w:val="Body Text First Indent"/>
    <w:basedOn w:val="af2"/>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a"/>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hAnsi="Times New Roman"/>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hAnsi="Times New Roman"/>
      <w:sz w:val="21"/>
      <w:szCs w:val="22"/>
    </w:rPr>
  </w:style>
  <w:style w:type="character" w:customStyle="1" w:styleId="Char4">
    <w:name w:val="批注框文本 Char"/>
    <w:basedOn w:val="a7"/>
    <w:link w:val="af7"/>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6">
    <w:name w:val="页眉 Char"/>
    <w:link w:val="af9"/>
    <w:qFormat/>
    <w:rPr>
      <w:rFonts w:asciiTheme="minorHAnsi" w:eastAsiaTheme="minorEastAsia" w:hAnsiTheme="minorHAnsi" w:cstheme="minorBidi"/>
      <w:kern w:val="2"/>
      <w:sz w:val="18"/>
      <w:szCs w:val="24"/>
    </w:rPr>
  </w:style>
  <w:style w:type="character" w:customStyle="1" w:styleId="Char11">
    <w:name w:val="纯文本 Char1"/>
    <w:link w:val="af4"/>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5">
    <w:name w:val="页脚 Char"/>
    <w:link w:val="af8"/>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0">
    <w:name w:val="正文缩进 Char"/>
    <w:link w:val="ac"/>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1"/>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3">
    <w:name w:val="日期 Char"/>
    <w:basedOn w:val="a7"/>
    <w:link w:val="af5"/>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1">
    <w:name w:val="文档结构图 Char"/>
    <w:basedOn w:val="a7"/>
    <w:link w:val="af"/>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2">
    <w:name w:val="正文文本 Char"/>
    <w:basedOn w:val="a7"/>
    <w:link w:val="af2"/>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rFonts w:ascii="Times New Roman" w:hAnsi="Times New Roman"/>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3"/>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rFonts w:ascii="Times New Roman" w:hAnsi="Times New Roman"/>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rFonts w:ascii="Times New Roman" w:hAnsi="Times New Roman"/>
      <w:kern w:val="2"/>
      <w:sz w:val="21"/>
      <w:szCs w:val="24"/>
    </w:rPr>
  </w:style>
  <w:style w:type="paragraph" w:customStyle="1" w:styleId="NewNew">
    <w:name w:val="正文 New New"/>
    <w:qFormat/>
    <w:pPr>
      <w:widowControl w:val="0"/>
      <w:topLinePunct/>
      <w:jc w:val="both"/>
    </w:pPr>
    <w:rPr>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rFonts w:ascii="Times New Roman" w:hAnsi="Times New Roman"/>
      <w:kern w:val="2"/>
      <w:sz w:val="21"/>
      <w:szCs w:val="24"/>
    </w:rPr>
  </w:style>
  <w:style w:type="paragraph" w:customStyle="1" w:styleId="NewNewNewNew">
    <w:name w:val="正文 New New New New"/>
    <w:qFormat/>
    <w:pPr>
      <w:widowControl w:val="0"/>
      <w:jc w:val="both"/>
    </w:pPr>
    <w:rPr>
      <w:rFonts w:ascii="Times New Roman" w:hAnsi="Times New Roman" w:hint="eastAsia"/>
      <w:kern w:val="2"/>
      <w:sz w:val="21"/>
    </w:rPr>
  </w:style>
  <w:style w:type="paragraph" w:customStyle="1" w:styleId="NewNewNewNewNewNew">
    <w:name w:val="正文 New New New New New New"/>
    <w:qFormat/>
    <w:pPr>
      <w:widowControl w:val="0"/>
      <w:jc w:val="both"/>
    </w:pPr>
    <w:rPr>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7">
    <w:name w:val="脚注文本 Char"/>
    <w:basedOn w:val="a7"/>
    <w:link w:val="af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b/>
      <w:color w:val="000000"/>
      <w:sz w:val="18"/>
      <w:szCs w:val="18"/>
      <w:u w:val="none"/>
    </w:rPr>
  </w:style>
  <w:style w:type="character" w:customStyle="1" w:styleId="font01">
    <w:name w:val="font01"/>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1"/>
    <w:next w:val="af1"/>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rFonts w:ascii="Times New Roman" w:hAnsi="Times New Roman"/>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ascii="Times New Roman" w:hAnsi="Times New Roman"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rFonts w:ascii="Times New Roman" w:hAnsi="Times New Roman"/>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6"/>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hAnsi="Times New Roman"/>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rFonts w:ascii="Times New Roman" w:hAnsi="Times New Roman"/>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rPr>
      <w:rFonts w:ascii="Times New Roman" w:hAnsi="Times New Roman"/>
    </w:r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hAnsi="Times New Roman"/>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hAnsi="Times New Roman"/>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hAnsi="Times New Roman"/>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hAnsi="Times New Roman"/>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hAnsi="Times New Roman"/>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ascii="Times New Roman" w:eastAsia="黑体" w:hAnsi="Times New Roman"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hAnsi="Times New Roman"/>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hAnsi="Times New Roman"/>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ascii="Times New Roman" w:eastAsia="黑体" w:hAnsi="Times New Roman"/>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hAnsi="Times New Roman"/>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hAnsi="Times New Roman"/>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hAnsi="Times New Roman"/>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hAnsi="Times New Roman"/>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hAnsi="Times New Roman"/>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hAnsi="Times New Roman"/>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ascii="Times New Roman" w:hAnsi="Times New Roman"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hAnsi="Times New Roman"/>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hAnsi="Times New Roman"/>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rFonts w:ascii="Times New Roman" w:hAnsi="Times New Roman"/>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rFonts w:ascii="Times New Roman" w:hAnsi="Times New Roman"/>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hAnsi="Times New Roman"/>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hAnsi="Times New Roman"/>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2"/>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f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hAnsi="Times New Roman"/>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hAnsi="Times New Roman"/>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2"/>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1"/>
    <w:next w:val="af1"/>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d"/>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uiPriority w:val="9"/>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2"/>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3">
    <w:name w:val="_Style 3"/>
    <w:basedOn w:val="1"/>
    <w:next w:val="a6"/>
    <w:qFormat/>
    <w:rsid w:val="00CB5BA5"/>
    <w:pPr>
      <w:widowControl/>
      <w:spacing w:before="480" w:line="276" w:lineRule="auto"/>
      <w:ind w:firstLineChars="0" w:firstLine="0"/>
      <w:outlineLvl w:val="9"/>
    </w:pPr>
    <w:rPr>
      <w:rFonts w:ascii="Cambria" w:hAnsi="Cambria" w:cs="Times New Roman"/>
      <w:color w:val="365F91"/>
      <w:kern w:val="0"/>
      <w:sz w:val="28"/>
      <w:szCs w:val="20"/>
    </w:rPr>
  </w:style>
  <w:style w:type="paragraph" w:customStyle="1" w:styleId="TableParagraph">
    <w:name w:val="Table Paragraph"/>
    <w:basedOn w:val="a6"/>
    <w:uiPriority w:val="1"/>
    <w:qFormat/>
    <w:rsid w:val="00814AB7"/>
    <w:pPr>
      <w:autoSpaceDE w:val="0"/>
      <w:autoSpaceDN w:val="0"/>
      <w:spacing w:line="240" w:lineRule="auto"/>
      <w:ind w:firstLineChars="0" w:firstLine="0"/>
      <w:jc w:val="left"/>
    </w:pPr>
    <w:rPr>
      <w:rFonts w:ascii="宋体" w:hAnsi="宋体" w:cs="宋体"/>
      <w:kern w:val="0"/>
      <w:sz w:val="22"/>
      <w:szCs w:val="22"/>
      <w:lang w:eastAsia="en-US"/>
    </w:rPr>
  </w:style>
  <w:style w:type="table" w:customStyle="1" w:styleId="TableNormal">
    <w:name w:val="Table Normal"/>
    <w:uiPriority w:val="2"/>
    <w:semiHidden/>
    <w:unhideWhenUsed/>
    <w:qFormat/>
    <w:rsid w:val="00CF116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yle6">
    <w:name w:val="_Style 6"/>
    <w:basedOn w:val="a6"/>
    <w:next w:val="affd"/>
    <w:uiPriority w:val="34"/>
    <w:qFormat/>
    <w:rsid w:val="005D3E1A"/>
    <w:pPr>
      <w:ind w:firstLine="420"/>
      <w:jc w:val="left"/>
    </w:pPr>
    <w:rPr>
      <w:rFonts w:ascii="宋体" w:hAnsi="宋体" w:cs="宋体"/>
      <w:kern w:val="0"/>
      <w:szCs w:val="21"/>
      <w:lang w:eastAsia="en-US"/>
    </w:rPr>
  </w:style>
  <w:style w:type="character" w:customStyle="1" w:styleId="apple-converted-space">
    <w:name w:val="apple-converted-space"/>
    <w:basedOn w:val="a7"/>
    <w:rsid w:val="000A42D4"/>
  </w:style>
  <w:style w:type="paragraph" w:customStyle="1" w:styleId="affffffffff0">
    <w:name w:val="正文段落"/>
    <w:basedOn w:val="a6"/>
    <w:qFormat/>
    <w:rsid w:val="000A42D4"/>
    <w:pPr>
      <w:spacing w:line="240" w:lineRule="auto"/>
    </w:pPr>
    <w:rPr>
      <w:rFonts w:ascii="仿宋_GB2312" w:eastAsia="仿宋_GB2312" w:hAnsi="Calibri" w:cs="Times New Roman"/>
      <w:sz w:val="28"/>
      <w:szCs w:val="20"/>
    </w:rPr>
  </w:style>
  <w:style w:type="paragraph" w:customStyle="1" w:styleId="46">
    <w:name w:val="正文4"/>
    <w:rsid w:val="000A42D4"/>
    <w:pPr>
      <w:widowControl w:val="0"/>
      <w:adjustRightInd w:val="0"/>
      <w:spacing w:line="0" w:lineRule="atLeast"/>
      <w:textAlignment w:val="baseline"/>
    </w:pPr>
    <w:rPr>
      <w:rFonts w:ascii="宋体"/>
      <w:sz w:val="34"/>
    </w:rPr>
  </w:style>
  <w:style w:type="paragraph" w:customStyle="1" w:styleId="DefaultText">
    <w:name w:val="Default Text"/>
    <w:basedOn w:val="a6"/>
    <w:rsid w:val="000A42D4"/>
    <w:pPr>
      <w:widowControl/>
      <w:spacing w:line="240" w:lineRule="auto"/>
      <w:ind w:firstLineChars="0" w:firstLine="0"/>
      <w:jc w:val="left"/>
    </w:pPr>
    <w:rPr>
      <w:rFonts w:ascii="Calibri" w:hAnsi="Calibri" w:cs="Times New Roman"/>
      <w:kern w:val="0"/>
      <w:szCs w:val="20"/>
      <w:lang w:val="en-GB" w:eastAsia="en-US"/>
    </w:rPr>
  </w:style>
  <w:style w:type="paragraph" w:customStyle="1" w:styleId="CharCharCharCharCharCharCharCharCharCharCharCharCharCharCharCharCharCharCharCharChar1CharCharCharCharChar1CharCharCharChar">
    <w:name w:val="Char Char Char Char Char Char Char Char Char Char Char Char Char Char Char Char Char Char Char Char Char1 Char Char Char Char Char1 Char Char Char Char"/>
    <w:basedOn w:val="a6"/>
    <w:rsid w:val="000A42D4"/>
    <w:pPr>
      <w:widowControl/>
      <w:spacing w:after="160" w:line="240" w:lineRule="exact"/>
      <w:ind w:firstLineChars="0" w:firstLine="0"/>
      <w:jc w:val="center"/>
    </w:pPr>
    <w:rPr>
      <w:rFonts w:ascii="Calibri" w:hAnsi="Calibri" w:cs="Times New Roman"/>
      <w:sz w:val="21"/>
      <w:szCs w:val="20"/>
    </w:rPr>
  </w:style>
  <w:style w:type="paragraph" w:customStyle="1" w:styleId="Char1CharCharCharCharCharCharChar">
    <w:name w:val="Char1 Char Char Char Char Char Char Char"/>
    <w:basedOn w:val="a6"/>
    <w:rsid w:val="000A42D4"/>
    <w:pPr>
      <w:spacing w:line="240" w:lineRule="auto"/>
      <w:ind w:firstLineChars="0" w:firstLine="0"/>
    </w:pPr>
    <w:rPr>
      <w:rFonts w:ascii="Calibri" w:hAnsi="Calibri" w:cs="Times New Roman"/>
      <w:sz w:val="21"/>
      <w:szCs w:val="20"/>
    </w:rPr>
  </w:style>
  <w:style w:type="paragraph" w:customStyle="1" w:styleId="Charfd">
    <w:name w:val="Char"/>
    <w:basedOn w:val="a6"/>
    <w:rsid w:val="000A42D4"/>
    <w:pPr>
      <w:spacing w:line="240" w:lineRule="auto"/>
      <w:ind w:firstLineChars="0" w:firstLine="0"/>
    </w:pPr>
    <w:rPr>
      <w:rFonts w:ascii="Calibri" w:hAnsi="Calibri" w:cs="Times New Roman"/>
      <w:sz w:val="21"/>
      <w:szCs w:val="20"/>
    </w:rPr>
  </w:style>
  <w:style w:type="paragraph" w:customStyle="1" w:styleId="CharChar1CharCharCharChar">
    <w:name w:val="Char Char1 Char Char Char Char"/>
    <w:basedOn w:val="a6"/>
    <w:rsid w:val="000A42D4"/>
    <w:pPr>
      <w:widowControl/>
      <w:autoSpaceDE w:val="0"/>
      <w:autoSpaceDN w:val="0"/>
      <w:adjustRightInd w:val="0"/>
      <w:spacing w:line="240" w:lineRule="auto"/>
      <w:ind w:firstLineChars="0" w:firstLine="0"/>
      <w:jc w:val="left"/>
    </w:pPr>
    <w:rPr>
      <w:rFonts w:ascii="Calibri" w:hAnsi="Calibri" w:cs="Times New Roman"/>
      <w:sz w:val="21"/>
      <w:szCs w:val="20"/>
    </w:rPr>
  </w:style>
  <w:style w:type="paragraph" w:styleId="affffffffff1">
    <w:name w:val="Revision"/>
    <w:hidden/>
    <w:uiPriority w:val="99"/>
    <w:semiHidden/>
    <w:rsid w:val="002251F5"/>
    <w:rPr>
      <w:rFonts w:asciiTheme="minorHAnsi" w:hAnsiTheme="minorHAnsi" w:cstheme="min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Bullet" w:qFormat="1"/>
    <w:lsdException w:name="List Number" w:semiHidden="0" w:unhideWhenUsed="0"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link w:val="Char"/>
    <w:qFormat/>
    <w:pPr>
      <w:ind w:firstLine="360"/>
    </w:pPr>
    <w:rPr>
      <w:sz w:val="18"/>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b">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c">
    <w:name w:val="Normal Indent"/>
    <w:basedOn w:val="a6"/>
    <w:link w:val="Char0"/>
    <w:qFormat/>
    <w:pPr>
      <w:widowControl/>
      <w:ind w:firstLine="420"/>
      <w:jc w:val="left"/>
    </w:pPr>
    <w:rPr>
      <w:rFonts w:ascii="Calibri" w:hAnsi="Calibri" w:cs="Times New Roman"/>
      <w:kern w:val="0"/>
      <w:sz w:val="20"/>
      <w:szCs w:val="20"/>
    </w:rPr>
  </w:style>
  <w:style w:type="paragraph" w:styleId="ad">
    <w:name w:val="caption"/>
    <w:basedOn w:val="a6"/>
    <w:next w:val="a6"/>
    <w:qFormat/>
    <w:pPr>
      <w:spacing w:line="480" w:lineRule="auto"/>
    </w:pPr>
    <w:rPr>
      <w:rFonts w:ascii="华文中宋" w:eastAsia="华文中宋" w:hAnsi="华文中宋" w:cs="Times New Roman"/>
      <w:sz w:val="36"/>
      <w:szCs w:val="20"/>
    </w:rPr>
  </w:style>
  <w:style w:type="paragraph" w:styleId="ae">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
    <w:name w:val="Document Map"/>
    <w:basedOn w:val="a6"/>
    <w:link w:val="Char1"/>
    <w:qFormat/>
    <w:pPr>
      <w:shd w:val="clear" w:color="auto" w:fill="000080"/>
    </w:pPr>
    <w:rPr>
      <w:rFonts w:ascii="Times New Roman" w:hAnsi="Times New Roman" w:cs="Times New Roman"/>
      <w:kern w:val="0"/>
      <w:sz w:val="20"/>
    </w:rPr>
  </w:style>
  <w:style w:type="paragraph" w:styleId="af0">
    <w:name w:val="toa heading"/>
    <w:basedOn w:val="a6"/>
    <w:next w:val="a6"/>
    <w:unhideWhenUsed/>
    <w:qFormat/>
    <w:pPr>
      <w:spacing w:before="120"/>
    </w:pPr>
    <w:rPr>
      <w:rFonts w:ascii="Arial" w:hAnsi="Arial" w:cs="Times New Roman"/>
      <w:szCs w:val="20"/>
    </w:rPr>
  </w:style>
  <w:style w:type="paragraph" w:styleId="af1">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2">
    <w:name w:val="Body Text"/>
    <w:basedOn w:val="a6"/>
    <w:link w:val="Char2"/>
    <w:qFormat/>
    <w:rPr>
      <w:rFonts w:ascii="宋体" w:hAnsi="宋体" w:cs="Times New Roman"/>
      <w:kern w:val="0"/>
      <w:sz w:val="28"/>
    </w:rPr>
  </w:style>
  <w:style w:type="paragraph" w:styleId="af3">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4">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5">
    <w:name w:val="Date"/>
    <w:basedOn w:val="a6"/>
    <w:next w:val="a6"/>
    <w:link w:val="Char3"/>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6">
    <w:name w:val="endnote text"/>
    <w:basedOn w:val="a6"/>
    <w:link w:val="Char12"/>
    <w:unhideWhenUsed/>
    <w:qFormat/>
    <w:pPr>
      <w:snapToGrid w:val="0"/>
      <w:jc w:val="left"/>
    </w:pPr>
    <w:rPr>
      <w:rFonts w:ascii="Times New Roman" w:hAnsi="Times New Roman" w:cs="Times New Roman"/>
    </w:rPr>
  </w:style>
  <w:style w:type="paragraph" w:styleId="af7">
    <w:name w:val="Balloon Text"/>
    <w:basedOn w:val="a6"/>
    <w:link w:val="Char4"/>
    <w:qFormat/>
    <w:rPr>
      <w:sz w:val="18"/>
      <w:szCs w:val="18"/>
    </w:rPr>
  </w:style>
  <w:style w:type="paragraph" w:styleId="af8">
    <w:name w:val="footer"/>
    <w:basedOn w:val="a6"/>
    <w:next w:val="af2"/>
    <w:link w:val="Char5"/>
    <w:uiPriority w:val="99"/>
    <w:qFormat/>
    <w:pPr>
      <w:tabs>
        <w:tab w:val="center" w:pos="4153"/>
        <w:tab w:val="right" w:pos="8306"/>
      </w:tabs>
      <w:snapToGrid w:val="0"/>
      <w:jc w:val="left"/>
    </w:pPr>
    <w:rPr>
      <w:sz w:val="18"/>
    </w:rPr>
  </w:style>
  <w:style w:type="paragraph" w:styleId="af9">
    <w:name w:val="header"/>
    <w:basedOn w:val="a6"/>
    <w:link w:val="Char6"/>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a">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afb">
    <w:name w:val="footnote text"/>
    <w:basedOn w:val="a6"/>
    <w:link w:val="Char7"/>
    <w:qFormat/>
    <w:pPr>
      <w:snapToGrid w:val="0"/>
      <w:ind w:firstLine="200"/>
      <w:jc w:val="left"/>
    </w:pPr>
    <w:rPr>
      <w:rFonts w:ascii="Times New Roman" w:eastAsia="华文仿宋" w:hAnsi="Times New Roman" w:cs="Times New Roman"/>
      <w:kern w:val="0"/>
      <w:sz w:val="18"/>
      <w:szCs w:val="20"/>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1"/>
    <w:next w:val="af1"/>
    <w:link w:val="Char9"/>
    <w:qFormat/>
    <w:rPr>
      <w:rFonts w:ascii="Times New Roman" w:hAnsi="Times New Roman" w:cs="Times New Roman"/>
      <w:b/>
      <w:bCs/>
      <w:kern w:val="0"/>
      <w:sz w:val="20"/>
    </w:rPr>
  </w:style>
  <w:style w:type="paragraph" w:styleId="aff0">
    <w:name w:val="Body Text First Indent"/>
    <w:basedOn w:val="af2"/>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a"/>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hAnsi="Times New Roman"/>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hAnsi="Times New Roman"/>
      <w:sz w:val="21"/>
      <w:szCs w:val="22"/>
    </w:rPr>
  </w:style>
  <w:style w:type="character" w:customStyle="1" w:styleId="Char4">
    <w:name w:val="批注框文本 Char"/>
    <w:basedOn w:val="a7"/>
    <w:link w:val="af7"/>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6">
    <w:name w:val="页眉 Char"/>
    <w:link w:val="af9"/>
    <w:qFormat/>
    <w:rPr>
      <w:rFonts w:asciiTheme="minorHAnsi" w:eastAsiaTheme="minorEastAsia" w:hAnsiTheme="minorHAnsi" w:cstheme="minorBidi"/>
      <w:kern w:val="2"/>
      <w:sz w:val="18"/>
      <w:szCs w:val="24"/>
    </w:rPr>
  </w:style>
  <w:style w:type="character" w:customStyle="1" w:styleId="Char11">
    <w:name w:val="纯文本 Char1"/>
    <w:link w:val="af4"/>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5">
    <w:name w:val="页脚 Char"/>
    <w:link w:val="af8"/>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0">
    <w:name w:val="正文缩进 Char"/>
    <w:link w:val="ac"/>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1"/>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3">
    <w:name w:val="日期 Char"/>
    <w:basedOn w:val="a7"/>
    <w:link w:val="af5"/>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1">
    <w:name w:val="文档结构图 Char"/>
    <w:basedOn w:val="a7"/>
    <w:link w:val="af"/>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2">
    <w:name w:val="正文文本 Char"/>
    <w:basedOn w:val="a7"/>
    <w:link w:val="af2"/>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rFonts w:ascii="Times New Roman" w:hAnsi="Times New Roman"/>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3"/>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rFonts w:ascii="Times New Roman" w:hAnsi="Times New Roman"/>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rFonts w:ascii="Times New Roman" w:hAnsi="Times New Roman"/>
      <w:kern w:val="2"/>
      <w:sz w:val="21"/>
      <w:szCs w:val="24"/>
    </w:rPr>
  </w:style>
  <w:style w:type="paragraph" w:customStyle="1" w:styleId="NewNew">
    <w:name w:val="正文 New New"/>
    <w:qFormat/>
    <w:pPr>
      <w:widowControl w:val="0"/>
      <w:topLinePunct/>
      <w:jc w:val="both"/>
    </w:pPr>
    <w:rPr>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rFonts w:ascii="Times New Roman" w:hAnsi="Times New Roman"/>
      <w:kern w:val="2"/>
      <w:sz w:val="21"/>
      <w:szCs w:val="24"/>
    </w:rPr>
  </w:style>
  <w:style w:type="paragraph" w:customStyle="1" w:styleId="NewNewNewNew">
    <w:name w:val="正文 New New New New"/>
    <w:qFormat/>
    <w:pPr>
      <w:widowControl w:val="0"/>
      <w:jc w:val="both"/>
    </w:pPr>
    <w:rPr>
      <w:rFonts w:ascii="Times New Roman" w:hAnsi="Times New Roman" w:hint="eastAsia"/>
      <w:kern w:val="2"/>
      <w:sz w:val="21"/>
    </w:rPr>
  </w:style>
  <w:style w:type="paragraph" w:customStyle="1" w:styleId="NewNewNewNewNewNew">
    <w:name w:val="正文 New New New New New New"/>
    <w:qFormat/>
    <w:pPr>
      <w:widowControl w:val="0"/>
      <w:jc w:val="both"/>
    </w:pPr>
    <w:rPr>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7">
    <w:name w:val="脚注文本 Char"/>
    <w:basedOn w:val="a7"/>
    <w:link w:val="af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b/>
      <w:color w:val="000000"/>
      <w:sz w:val="18"/>
      <w:szCs w:val="18"/>
      <w:u w:val="none"/>
    </w:rPr>
  </w:style>
  <w:style w:type="character" w:customStyle="1" w:styleId="font01">
    <w:name w:val="font01"/>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1"/>
    <w:next w:val="af1"/>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rFonts w:ascii="Times New Roman" w:hAnsi="Times New Roman"/>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ascii="Times New Roman" w:hAnsi="Times New Roman"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rFonts w:ascii="Times New Roman" w:hAnsi="Times New Roman"/>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6"/>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hAnsi="Times New Roman"/>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rFonts w:ascii="Times New Roman" w:hAnsi="Times New Roman"/>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rPr>
      <w:rFonts w:ascii="Times New Roman" w:hAnsi="Times New Roman"/>
    </w:r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hAnsi="Times New Roman"/>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hAnsi="Times New Roman"/>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hAnsi="Times New Roman"/>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hAnsi="Times New Roman"/>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hAnsi="Times New Roman"/>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ascii="Times New Roman" w:eastAsia="黑体" w:hAnsi="Times New Roman"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hAnsi="Times New Roman"/>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hAnsi="Times New Roman"/>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ascii="Times New Roman" w:eastAsia="黑体" w:hAnsi="Times New Roman"/>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hAnsi="Times New Roman"/>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hAnsi="Times New Roman"/>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hAnsi="Times New Roman"/>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hAnsi="Times New Roman"/>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hAnsi="Times New Roman"/>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hAnsi="Times New Roman"/>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ascii="Times New Roman" w:hAnsi="Times New Roman"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hAnsi="Times New Roman"/>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hAnsi="Times New Roman"/>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rFonts w:ascii="Times New Roman" w:hAnsi="Times New Roman"/>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rFonts w:ascii="Times New Roman" w:hAnsi="Times New Roman"/>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hAnsi="Times New Roman"/>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hAnsi="Times New Roman"/>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2"/>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f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hAnsi="Times New Roman"/>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hAnsi="Times New Roman"/>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2"/>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1"/>
    <w:next w:val="af1"/>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d"/>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uiPriority w:val="9"/>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2"/>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3">
    <w:name w:val="_Style 3"/>
    <w:basedOn w:val="1"/>
    <w:next w:val="a6"/>
    <w:qFormat/>
    <w:rsid w:val="00CB5BA5"/>
    <w:pPr>
      <w:widowControl/>
      <w:spacing w:before="480" w:line="276" w:lineRule="auto"/>
      <w:ind w:firstLineChars="0" w:firstLine="0"/>
      <w:outlineLvl w:val="9"/>
    </w:pPr>
    <w:rPr>
      <w:rFonts w:ascii="Cambria" w:hAnsi="Cambria" w:cs="Times New Roman"/>
      <w:color w:val="365F91"/>
      <w:kern w:val="0"/>
      <w:sz w:val="28"/>
      <w:szCs w:val="20"/>
    </w:rPr>
  </w:style>
  <w:style w:type="paragraph" w:customStyle="1" w:styleId="TableParagraph">
    <w:name w:val="Table Paragraph"/>
    <w:basedOn w:val="a6"/>
    <w:uiPriority w:val="1"/>
    <w:qFormat/>
    <w:rsid w:val="00814AB7"/>
    <w:pPr>
      <w:autoSpaceDE w:val="0"/>
      <w:autoSpaceDN w:val="0"/>
      <w:spacing w:line="240" w:lineRule="auto"/>
      <w:ind w:firstLineChars="0" w:firstLine="0"/>
      <w:jc w:val="left"/>
    </w:pPr>
    <w:rPr>
      <w:rFonts w:ascii="宋体" w:hAnsi="宋体" w:cs="宋体"/>
      <w:kern w:val="0"/>
      <w:sz w:val="22"/>
      <w:szCs w:val="22"/>
      <w:lang w:eastAsia="en-US"/>
    </w:rPr>
  </w:style>
  <w:style w:type="table" w:customStyle="1" w:styleId="TableNormal">
    <w:name w:val="Table Normal"/>
    <w:uiPriority w:val="2"/>
    <w:semiHidden/>
    <w:unhideWhenUsed/>
    <w:qFormat/>
    <w:rsid w:val="00CF116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yle6">
    <w:name w:val="_Style 6"/>
    <w:basedOn w:val="a6"/>
    <w:next w:val="affd"/>
    <w:uiPriority w:val="34"/>
    <w:qFormat/>
    <w:rsid w:val="005D3E1A"/>
    <w:pPr>
      <w:ind w:firstLine="420"/>
      <w:jc w:val="left"/>
    </w:pPr>
    <w:rPr>
      <w:rFonts w:ascii="宋体" w:hAnsi="宋体" w:cs="宋体"/>
      <w:kern w:val="0"/>
      <w:szCs w:val="21"/>
      <w:lang w:eastAsia="en-US"/>
    </w:rPr>
  </w:style>
  <w:style w:type="character" w:customStyle="1" w:styleId="apple-converted-space">
    <w:name w:val="apple-converted-space"/>
    <w:basedOn w:val="a7"/>
    <w:rsid w:val="000A42D4"/>
  </w:style>
  <w:style w:type="paragraph" w:customStyle="1" w:styleId="affffffffff0">
    <w:name w:val="正文段落"/>
    <w:basedOn w:val="a6"/>
    <w:qFormat/>
    <w:rsid w:val="000A42D4"/>
    <w:pPr>
      <w:spacing w:line="240" w:lineRule="auto"/>
    </w:pPr>
    <w:rPr>
      <w:rFonts w:ascii="仿宋_GB2312" w:eastAsia="仿宋_GB2312" w:hAnsi="Calibri" w:cs="Times New Roman"/>
      <w:sz w:val="28"/>
      <w:szCs w:val="20"/>
    </w:rPr>
  </w:style>
  <w:style w:type="paragraph" w:customStyle="1" w:styleId="46">
    <w:name w:val="正文4"/>
    <w:rsid w:val="000A42D4"/>
    <w:pPr>
      <w:widowControl w:val="0"/>
      <w:adjustRightInd w:val="0"/>
      <w:spacing w:line="0" w:lineRule="atLeast"/>
      <w:textAlignment w:val="baseline"/>
    </w:pPr>
    <w:rPr>
      <w:rFonts w:ascii="宋体"/>
      <w:sz w:val="34"/>
    </w:rPr>
  </w:style>
  <w:style w:type="paragraph" w:customStyle="1" w:styleId="DefaultText">
    <w:name w:val="Default Text"/>
    <w:basedOn w:val="a6"/>
    <w:rsid w:val="000A42D4"/>
    <w:pPr>
      <w:widowControl/>
      <w:spacing w:line="240" w:lineRule="auto"/>
      <w:ind w:firstLineChars="0" w:firstLine="0"/>
      <w:jc w:val="left"/>
    </w:pPr>
    <w:rPr>
      <w:rFonts w:ascii="Calibri" w:hAnsi="Calibri" w:cs="Times New Roman"/>
      <w:kern w:val="0"/>
      <w:szCs w:val="20"/>
      <w:lang w:val="en-GB" w:eastAsia="en-US"/>
    </w:rPr>
  </w:style>
  <w:style w:type="paragraph" w:customStyle="1" w:styleId="CharCharCharCharCharCharCharCharCharCharCharCharCharCharCharCharCharCharCharCharChar1CharCharCharCharChar1CharCharCharChar">
    <w:name w:val="Char Char Char Char Char Char Char Char Char Char Char Char Char Char Char Char Char Char Char Char Char1 Char Char Char Char Char1 Char Char Char Char"/>
    <w:basedOn w:val="a6"/>
    <w:rsid w:val="000A42D4"/>
    <w:pPr>
      <w:widowControl/>
      <w:spacing w:after="160" w:line="240" w:lineRule="exact"/>
      <w:ind w:firstLineChars="0" w:firstLine="0"/>
      <w:jc w:val="center"/>
    </w:pPr>
    <w:rPr>
      <w:rFonts w:ascii="Calibri" w:hAnsi="Calibri" w:cs="Times New Roman"/>
      <w:sz w:val="21"/>
      <w:szCs w:val="20"/>
    </w:rPr>
  </w:style>
  <w:style w:type="paragraph" w:customStyle="1" w:styleId="Char1CharCharCharCharCharCharChar">
    <w:name w:val="Char1 Char Char Char Char Char Char Char"/>
    <w:basedOn w:val="a6"/>
    <w:rsid w:val="000A42D4"/>
    <w:pPr>
      <w:spacing w:line="240" w:lineRule="auto"/>
      <w:ind w:firstLineChars="0" w:firstLine="0"/>
    </w:pPr>
    <w:rPr>
      <w:rFonts w:ascii="Calibri" w:hAnsi="Calibri" w:cs="Times New Roman"/>
      <w:sz w:val="21"/>
      <w:szCs w:val="20"/>
    </w:rPr>
  </w:style>
  <w:style w:type="paragraph" w:customStyle="1" w:styleId="Charfd">
    <w:name w:val="Char"/>
    <w:basedOn w:val="a6"/>
    <w:rsid w:val="000A42D4"/>
    <w:pPr>
      <w:spacing w:line="240" w:lineRule="auto"/>
      <w:ind w:firstLineChars="0" w:firstLine="0"/>
    </w:pPr>
    <w:rPr>
      <w:rFonts w:ascii="Calibri" w:hAnsi="Calibri" w:cs="Times New Roman"/>
      <w:sz w:val="21"/>
      <w:szCs w:val="20"/>
    </w:rPr>
  </w:style>
  <w:style w:type="paragraph" w:customStyle="1" w:styleId="CharChar1CharCharCharChar">
    <w:name w:val="Char Char1 Char Char Char Char"/>
    <w:basedOn w:val="a6"/>
    <w:rsid w:val="000A42D4"/>
    <w:pPr>
      <w:widowControl/>
      <w:autoSpaceDE w:val="0"/>
      <w:autoSpaceDN w:val="0"/>
      <w:adjustRightInd w:val="0"/>
      <w:spacing w:line="240" w:lineRule="auto"/>
      <w:ind w:firstLineChars="0" w:firstLine="0"/>
      <w:jc w:val="left"/>
    </w:pPr>
    <w:rPr>
      <w:rFonts w:ascii="Calibri" w:hAnsi="Calibri" w:cs="Times New Roman"/>
      <w:sz w:val="21"/>
      <w:szCs w:val="20"/>
    </w:rPr>
  </w:style>
  <w:style w:type="paragraph" w:styleId="affffffffff1">
    <w:name w:val="Revision"/>
    <w:hidden/>
    <w:uiPriority w:val="99"/>
    <w:semiHidden/>
    <w:rsid w:val="002251F5"/>
    <w:rPr>
      <w:rFonts w:ascii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73">
      <w:bodyDiv w:val="1"/>
      <w:marLeft w:val="0"/>
      <w:marRight w:val="0"/>
      <w:marTop w:val="0"/>
      <w:marBottom w:val="0"/>
      <w:divBdr>
        <w:top w:val="none" w:sz="0" w:space="0" w:color="auto"/>
        <w:left w:val="none" w:sz="0" w:space="0" w:color="auto"/>
        <w:bottom w:val="none" w:sz="0" w:space="0" w:color="auto"/>
        <w:right w:val="none" w:sz="0" w:space="0" w:color="auto"/>
      </w:divBdr>
    </w:div>
    <w:div w:id="24603123">
      <w:bodyDiv w:val="1"/>
      <w:marLeft w:val="0"/>
      <w:marRight w:val="0"/>
      <w:marTop w:val="0"/>
      <w:marBottom w:val="0"/>
      <w:divBdr>
        <w:top w:val="none" w:sz="0" w:space="0" w:color="auto"/>
        <w:left w:val="none" w:sz="0" w:space="0" w:color="auto"/>
        <w:bottom w:val="none" w:sz="0" w:space="0" w:color="auto"/>
        <w:right w:val="none" w:sz="0" w:space="0" w:color="auto"/>
      </w:divBdr>
    </w:div>
    <w:div w:id="336856289">
      <w:bodyDiv w:val="1"/>
      <w:marLeft w:val="0"/>
      <w:marRight w:val="0"/>
      <w:marTop w:val="0"/>
      <w:marBottom w:val="0"/>
      <w:divBdr>
        <w:top w:val="none" w:sz="0" w:space="0" w:color="auto"/>
        <w:left w:val="none" w:sz="0" w:space="0" w:color="auto"/>
        <w:bottom w:val="none" w:sz="0" w:space="0" w:color="auto"/>
        <w:right w:val="none" w:sz="0" w:space="0" w:color="auto"/>
      </w:divBdr>
    </w:div>
    <w:div w:id="338044584">
      <w:bodyDiv w:val="1"/>
      <w:marLeft w:val="0"/>
      <w:marRight w:val="0"/>
      <w:marTop w:val="0"/>
      <w:marBottom w:val="0"/>
      <w:divBdr>
        <w:top w:val="none" w:sz="0" w:space="0" w:color="auto"/>
        <w:left w:val="none" w:sz="0" w:space="0" w:color="auto"/>
        <w:bottom w:val="none" w:sz="0" w:space="0" w:color="auto"/>
        <w:right w:val="none" w:sz="0" w:space="0" w:color="auto"/>
      </w:divBdr>
    </w:div>
    <w:div w:id="608320114">
      <w:bodyDiv w:val="1"/>
      <w:marLeft w:val="0"/>
      <w:marRight w:val="0"/>
      <w:marTop w:val="0"/>
      <w:marBottom w:val="0"/>
      <w:divBdr>
        <w:top w:val="none" w:sz="0" w:space="0" w:color="auto"/>
        <w:left w:val="none" w:sz="0" w:space="0" w:color="auto"/>
        <w:bottom w:val="none" w:sz="0" w:space="0" w:color="auto"/>
        <w:right w:val="none" w:sz="0" w:space="0" w:color="auto"/>
      </w:divBdr>
    </w:div>
    <w:div w:id="746222459">
      <w:bodyDiv w:val="1"/>
      <w:marLeft w:val="0"/>
      <w:marRight w:val="0"/>
      <w:marTop w:val="0"/>
      <w:marBottom w:val="0"/>
      <w:divBdr>
        <w:top w:val="none" w:sz="0" w:space="0" w:color="auto"/>
        <w:left w:val="none" w:sz="0" w:space="0" w:color="auto"/>
        <w:bottom w:val="none" w:sz="0" w:space="0" w:color="auto"/>
        <w:right w:val="none" w:sz="0" w:space="0" w:color="auto"/>
      </w:divBdr>
    </w:div>
    <w:div w:id="1817337707">
      <w:bodyDiv w:val="1"/>
      <w:marLeft w:val="0"/>
      <w:marRight w:val="0"/>
      <w:marTop w:val="0"/>
      <w:marBottom w:val="0"/>
      <w:divBdr>
        <w:top w:val="none" w:sz="0" w:space="0" w:color="auto"/>
        <w:left w:val="none" w:sz="0" w:space="0" w:color="auto"/>
        <w:bottom w:val="none" w:sz="0" w:space="0" w:color="auto"/>
        <w:right w:val="none" w:sz="0" w:space="0" w:color="auto"/>
      </w:divBdr>
    </w:div>
    <w:div w:id="2067100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gsxt.gov.cn/index.htm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A705DD-B8DC-46DB-8B9C-863B3C6D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9</Pages>
  <Words>300</Words>
  <Characters>1711</Characters>
  <Application>Microsoft Office Word</Application>
  <DocSecurity>0</DocSecurity>
  <Lines>14</Lines>
  <Paragraphs>4</Paragraphs>
  <ScaleCrop>false</ScaleCrop>
  <Company>微软中国</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74</cp:revision>
  <cp:lastPrinted>2020-04-21T07:48:00Z</cp:lastPrinted>
  <dcterms:created xsi:type="dcterms:W3CDTF">2021-11-29T08:36:00Z</dcterms:created>
  <dcterms:modified xsi:type="dcterms:W3CDTF">2022-08-09T08:25:00Z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